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51460868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3423647"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1479815" w:name="ctxt"/>
    <w:bookmarkEnd w:id="2147981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40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740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740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740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740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7405"/>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1740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1740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740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40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863669c1a04d37431"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629069c1a04d37634"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1740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330169c1a04d382fa"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27027680" name="name381669c1a04d47e0b"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199769c1a04d47e06"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3048276" name="name837669c1a04d53731"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395569c1a04d5372b"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740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740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740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54101315" name="name766769c1a04d5d41d"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918969c1a04d5d417"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88755141" name="name413869c1a04d650a9"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197369c1a04d650a1"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13298530" name="name123069c1a04d6fd2a"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944469c1a04d6fd25"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9663575" name="name482269c1a04d7f011"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425469c1a04d7f00c"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13336248" name="name787569c1a04d8d73c"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271769c1a04d8d735"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7406">
    <w:multiLevelType w:val="hybridMultilevel"/>
    <w:lvl w:ilvl="0" w:tplc="41906782">
      <w:start w:val="1"/>
      <w:numFmt w:val="decimal"/>
      <w:lvlText w:val="%1."/>
      <w:lvlJc w:val="left"/>
      <w:pPr>
        <w:ind w:left="720" w:hanging="360"/>
      </w:pPr>
    </w:lvl>
    <w:lvl w:ilvl="1" w:tplc="41906782" w:tentative="1">
      <w:start w:val="1"/>
      <w:numFmt w:val="lowerLetter"/>
      <w:lvlText w:val="%2."/>
      <w:lvlJc w:val="left"/>
      <w:pPr>
        <w:ind w:left="1440" w:hanging="360"/>
      </w:pPr>
    </w:lvl>
    <w:lvl w:ilvl="2" w:tplc="41906782" w:tentative="1">
      <w:start w:val="1"/>
      <w:numFmt w:val="lowerRoman"/>
      <w:lvlText w:val="%3."/>
      <w:lvlJc w:val="right"/>
      <w:pPr>
        <w:ind w:left="2160" w:hanging="180"/>
      </w:pPr>
    </w:lvl>
    <w:lvl w:ilvl="3" w:tplc="41906782" w:tentative="1">
      <w:start w:val="1"/>
      <w:numFmt w:val="decimal"/>
      <w:lvlText w:val="%4."/>
      <w:lvlJc w:val="left"/>
      <w:pPr>
        <w:ind w:left="2880" w:hanging="360"/>
      </w:pPr>
    </w:lvl>
    <w:lvl w:ilvl="4" w:tplc="41906782" w:tentative="1">
      <w:start w:val="1"/>
      <w:numFmt w:val="lowerLetter"/>
      <w:lvlText w:val="%5."/>
      <w:lvlJc w:val="left"/>
      <w:pPr>
        <w:ind w:left="3600" w:hanging="360"/>
      </w:pPr>
    </w:lvl>
    <w:lvl w:ilvl="5" w:tplc="41906782" w:tentative="1">
      <w:start w:val="1"/>
      <w:numFmt w:val="lowerRoman"/>
      <w:lvlText w:val="%6."/>
      <w:lvlJc w:val="right"/>
      <w:pPr>
        <w:ind w:left="4320" w:hanging="180"/>
      </w:pPr>
    </w:lvl>
    <w:lvl w:ilvl="6" w:tplc="41906782" w:tentative="1">
      <w:start w:val="1"/>
      <w:numFmt w:val="decimal"/>
      <w:lvlText w:val="%7."/>
      <w:lvlJc w:val="left"/>
      <w:pPr>
        <w:ind w:left="5040" w:hanging="360"/>
      </w:pPr>
    </w:lvl>
    <w:lvl w:ilvl="7" w:tplc="41906782" w:tentative="1">
      <w:start w:val="1"/>
      <w:numFmt w:val="lowerLetter"/>
      <w:lvlText w:val="%8."/>
      <w:lvlJc w:val="left"/>
      <w:pPr>
        <w:ind w:left="5760" w:hanging="360"/>
      </w:pPr>
    </w:lvl>
    <w:lvl w:ilvl="8" w:tplc="41906782" w:tentative="1">
      <w:start w:val="1"/>
      <w:numFmt w:val="lowerRoman"/>
      <w:lvlText w:val="%9."/>
      <w:lvlJc w:val="right"/>
      <w:pPr>
        <w:ind w:left="6480" w:hanging="180"/>
      </w:pPr>
    </w:lvl>
  </w:abstractNum>
  <w:abstractNum w:abstractNumId="17405">
    <w:multiLevelType w:val="hybridMultilevel"/>
    <w:lvl w:ilvl="0" w:tplc="8558404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405">
    <w:abstractNumId w:val="17405"/>
  </w:num>
  <w:num w:numId="17406">
    <w:abstractNumId w:val="174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46386769" Type="http://schemas.openxmlformats.org/officeDocument/2006/relationships/comments" Target="comments.xml"/><Relationship Id="rId960055291" Type="http://schemas.microsoft.com/office/2011/relationships/commentsExtended" Target="commentsExtended.xml"/><Relationship Id="rId43423647" Type="http://schemas.openxmlformats.org/officeDocument/2006/relationships/image" Target="media/imgrId43423647.jpg"/><Relationship Id="rId863669c1a04d37431" Type="http://schemas.openxmlformats.org/officeDocument/2006/relationships/hyperlink" Target="https://www.engines.rehlko.com/" TargetMode="External"/><Relationship Id="rId629069c1a04d37634" Type="http://schemas.openxmlformats.org/officeDocument/2006/relationships/hyperlink" Target="https://www.engines.rehlko.com/dealers" TargetMode="External"/><Relationship Id="rId330169c1a04d382fa" Type="http://schemas.openxmlformats.org/officeDocument/2006/relationships/hyperlink" Target="https://www.engines.rehlko.com/" TargetMode="External"/><Relationship Id="rId199769c1a04d47e06" Type="http://schemas.openxmlformats.org/officeDocument/2006/relationships/image" Target="media/imgrId199769c1a04d47e06.jpg"/><Relationship Id="rId395569c1a04d5372b" Type="http://schemas.openxmlformats.org/officeDocument/2006/relationships/image" Target="media/imgrId395569c1a04d5372b.png"/><Relationship Id="rId918969c1a04d5d417" Type="http://schemas.openxmlformats.org/officeDocument/2006/relationships/image" Target="media/imgrId918969c1a04d5d417.jpg"/><Relationship Id="rId197369c1a04d650a1" Type="http://schemas.openxmlformats.org/officeDocument/2006/relationships/image" Target="media/imgrId197369c1a04d650a1.jpg"/><Relationship Id="rId944469c1a04d6fd25" Type="http://schemas.openxmlformats.org/officeDocument/2006/relationships/image" Target="media/imgrId944469c1a04d6fd25.jpg"/><Relationship Id="rId425469c1a04d7f00c" Type="http://schemas.openxmlformats.org/officeDocument/2006/relationships/image" Target="media/imgrId425469c1a04d7f00c.jpg"/><Relationship Id="rId271769c1a04d8d735" Type="http://schemas.openxmlformats.org/officeDocument/2006/relationships/image" Target="media/imgrId271769c1a04d8d73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3423647" Type="http://schemas.openxmlformats.org/officeDocument/2006/relationships/image" Target="media/imgrId4342364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3423647" Type="http://schemas.openxmlformats.org/officeDocument/2006/relationships/image" Target="media/imgrId4342364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3423647" Type="http://schemas.openxmlformats.org/officeDocument/2006/relationships/image" Target="media/imgrId4342364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3423647" Type="http://schemas.openxmlformats.org/officeDocument/2006/relationships/image" Target="media/imgrId4342364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3423647" Type="http://schemas.openxmlformats.org/officeDocument/2006/relationships/image" Target="media/imgrId4342364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3423647" Type="http://schemas.openxmlformats.org/officeDocument/2006/relationships/image" Target="media/imgrId4342364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