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239563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667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519206" w:name="ctxt"/>
    <w:bookmarkEnd w:id="295192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52069c1c9a5078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03869c1c9a507a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21169c1c9a507c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35769c1c9a5080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55969c1c9a5084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04769c1c9a5089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81469c1c9a508b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43869c1c9a508d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66769c1c9a508e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17169c1c9a5090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80969c1c9a5095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79269c1c9a5098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52869c1c9a509c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47369c1c9a50a0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59569c1c9a50a2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64469c1c9a50a4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66069c1c9a50a6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20569c1c9a50aa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44969c1c9a50ad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04369c1c9a50b2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13869c1c9a50b8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07669c1c9a50bc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31169c1c9a50c8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51069c1c9a50ca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34069c1c9a50cc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58369c1c9a50cf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3275371" name="name907869c1c9a51247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46269c1c9a512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639054" name="name629669c1c9a51a26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4369c1c9a51a25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30869c1c9a51ae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68569" name="name714869c1c9a521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669c1c9a521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93169c1c9a522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4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66415" name="name740169c1c9a526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269c1c9a526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4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32616" name="name336769c1c9a52fc9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42769c1c9a52f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70227" name="name958469c1c9a53851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70569c1c9a538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41819" name="name441869c1c9a54515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28269c1c9a545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4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4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401879" name="name652969c1c9a54ee0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02969c1c9a54e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03230" name="name270669c1c9a55ac0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53669c1c9a55a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68358" name="name221869c1c9a55e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469c1c9a55e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84969c1c9a55f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4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21237" name="name334769c1c9a565f5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04469c1c9a565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4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4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4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541221" name="name560669c1c9a56f6b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39769c1c9a56f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04370" name="name450469c1c9a575e6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37269c1c9a575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44050" name="name961269c1c9a57f5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769c1c9a57f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4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9469c1c9a582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7506659" name="name949169c1c9a58e0d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15969c1c9a58e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99769c1c9a590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5855254" name="name888969c1c9a59f0f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56069c1c9a59f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5669c1c9a59f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158147" name="name610569c1c9a5a578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83269c1c9a5a5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8669c1c9a5a5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4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52133" name="name787669c1c9a5ac21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1269c1c9a5ac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70151" name="name587169c1c9a5b51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269c1c9a5b5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33869c1c9a5b5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08769c1c9a5b6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02245" name="name258569c1c9a5bf2a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83869c1c9a5bf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3812084" name="name572969c1c9a5c699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64469c1c9a5c6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59914" name="name471269c1c9a5cd0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069c1c9a5cd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19769c1c9a5cd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46947" name="name985869c1c9a5d90b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58669c1c9a5d9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4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73753" name="name812469c1c9a5e0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669c1c9a5e0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31523" name="name402269c1c9a5ec33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40169c1c9a5ec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12114" name="name261469c1c9a60324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97169c1c9a603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46181" name="name344069c1c9a60a5d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73369c1c9a60a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30035" name="name979269c1c9a60e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869c1c9a60e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3298726" name="name366069c1c9a619d0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05769c1c9a619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20187" name="name530969c1c9a621a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069c1c9a621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4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09869c1c9a622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63086" name="name784969c1c9a6293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769c1c9a629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420634" name="name954869c1c9a63472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71269c1c9a634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41032" name="name416369c1c9a63cdb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84369c1c9a63c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88218" name="name701269c1c9a647c8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58969c1c9a647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6269c1c9a6486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66147" name="name741669c1c9a64f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269c1c9a64f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16957" name="name565969c1c9a65892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80369c1c9a658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74115" name="name566669c1c9a66028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12669c1c9a660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8308" name="name283969c1c9a6649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369c1c9a664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4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49360" name="name348669c1c9a66ac9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54469c1c9a66a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2957" name="name481269c1c9a675c7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44369c1c9a675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81993" name="name969169c1c9a67d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469c1c9a67d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990520" name="name485569c1c9a686a5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92669c1c9a686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339959" name="name194969c1c9a68dd9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06869c1c9a68d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58605" name="name846969c1c9a694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669c1c9a694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555055" name="name333069c1c9a69b57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48369c1c9a69b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72869" name="name567569c1c9a6a3ce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3269c1c9a6a3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80820" name="name518569c1c9a6a9c0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80169c1c9a6a9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90273" name="name878069c1c9a6adb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869c1c9a6ad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4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251108" name="name705869c1c9a6b495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28469c1c9a6b4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75548" name="name305569c1c9a6b88b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7269c1c9a6b8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14669c1c9a6b9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25769c1c9a6ba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99269c1c9a6ba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8669c1c9a6ba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14329" name="name230369c1c9a6c27d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96769c1c9a6c2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0630" name="name324869c1c9a6ce4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269c1c9a6ce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96749" name="name822269c1c9a6d5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469c1c9a6d5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2089" name="name942369c1c9a6e09d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26369c1c9a6e0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856877" name="name797269c1c9a6e5cd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18569c1c9a6e5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994433" name="name592769c1c9a6ed88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84569c1c9a6ed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13287" name="name799469c1c9a6f2e6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90769c1c9a6f2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4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08916" name="name369269c1c9a7073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569c1c9a707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82569c1c9a70b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93503" name="name875269c1c9a716d9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74769c1c9a716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4582" name="name267069c1c9a721de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38969c1c9a721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44531" name="name868969c1c9a729d9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22469c1c9a729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20282" name="name754869c1c9a730d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569c1c9a730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3769c1c9a731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99769c1c9a732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46308" name="name969569c1c9a73a20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02069c1c9a73a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387124" name="name601369c1c9a7407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0869c1c9a740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990336" name="name862669c1c9a74973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24469c1c9a749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23569c1c9a74a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31366" name="name644969c1c9a750cf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8469c1c9a750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994557" name="name702669c1c9a758bc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20469c1c9a758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00669c1c9a759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33369c1c9a75a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5869c1c9a75b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4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50069c1c9a75ba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39769c1c9a75c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79269c1c9a75c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19099" name="name221869c1c9a76455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74869c1c9a764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1319524" name="name191569c1c9a76b70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31069c1c9a76b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0998262" name="name459069c1c9a77331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26369c1c9a773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60169c1c9a774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466227" name="name612969c1c9a77d90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1269c1c9a77d90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347044" name="name799169c1c9a7853b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10169c1c9a7853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738703" name="name844769c1c9a78d12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86269c1c9a78d12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59399" name="name974369c1c9a793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069c1c9a793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101996" name="name186369c1c9a7998b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42669c1c9a799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07410" name="name905069c1c9a7a114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49269c1c9a7a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402600" name="name390269c1c9a7a913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41469c1c9a7a9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31088" name="name670669c1c9a7ae9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769c1c9a7ae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4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740017" name="name123469c1c9a7b4b9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88069c1c9a7b4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89712" name="name779069c1c9a7b8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369c1c9a7b8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9632597" name="name716869c1c9a7c0b7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96069c1c9a7c0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1616675" name="name652069c1c9a7cd95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13169c1c9a7c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84364" name="name546769c1c9a7d1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869c1c9a7d1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63212" name="name222869c1c9a7da8a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00269c1c9a7da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6896199" name="name975169c1c9a7dfcd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29369c1c9a7df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82043" name="name291469c1c9a7e4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569c1c9a7e4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179373" name="name300869c1c9a7ece5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89469c1c9a7ec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087610" name="name965269c1c9a800db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59669c1c9a800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60449" name="name583069c1c9a804f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769c1c9a804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4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813803" name="name652269c1c9a80d91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95169c1c9a80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87038" name="name723269c1c9a813f0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50169c1c9a813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2494399" name="name374169c1c9a8187c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5669c1c9a818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95110" name="name327869c1c9a81d8f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07169c1c9a81d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99586" name="name635069c1c9a8218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469c1c9a821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4169c1c9a822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4269c1c9a8226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29469c1c9a823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64969c1c9a823c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579617" name="name482669c1c9a829c7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23369c1c9a829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019509" name="name289969c1c9a83272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59669c1c9a832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79554" name="name674369c1c9a8379a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30869c1c9a837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26303" name="name275669c1c9a83c5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969c1c9a83c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37469c1c9a83c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09669c1c9a83e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79590" name="name920269c1c9a847ce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30669c1c9a847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10592" name="name634869c1c9a84fb4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58669c1c9a84f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14061" name="name168069c1c9a85b0d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73769c1c9a85b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74554" name="name306369c1c9a8661e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91669c1c9a866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30362" name="name975869c1c9a86a3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769c1c9a86a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85469c1c9a86b4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50769c1c9a86b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29472" name="name946369c1c9a8758d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90569c1c9a875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90206" name="name409269c1c9a879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469c1c9a879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96489" name="name383569c1c9a881b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569c1c9a881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5139" name="name824769c1c9a888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269c1c9a888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23470" name="name731869c1c9a890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969c1c9a890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459911" name="name738969c1c9a89c0a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18869c1c9a89c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2656" name="name707569c1c9a8a395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55069c1c9a8a3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850114" name="name864669c1c9a8aaf8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73869c1c9a8aa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4178" name="name921369c1c9a8b60d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34969c1c9a8b6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93012" name="name245569c1c9a8c1dd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20969c1c9a8c1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69791" name="name346669c1c9a8c5b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669c1c9a8c5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69169c1c9a8c6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895734" name="name607769c1c9a8ce0d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23769c1c9a8ce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10814" name="name670369c1c9a8d4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569c1c9a8d4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77869c1c9a8d5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6269c1c9a8d7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7669c1c9a8d8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717912" name="name566169c1c9a8de39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77369c1c9a8de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78814" name="name812169c1c9a8e59b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80569c1c9a8e5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03495" name="name774769c1c9a8e99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269c1c9a8e9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86669c1c9a8eb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31083" name="name267569c1c9a8f0be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26169c1c9a8f0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7394" name="name863469c1c9a904b8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97069c1c9a904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2785" name="name876469c1c9a90b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569c1c9a90b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3129" name="name850469c1c9a913f9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54769c1c9a913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1626" name="name646669c1c9a919f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369c1c9a919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35245" name="name852069c1c9a9235f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74869c1c9a923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83773" name="name761569c1c9a92af9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62269c1c9a92a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45851" name="name216669c1c9a930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869c1c9a930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37023" name="name509169c1c9a938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369c1c9a938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2648756" name="name551469c1c9a942b2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45869c1c9a942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72669c1c9a943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1986" name="name255169c1c9a947f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169c1c9a947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85305" name="name576769c1c9a9514c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27069c1c9a951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36469c1c9a952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39769c1c9a953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21280" name="name916969c1c9a95c33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44669c1c9a95c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099352" name="name308169c1c9a96448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52369c1c9a964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70031" name="name526869c1c9a96a3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669c1c9a96a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18169c1c9a96a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16576" name="name259169c1c9a9777d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94969c1c9a977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06066" name="name439869c1c9a97f83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14569c1c9a97f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456777" name="name450069c1c9a986c8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12569c1c9a986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48836" name="name914069c1c9a98cd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069c1c9a98c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3869c1c9a98e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27961" name="name649369c1c9a9960d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38469c1c9a996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4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84536" name="name949469c1c9a99be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869c1c9a99b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4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24791" name="name997469c1c9a9a545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33269c1c9a9a5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45869c1c9a9a6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52869c1c9a9a8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02446" name="name149469c1c9a9b32c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68369c1c9a9b3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4025" name="name912569c1c9a9ba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569c1c9a9ba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4117287" name="name221069c1c9a9c72f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54269c1c9a9c7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5340" name="name342469c1c9a9cdf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569c1c9a9cd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364455" name="name851069c1c9a9d934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23469c1c9a9d9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4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4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8745715" name="name195369c1c9a9e4ba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40569c1c9a9e4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0769c1c9a9e6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36627" name="name295869c1c9a9ee1e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30369c1c9a9ee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99559" name="name849069c1c9a9f3d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669c1c9a9f3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19569c1c9aa00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4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15649" name="name444469c1c9aa052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669c1c9aa05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45771" name="name890169c1c9aa0b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669c1c9aa0b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4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83839" name="name917569c1c9aa12c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669c1c9aa12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45869c1c9aa13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37071" name="name312169c1c9aa221d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83169c1c9aa22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76696" name="name530869c1c9aa2ddc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03469c1c9aa2d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63651" name="name174469c1c9aa3967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54769c1c9aa39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4577" name="name789169c1c9aa4501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27669c1c9aa45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6969c1c9aa472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95897" name="name166469c1c9aa4ff3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34669c1c9aa4f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87238" name="name625569c1c9aa5c30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23269c1c9aa5c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4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12245" name="name617369c1c9aa66bf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59869c1c9aa66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7269c1c9aa68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87353" name="name153169c1c9aa72ae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48069c1c9aa72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88193" name="name630669c1c9aa7dd0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17469c1c9aa7d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3769c1c9aa80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2969c1c9aa81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38400" name="name471169c1c9aa8d30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42969c1c9aa8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07620" name="name115869c1c9aa9868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94469c1c9aa98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4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72150" name="name221669c1c9aaa3e4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72169c1c9aaa3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11262" name="name719169c1c9aaaf66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88169c1c9aaaf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43340" name="name867069c1c9aab6c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669c1c9aab6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4172884" name="name300869c1c9aac257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72169c1c9aac2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81458" name="name787869c1c9aacbee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23069c1c9aacb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03736" name="name964369c1c9aad596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23669c1c9aad5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71300" name="name576569c1c9aadd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769c1c9aadd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52369c1c9aadd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2106" name="name950069c1c9aae8b3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21969c1c9aae8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5669c1c9aaea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414669" name="name295369c1c9ab0025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20969c1c9ab00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87268" name="name385169c1c9ab0b7c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01869c1c9ab0b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86980" name="name110069c1c9ab16d5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43869c1c9ab16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166107" name="name179269c1c9ab225e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39069c1c9ab22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82811" name="name356969c1c9ab2de8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72169c1c9ab2d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66790" name="name758069c1c9ab34e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669c1c9ab34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38546" name="name334969c1c9ab407b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89469c1c9ab40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06506" name="name887669c1c9ab4c5e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65769c1c9ab4c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299916" name="name449269c1c9ab5773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21769c1c9ab57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5069c1c9ab59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74456" name="name530969c1c9ab630b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41769c1c9ab63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3169c1c9ab64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643809" name="name696269c1c9ab756e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28869c1c9ab75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0769c1c9ab76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36869c1c9ab77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484027" name="name921969c1c9ab81db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67169c1c9ab81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4675">
    <w:multiLevelType w:val="hybridMultilevel"/>
    <w:lvl w:ilvl="0" w:tplc="55686294">
      <w:start w:val="1"/>
      <w:numFmt w:val="decimal"/>
      <w:lvlText w:val="%1."/>
      <w:lvlJc w:val="left"/>
      <w:pPr>
        <w:ind w:left="720" w:hanging="360"/>
      </w:pPr>
    </w:lvl>
    <w:lvl w:ilvl="1" w:tplc="55686294" w:tentative="1">
      <w:start w:val="1"/>
      <w:numFmt w:val="lowerLetter"/>
      <w:lvlText w:val="%2."/>
      <w:lvlJc w:val="left"/>
      <w:pPr>
        <w:ind w:left="1440" w:hanging="360"/>
      </w:pPr>
    </w:lvl>
    <w:lvl w:ilvl="2" w:tplc="55686294" w:tentative="1">
      <w:start w:val="1"/>
      <w:numFmt w:val="lowerRoman"/>
      <w:lvlText w:val="%3."/>
      <w:lvlJc w:val="right"/>
      <w:pPr>
        <w:ind w:left="2160" w:hanging="180"/>
      </w:pPr>
    </w:lvl>
    <w:lvl w:ilvl="3" w:tplc="55686294" w:tentative="1">
      <w:start w:val="1"/>
      <w:numFmt w:val="decimal"/>
      <w:lvlText w:val="%4."/>
      <w:lvlJc w:val="left"/>
      <w:pPr>
        <w:ind w:left="2880" w:hanging="360"/>
      </w:pPr>
    </w:lvl>
    <w:lvl w:ilvl="4" w:tplc="55686294" w:tentative="1">
      <w:start w:val="1"/>
      <w:numFmt w:val="lowerLetter"/>
      <w:lvlText w:val="%5."/>
      <w:lvlJc w:val="left"/>
      <w:pPr>
        <w:ind w:left="3600" w:hanging="360"/>
      </w:pPr>
    </w:lvl>
    <w:lvl w:ilvl="5" w:tplc="55686294" w:tentative="1">
      <w:start w:val="1"/>
      <w:numFmt w:val="lowerRoman"/>
      <w:lvlText w:val="%6."/>
      <w:lvlJc w:val="right"/>
      <w:pPr>
        <w:ind w:left="4320" w:hanging="180"/>
      </w:pPr>
    </w:lvl>
    <w:lvl w:ilvl="6" w:tplc="55686294" w:tentative="1">
      <w:start w:val="1"/>
      <w:numFmt w:val="decimal"/>
      <w:lvlText w:val="%7."/>
      <w:lvlJc w:val="left"/>
      <w:pPr>
        <w:ind w:left="5040" w:hanging="360"/>
      </w:pPr>
    </w:lvl>
    <w:lvl w:ilvl="7" w:tplc="55686294" w:tentative="1">
      <w:start w:val="1"/>
      <w:numFmt w:val="lowerLetter"/>
      <w:lvlText w:val="%8."/>
      <w:lvlJc w:val="left"/>
      <w:pPr>
        <w:ind w:left="5760" w:hanging="360"/>
      </w:pPr>
    </w:lvl>
    <w:lvl w:ilvl="8" w:tplc="5568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4">
    <w:multiLevelType w:val="hybridMultilevel"/>
    <w:lvl w:ilvl="0" w:tplc="50031592">
      <w:start w:val="1"/>
      <w:numFmt w:val="decimal"/>
      <w:lvlText w:val="%1."/>
      <w:lvlJc w:val="left"/>
      <w:pPr>
        <w:ind w:left="720" w:hanging="360"/>
      </w:pPr>
    </w:lvl>
    <w:lvl w:ilvl="1" w:tplc="50031592" w:tentative="1">
      <w:start w:val="1"/>
      <w:numFmt w:val="lowerLetter"/>
      <w:lvlText w:val="%2."/>
      <w:lvlJc w:val="left"/>
      <w:pPr>
        <w:ind w:left="1440" w:hanging="360"/>
      </w:pPr>
    </w:lvl>
    <w:lvl w:ilvl="2" w:tplc="50031592" w:tentative="1">
      <w:start w:val="1"/>
      <w:numFmt w:val="lowerRoman"/>
      <w:lvlText w:val="%3."/>
      <w:lvlJc w:val="right"/>
      <w:pPr>
        <w:ind w:left="2160" w:hanging="180"/>
      </w:pPr>
    </w:lvl>
    <w:lvl w:ilvl="3" w:tplc="50031592" w:tentative="1">
      <w:start w:val="1"/>
      <w:numFmt w:val="decimal"/>
      <w:lvlText w:val="%4."/>
      <w:lvlJc w:val="left"/>
      <w:pPr>
        <w:ind w:left="2880" w:hanging="360"/>
      </w:pPr>
    </w:lvl>
    <w:lvl w:ilvl="4" w:tplc="50031592" w:tentative="1">
      <w:start w:val="1"/>
      <w:numFmt w:val="lowerLetter"/>
      <w:lvlText w:val="%5."/>
      <w:lvlJc w:val="left"/>
      <w:pPr>
        <w:ind w:left="3600" w:hanging="360"/>
      </w:pPr>
    </w:lvl>
    <w:lvl w:ilvl="5" w:tplc="50031592" w:tentative="1">
      <w:start w:val="1"/>
      <w:numFmt w:val="lowerRoman"/>
      <w:lvlText w:val="%6."/>
      <w:lvlJc w:val="right"/>
      <w:pPr>
        <w:ind w:left="4320" w:hanging="180"/>
      </w:pPr>
    </w:lvl>
    <w:lvl w:ilvl="6" w:tplc="50031592" w:tentative="1">
      <w:start w:val="1"/>
      <w:numFmt w:val="decimal"/>
      <w:lvlText w:val="%7."/>
      <w:lvlJc w:val="left"/>
      <w:pPr>
        <w:ind w:left="5040" w:hanging="360"/>
      </w:pPr>
    </w:lvl>
    <w:lvl w:ilvl="7" w:tplc="50031592" w:tentative="1">
      <w:start w:val="1"/>
      <w:numFmt w:val="lowerLetter"/>
      <w:lvlText w:val="%8."/>
      <w:lvlJc w:val="left"/>
      <w:pPr>
        <w:ind w:left="5760" w:hanging="360"/>
      </w:pPr>
    </w:lvl>
    <w:lvl w:ilvl="8" w:tplc="5003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3">
    <w:multiLevelType w:val="hybridMultilevel"/>
    <w:lvl w:ilvl="0" w:tplc="81865854">
      <w:start w:val="1"/>
      <w:numFmt w:val="decimal"/>
      <w:lvlText w:val="%1."/>
      <w:lvlJc w:val="left"/>
      <w:pPr>
        <w:ind w:left="720" w:hanging="360"/>
      </w:pPr>
    </w:lvl>
    <w:lvl w:ilvl="1" w:tplc="81865854" w:tentative="1">
      <w:start w:val="1"/>
      <w:numFmt w:val="lowerLetter"/>
      <w:lvlText w:val="%2."/>
      <w:lvlJc w:val="left"/>
      <w:pPr>
        <w:ind w:left="1440" w:hanging="360"/>
      </w:pPr>
    </w:lvl>
    <w:lvl w:ilvl="2" w:tplc="81865854" w:tentative="1">
      <w:start w:val="1"/>
      <w:numFmt w:val="lowerRoman"/>
      <w:lvlText w:val="%3."/>
      <w:lvlJc w:val="right"/>
      <w:pPr>
        <w:ind w:left="2160" w:hanging="180"/>
      </w:pPr>
    </w:lvl>
    <w:lvl w:ilvl="3" w:tplc="81865854" w:tentative="1">
      <w:start w:val="1"/>
      <w:numFmt w:val="decimal"/>
      <w:lvlText w:val="%4."/>
      <w:lvlJc w:val="left"/>
      <w:pPr>
        <w:ind w:left="2880" w:hanging="360"/>
      </w:pPr>
    </w:lvl>
    <w:lvl w:ilvl="4" w:tplc="81865854" w:tentative="1">
      <w:start w:val="1"/>
      <w:numFmt w:val="lowerLetter"/>
      <w:lvlText w:val="%5."/>
      <w:lvlJc w:val="left"/>
      <w:pPr>
        <w:ind w:left="3600" w:hanging="360"/>
      </w:pPr>
    </w:lvl>
    <w:lvl w:ilvl="5" w:tplc="81865854" w:tentative="1">
      <w:start w:val="1"/>
      <w:numFmt w:val="lowerRoman"/>
      <w:lvlText w:val="%6."/>
      <w:lvlJc w:val="right"/>
      <w:pPr>
        <w:ind w:left="4320" w:hanging="180"/>
      </w:pPr>
    </w:lvl>
    <w:lvl w:ilvl="6" w:tplc="81865854" w:tentative="1">
      <w:start w:val="1"/>
      <w:numFmt w:val="decimal"/>
      <w:lvlText w:val="%7."/>
      <w:lvlJc w:val="left"/>
      <w:pPr>
        <w:ind w:left="5040" w:hanging="360"/>
      </w:pPr>
    </w:lvl>
    <w:lvl w:ilvl="7" w:tplc="81865854" w:tentative="1">
      <w:start w:val="1"/>
      <w:numFmt w:val="lowerLetter"/>
      <w:lvlText w:val="%8."/>
      <w:lvlJc w:val="left"/>
      <w:pPr>
        <w:ind w:left="5760" w:hanging="360"/>
      </w:pPr>
    </w:lvl>
    <w:lvl w:ilvl="8" w:tplc="81865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2">
    <w:multiLevelType w:val="hybridMultilevel"/>
    <w:lvl w:ilvl="0" w:tplc="84614146">
      <w:start w:val="1"/>
      <w:numFmt w:val="decimal"/>
      <w:lvlText w:val="%1."/>
      <w:lvlJc w:val="left"/>
      <w:pPr>
        <w:ind w:left="720" w:hanging="360"/>
      </w:pPr>
    </w:lvl>
    <w:lvl w:ilvl="1" w:tplc="84614146" w:tentative="1">
      <w:start w:val="1"/>
      <w:numFmt w:val="lowerLetter"/>
      <w:lvlText w:val="%2."/>
      <w:lvlJc w:val="left"/>
      <w:pPr>
        <w:ind w:left="1440" w:hanging="360"/>
      </w:pPr>
    </w:lvl>
    <w:lvl w:ilvl="2" w:tplc="84614146" w:tentative="1">
      <w:start w:val="1"/>
      <w:numFmt w:val="lowerRoman"/>
      <w:lvlText w:val="%3."/>
      <w:lvlJc w:val="right"/>
      <w:pPr>
        <w:ind w:left="2160" w:hanging="180"/>
      </w:pPr>
    </w:lvl>
    <w:lvl w:ilvl="3" w:tplc="84614146" w:tentative="1">
      <w:start w:val="1"/>
      <w:numFmt w:val="decimal"/>
      <w:lvlText w:val="%4."/>
      <w:lvlJc w:val="left"/>
      <w:pPr>
        <w:ind w:left="2880" w:hanging="360"/>
      </w:pPr>
    </w:lvl>
    <w:lvl w:ilvl="4" w:tplc="84614146" w:tentative="1">
      <w:start w:val="1"/>
      <w:numFmt w:val="lowerLetter"/>
      <w:lvlText w:val="%5."/>
      <w:lvlJc w:val="left"/>
      <w:pPr>
        <w:ind w:left="3600" w:hanging="360"/>
      </w:pPr>
    </w:lvl>
    <w:lvl w:ilvl="5" w:tplc="84614146" w:tentative="1">
      <w:start w:val="1"/>
      <w:numFmt w:val="lowerRoman"/>
      <w:lvlText w:val="%6."/>
      <w:lvlJc w:val="right"/>
      <w:pPr>
        <w:ind w:left="4320" w:hanging="180"/>
      </w:pPr>
    </w:lvl>
    <w:lvl w:ilvl="6" w:tplc="84614146" w:tentative="1">
      <w:start w:val="1"/>
      <w:numFmt w:val="decimal"/>
      <w:lvlText w:val="%7."/>
      <w:lvlJc w:val="left"/>
      <w:pPr>
        <w:ind w:left="5040" w:hanging="360"/>
      </w:pPr>
    </w:lvl>
    <w:lvl w:ilvl="7" w:tplc="84614146" w:tentative="1">
      <w:start w:val="1"/>
      <w:numFmt w:val="lowerLetter"/>
      <w:lvlText w:val="%8."/>
      <w:lvlJc w:val="left"/>
      <w:pPr>
        <w:ind w:left="5760" w:hanging="360"/>
      </w:pPr>
    </w:lvl>
    <w:lvl w:ilvl="8" w:tplc="84614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1">
    <w:multiLevelType w:val="hybridMultilevel"/>
    <w:lvl w:ilvl="0" w:tplc="66376222">
      <w:start w:val="1"/>
      <w:numFmt w:val="decimal"/>
      <w:lvlText w:val="%1."/>
      <w:lvlJc w:val="left"/>
      <w:pPr>
        <w:ind w:left="720" w:hanging="360"/>
      </w:pPr>
    </w:lvl>
    <w:lvl w:ilvl="1" w:tplc="66376222" w:tentative="1">
      <w:start w:val="1"/>
      <w:numFmt w:val="lowerLetter"/>
      <w:lvlText w:val="%2."/>
      <w:lvlJc w:val="left"/>
      <w:pPr>
        <w:ind w:left="1440" w:hanging="360"/>
      </w:pPr>
    </w:lvl>
    <w:lvl w:ilvl="2" w:tplc="66376222" w:tentative="1">
      <w:start w:val="1"/>
      <w:numFmt w:val="lowerRoman"/>
      <w:lvlText w:val="%3."/>
      <w:lvlJc w:val="right"/>
      <w:pPr>
        <w:ind w:left="2160" w:hanging="180"/>
      </w:pPr>
    </w:lvl>
    <w:lvl w:ilvl="3" w:tplc="66376222" w:tentative="1">
      <w:start w:val="1"/>
      <w:numFmt w:val="decimal"/>
      <w:lvlText w:val="%4."/>
      <w:lvlJc w:val="left"/>
      <w:pPr>
        <w:ind w:left="2880" w:hanging="360"/>
      </w:pPr>
    </w:lvl>
    <w:lvl w:ilvl="4" w:tplc="66376222" w:tentative="1">
      <w:start w:val="1"/>
      <w:numFmt w:val="lowerLetter"/>
      <w:lvlText w:val="%5."/>
      <w:lvlJc w:val="left"/>
      <w:pPr>
        <w:ind w:left="3600" w:hanging="360"/>
      </w:pPr>
    </w:lvl>
    <w:lvl w:ilvl="5" w:tplc="66376222" w:tentative="1">
      <w:start w:val="1"/>
      <w:numFmt w:val="lowerRoman"/>
      <w:lvlText w:val="%6."/>
      <w:lvlJc w:val="right"/>
      <w:pPr>
        <w:ind w:left="4320" w:hanging="180"/>
      </w:pPr>
    </w:lvl>
    <w:lvl w:ilvl="6" w:tplc="66376222" w:tentative="1">
      <w:start w:val="1"/>
      <w:numFmt w:val="decimal"/>
      <w:lvlText w:val="%7."/>
      <w:lvlJc w:val="left"/>
      <w:pPr>
        <w:ind w:left="5040" w:hanging="360"/>
      </w:pPr>
    </w:lvl>
    <w:lvl w:ilvl="7" w:tplc="66376222" w:tentative="1">
      <w:start w:val="1"/>
      <w:numFmt w:val="lowerLetter"/>
      <w:lvlText w:val="%8."/>
      <w:lvlJc w:val="left"/>
      <w:pPr>
        <w:ind w:left="5760" w:hanging="360"/>
      </w:pPr>
    </w:lvl>
    <w:lvl w:ilvl="8" w:tplc="6637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0">
    <w:multiLevelType w:val="hybridMultilevel"/>
    <w:lvl w:ilvl="0" w:tplc="99873448">
      <w:start w:val="1"/>
      <w:numFmt w:val="decimal"/>
      <w:lvlText w:val="%1."/>
      <w:lvlJc w:val="left"/>
      <w:pPr>
        <w:ind w:left="720" w:hanging="360"/>
      </w:pPr>
    </w:lvl>
    <w:lvl w:ilvl="1" w:tplc="99873448" w:tentative="1">
      <w:start w:val="1"/>
      <w:numFmt w:val="lowerLetter"/>
      <w:lvlText w:val="%2."/>
      <w:lvlJc w:val="left"/>
      <w:pPr>
        <w:ind w:left="1440" w:hanging="360"/>
      </w:pPr>
    </w:lvl>
    <w:lvl w:ilvl="2" w:tplc="99873448" w:tentative="1">
      <w:start w:val="1"/>
      <w:numFmt w:val="lowerRoman"/>
      <w:lvlText w:val="%3."/>
      <w:lvlJc w:val="right"/>
      <w:pPr>
        <w:ind w:left="2160" w:hanging="180"/>
      </w:pPr>
    </w:lvl>
    <w:lvl w:ilvl="3" w:tplc="99873448" w:tentative="1">
      <w:start w:val="1"/>
      <w:numFmt w:val="decimal"/>
      <w:lvlText w:val="%4."/>
      <w:lvlJc w:val="left"/>
      <w:pPr>
        <w:ind w:left="2880" w:hanging="360"/>
      </w:pPr>
    </w:lvl>
    <w:lvl w:ilvl="4" w:tplc="99873448" w:tentative="1">
      <w:start w:val="1"/>
      <w:numFmt w:val="lowerLetter"/>
      <w:lvlText w:val="%5."/>
      <w:lvlJc w:val="left"/>
      <w:pPr>
        <w:ind w:left="3600" w:hanging="360"/>
      </w:pPr>
    </w:lvl>
    <w:lvl w:ilvl="5" w:tplc="99873448" w:tentative="1">
      <w:start w:val="1"/>
      <w:numFmt w:val="lowerRoman"/>
      <w:lvlText w:val="%6."/>
      <w:lvlJc w:val="right"/>
      <w:pPr>
        <w:ind w:left="4320" w:hanging="180"/>
      </w:pPr>
    </w:lvl>
    <w:lvl w:ilvl="6" w:tplc="99873448" w:tentative="1">
      <w:start w:val="1"/>
      <w:numFmt w:val="decimal"/>
      <w:lvlText w:val="%7."/>
      <w:lvlJc w:val="left"/>
      <w:pPr>
        <w:ind w:left="5040" w:hanging="360"/>
      </w:pPr>
    </w:lvl>
    <w:lvl w:ilvl="7" w:tplc="99873448" w:tentative="1">
      <w:start w:val="1"/>
      <w:numFmt w:val="lowerLetter"/>
      <w:lvlText w:val="%8."/>
      <w:lvlJc w:val="left"/>
      <w:pPr>
        <w:ind w:left="5760" w:hanging="360"/>
      </w:pPr>
    </w:lvl>
    <w:lvl w:ilvl="8" w:tplc="99873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9">
    <w:multiLevelType w:val="hybridMultilevel"/>
    <w:lvl w:ilvl="0" w:tplc="49492918">
      <w:start w:val="1"/>
      <w:numFmt w:val="decimal"/>
      <w:lvlText w:val="%1."/>
      <w:lvlJc w:val="left"/>
      <w:pPr>
        <w:ind w:left="720" w:hanging="360"/>
      </w:pPr>
    </w:lvl>
    <w:lvl w:ilvl="1" w:tplc="49492918" w:tentative="1">
      <w:start w:val="1"/>
      <w:numFmt w:val="lowerLetter"/>
      <w:lvlText w:val="%2."/>
      <w:lvlJc w:val="left"/>
      <w:pPr>
        <w:ind w:left="1440" w:hanging="360"/>
      </w:pPr>
    </w:lvl>
    <w:lvl w:ilvl="2" w:tplc="49492918" w:tentative="1">
      <w:start w:val="1"/>
      <w:numFmt w:val="lowerRoman"/>
      <w:lvlText w:val="%3."/>
      <w:lvlJc w:val="right"/>
      <w:pPr>
        <w:ind w:left="2160" w:hanging="180"/>
      </w:pPr>
    </w:lvl>
    <w:lvl w:ilvl="3" w:tplc="49492918" w:tentative="1">
      <w:start w:val="1"/>
      <w:numFmt w:val="decimal"/>
      <w:lvlText w:val="%4."/>
      <w:lvlJc w:val="left"/>
      <w:pPr>
        <w:ind w:left="2880" w:hanging="360"/>
      </w:pPr>
    </w:lvl>
    <w:lvl w:ilvl="4" w:tplc="49492918" w:tentative="1">
      <w:start w:val="1"/>
      <w:numFmt w:val="lowerLetter"/>
      <w:lvlText w:val="%5."/>
      <w:lvlJc w:val="left"/>
      <w:pPr>
        <w:ind w:left="3600" w:hanging="360"/>
      </w:pPr>
    </w:lvl>
    <w:lvl w:ilvl="5" w:tplc="49492918" w:tentative="1">
      <w:start w:val="1"/>
      <w:numFmt w:val="lowerRoman"/>
      <w:lvlText w:val="%6."/>
      <w:lvlJc w:val="right"/>
      <w:pPr>
        <w:ind w:left="4320" w:hanging="180"/>
      </w:pPr>
    </w:lvl>
    <w:lvl w:ilvl="6" w:tplc="49492918" w:tentative="1">
      <w:start w:val="1"/>
      <w:numFmt w:val="decimal"/>
      <w:lvlText w:val="%7."/>
      <w:lvlJc w:val="left"/>
      <w:pPr>
        <w:ind w:left="5040" w:hanging="360"/>
      </w:pPr>
    </w:lvl>
    <w:lvl w:ilvl="7" w:tplc="49492918" w:tentative="1">
      <w:start w:val="1"/>
      <w:numFmt w:val="lowerLetter"/>
      <w:lvlText w:val="%8."/>
      <w:lvlJc w:val="left"/>
      <w:pPr>
        <w:ind w:left="5760" w:hanging="360"/>
      </w:pPr>
    </w:lvl>
    <w:lvl w:ilvl="8" w:tplc="4949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8">
    <w:multiLevelType w:val="hybridMultilevel"/>
    <w:lvl w:ilvl="0" w:tplc="20631826">
      <w:start w:val="1"/>
      <w:numFmt w:val="decimal"/>
      <w:lvlText w:val="%1."/>
      <w:lvlJc w:val="left"/>
      <w:pPr>
        <w:ind w:left="720" w:hanging="360"/>
      </w:pPr>
    </w:lvl>
    <w:lvl w:ilvl="1" w:tplc="20631826" w:tentative="1">
      <w:start w:val="1"/>
      <w:numFmt w:val="lowerLetter"/>
      <w:lvlText w:val="%2."/>
      <w:lvlJc w:val="left"/>
      <w:pPr>
        <w:ind w:left="1440" w:hanging="360"/>
      </w:pPr>
    </w:lvl>
    <w:lvl w:ilvl="2" w:tplc="20631826" w:tentative="1">
      <w:start w:val="1"/>
      <w:numFmt w:val="lowerRoman"/>
      <w:lvlText w:val="%3."/>
      <w:lvlJc w:val="right"/>
      <w:pPr>
        <w:ind w:left="2160" w:hanging="180"/>
      </w:pPr>
    </w:lvl>
    <w:lvl w:ilvl="3" w:tplc="20631826" w:tentative="1">
      <w:start w:val="1"/>
      <w:numFmt w:val="decimal"/>
      <w:lvlText w:val="%4."/>
      <w:lvlJc w:val="left"/>
      <w:pPr>
        <w:ind w:left="2880" w:hanging="360"/>
      </w:pPr>
    </w:lvl>
    <w:lvl w:ilvl="4" w:tplc="20631826" w:tentative="1">
      <w:start w:val="1"/>
      <w:numFmt w:val="lowerLetter"/>
      <w:lvlText w:val="%5."/>
      <w:lvlJc w:val="left"/>
      <w:pPr>
        <w:ind w:left="3600" w:hanging="360"/>
      </w:pPr>
    </w:lvl>
    <w:lvl w:ilvl="5" w:tplc="20631826" w:tentative="1">
      <w:start w:val="1"/>
      <w:numFmt w:val="lowerRoman"/>
      <w:lvlText w:val="%6."/>
      <w:lvlJc w:val="right"/>
      <w:pPr>
        <w:ind w:left="4320" w:hanging="180"/>
      </w:pPr>
    </w:lvl>
    <w:lvl w:ilvl="6" w:tplc="20631826" w:tentative="1">
      <w:start w:val="1"/>
      <w:numFmt w:val="decimal"/>
      <w:lvlText w:val="%7."/>
      <w:lvlJc w:val="left"/>
      <w:pPr>
        <w:ind w:left="5040" w:hanging="360"/>
      </w:pPr>
    </w:lvl>
    <w:lvl w:ilvl="7" w:tplc="20631826" w:tentative="1">
      <w:start w:val="1"/>
      <w:numFmt w:val="lowerLetter"/>
      <w:lvlText w:val="%8."/>
      <w:lvlJc w:val="left"/>
      <w:pPr>
        <w:ind w:left="5760" w:hanging="360"/>
      </w:pPr>
    </w:lvl>
    <w:lvl w:ilvl="8" w:tplc="2063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7">
    <w:multiLevelType w:val="hybridMultilevel"/>
    <w:lvl w:ilvl="0" w:tplc="76282768">
      <w:start w:val="1"/>
      <w:numFmt w:val="decimal"/>
      <w:lvlText w:val="%1."/>
      <w:lvlJc w:val="left"/>
      <w:pPr>
        <w:ind w:left="720" w:hanging="360"/>
      </w:pPr>
    </w:lvl>
    <w:lvl w:ilvl="1" w:tplc="76282768" w:tentative="1">
      <w:start w:val="1"/>
      <w:numFmt w:val="lowerLetter"/>
      <w:lvlText w:val="%2."/>
      <w:lvlJc w:val="left"/>
      <w:pPr>
        <w:ind w:left="1440" w:hanging="360"/>
      </w:pPr>
    </w:lvl>
    <w:lvl w:ilvl="2" w:tplc="76282768" w:tentative="1">
      <w:start w:val="1"/>
      <w:numFmt w:val="lowerRoman"/>
      <w:lvlText w:val="%3."/>
      <w:lvlJc w:val="right"/>
      <w:pPr>
        <w:ind w:left="2160" w:hanging="180"/>
      </w:pPr>
    </w:lvl>
    <w:lvl w:ilvl="3" w:tplc="76282768" w:tentative="1">
      <w:start w:val="1"/>
      <w:numFmt w:val="decimal"/>
      <w:lvlText w:val="%4."/>
      <w:lvlJc w:val="left"/>
      <w:pPr>
        <w:ind w:left="2880" w:hanging="360"/>
      </w:pPr>
    </w:lvl>
    <w:lvl w:ilvl="4" w:tplc="76282768" w:tentative="1">
      <w:start w:val="1"/>
      <w:numFmt w:val="lowerLetter"/>
      <w:lvlText w:val="%5."/>
      <w:lvlJc w:val="left"/>
      <w:pPr>
        <w:ind w:left="3600" w:hanging="360"/>
      </w:pPr>
    </w:lvl>
    <w:lvl w:ilvl="5" w:tplc="76282768" w:tentative="1">
      <w:start w:val="1"/>
      <w:numFmt w:val="lowerRoman"/>
      <w:lvlText w:val="%6."/>
      <w:lvlJc w:val="right"/>
      <w:pPr>
        <w:ind w:left="4320" w:hanging="180"/>
      </w:pPr>
    </w:lvl>
    <w:lvl w:ilvl="6" w:tplc="76282768" w:tentative="1">
      <w:start w:val="1"/>
      <w:numFmt w:val="decimal"/>
      <w:lvlText w:val="%7."/>
      <w:lvlJc w:val="left"/>
      <w:pPr>
        <w:ind w:left="5040" w:hanging="360"/>
      </w:pPr>
    </w:lvl>
    <w:lvl w:ilvl="7" w:tplc="76282768" w:tentative="1">
      <w:start w:val="1"/>
      <w:numFmt w:val="lowerLetter"/>
      <w:lvlText w:val="%8."/>
      <w:lvlJc w:val="left"/>
      <w:pPr>
        <w:ind w:left="5760" w:hanging="360"/>
      </w:pPr>
    </w:lvl>
    <w:lvl w:ilvl="8" w:tplc="76282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6">
    <w:multiLevelType w:val="hybridMultilevel"/>
    <w:lvl w:ilvl="0" w:tplc="83649358">
      <w:start w:val="1"/>
      <w:numFmt w:val="decimal"/>
      <w:lvlText w:val="%1."/>
      <w:lvlJc w:val="left"/>
      <w:pPr>
        <w:ind w:left="720" w:hanging="360"/>
      </w:pPr>
    </w:lvl>
    <w:lvl w:ilvl="1" w:tplc="83649358" w:tentative="1">
      <w:start w:val="1"/>
      <w:numFmt w:val="lowerLetter"/>
      <w:lvlText w:val="%2."/>
      <w:lvlJc w:val="left"/>
      <w:pPr>
        <w:ind w:left="1440" w:hanging="360"/>
      </w:pPr>
    </w:lvl>
    <w:lvl w:ilvl="2" w:tplc="83649358" w:tentative="1">
      <w:start w:val="1"/>
      <w:numFmt w:val="lowerRoman"/>
      <w:lvlText w:val="%3."/>
      <w:lvlJc w:val="right"/>
      <w:pPr>
        <w:ind w:left="2160" w:hanging="180"/>
      </w:pPr>
    </w:lvl>
    <w:lvl w:ilvl="3" w:tplc="83649358" w:tentative="1">
      <w:start w:val="1"/>
      <w:numFmt w:val="decimal"/>
      <w:lvlText w:val="%4."/>
      <w:lvlJc w:val="left"/>
      <w:pPr>
        <w:ind w:left="2880" w:hanging="360"/>
      </w:pPr>
    </w:lvl>
    <w:lvl w:ilvl="4" w:tplc="83649358" w:tentative="1">
      <w:start w:val="1"/>
      <w:numFmt w:val="lowerLetter"/>
      <w:lvlText w:val="%5."/>
      <w:lvlJc w:val="left"/>
      <w:pPr>
        <w:ind w:left="3600" w:hanging="360"/>
      </w:pPr>
    </w:lvl>
    <w:lvl w:ilvl="5" w:tplc="83649358" w:tentative="1">
      <w:start w:val="1"/>
      <w:numFmt w:val="lowerRoman"/>
      <w:lvlText w:val="%6."/>
      <w:lvlJc w:val="right"/>
      <w:pPr>
        <w:ind w:left="4320" w:hanging="180"/>
      </w:pPr>
    </w:lvl>
    <w:lvl w:ilvl="6" w:tplc="83649358" w:tentative="1">
      <w:start w:val="1"/>
      <w:numFmt w:val="decimal"/>
      <w:lvlText w:val="%7."/>
      <w:lvlJc w:val="left"/>
      <w:pPr>
        <w:ind w:left="5040" w:hanging="360"/>
      </w:pPr>
    </w:lvl>
    <w:lvl w:ilvl="7" w:tplc="83649358" w:tentative="1">
      <w:start w:val="1"/>
      <w:numFmt w:val="lowerLetter"/>
      <w:lvlText w:val="%8."/>
      <w:lvlJc w:val="left"/>
      <w:pPr>
        <w:ind w:left="5760" w:hanging="360"/>
      </w:pPr>
    </w:lvl>
    <w:lvl w:ilvl="8" w:tplc="83649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5">
    <w:multiLevelType w:val="hybridMultilevel"/>
    <w:lvl w:ilvl="0" w:tplc="72775132">
      <w:start w:val="1"/>
      <w:numFmt w:val="decimal"/>
      <w:lvlText w:val="%1."/>
      <w:lvlJc w:val="left"/>
      <w:pPr>
        <w:ind w:left="720" w:hanging="360"/>
      </w:pPr>
    </w:lvl>
    <w:lvl w:ilvl="1" w:tplc="72775132" w:tentative="1">
      <w:start w:val="1"/>
      <w:numFmt w:val="lowerLetter"/>
      <w:lvlText w:val="%2."/>
      <w:lvlJc w:val="left"/>
      <w:pPr>
        <w:ind w:left="1440" w:hanging="360"/>
      </w:pPr>
    </w:lvl>
    <w:lvl w:ilvl="2" w:tplc="72775132" w:tentative="1">
      <w:start w:val="1"/>
      <w:numFmt w:val="lowerRoman"/>
      <w:lvlText w:val="%3."/>
      <w:lvlJc w:val="right"/>
      <w:pPr>
        <w:ind w:left="2160" w:hanging="180"/>
      </w:pPr>
    </w:lvl>
    <w:lvl w:ilvl="3" w:tplc="72775132" w:tentative="1">
      <w:start w:val="1"/>
      <w:numFmt w:val="decimal"/>
      <w:lvlText w:val="%4."/>
      <w:lvlJc w:val="left"/>
      <w:pPr>
        <w:ind w:left="2880" w:hanging="360"/>
      </w:pPr>
    </w:lvl>
    <w:lvl w:ilvl="4" w:tplc="72775132" w:tentative="1">
      <w:start w:val="1"/>
      <w:numFmt w:val="lowerLetter"/>
      <w:lvlText w:val="%5."/>
      <w:lvlJc w:val="left"/>
      <w:pPr>
        <w:ind w:left="3600" w:hanging="360"/>
      </w:pPr>
    </w:lvl>
    <w:lvl w:ilvl="5" w:tplc="72775132" w:tentative="1">
      <w:start w:val="1"/>
      <w:numFmt w:val="lowerRoman"/>
      <w:lvlText w:val="%6."/>
      <w:lvlJc w:val="right"/>
      <w:pPr>
        <w:ind w:left="4320" w:hanging="180"/>
      </w:pPr>
    </w:lvl>
    <w:lvl w:ilvl="6" w:tplc="72775132" w:tentative="1">
      <w:start w:val="1"/>
      <w:numFmt w:val="decimal"/>
      <w:lvlText w:val="%7."/>
      <w:lvlJc w:val="left"/>
      <w:pPr>
        <w:ind w:left="5040" w:hanging="360"/>
      </w:pPr>
    </w:lvl>
    <w:lvl w:ilvl="7" w:tplc="72775132" w:tentative="1">
      <w:start w:val="1"/>
      <w:numFmt w:val="lowerLetter"/>
      <w:lvlText w:val="%8."/>
      <w:lvlJc w:val="left"/>
      <w:pPr>
        <w:ind w:left="5760" w:hanging="360"/>
      </w:pPr>
    </w:lvl>
    <w:lvl w:ilvl="8" w:tplc="72775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4">
    <w:multiLevelType w:val="hybridMultilevel"/>
    <w:lvl w:ilvl="0" w:tplc="16245956">
      <w:start w:val="1"/>
      <w:numFmt w:val="decimal"/>
      <w:lvlText w:val="%1."/>
      <w:lvlJc w:val="left"/>
      <w:pPr>
        <w:ind w:left="720" w:hanging="360"/>
      </w:pPr>
    </w:lvl>
    <w:lvl w:ilvl="1" w:tplc="16245956" w:tentative="1">
      <w:start w:val="1"/>
      <w:numFmt w:val="lowerLetter"/>
      <w:lvlText w:val="%2."/>
      <w:lvlJc w:val="left"/>
      <w:pPr>
        <w:ind w:left="1440" w:hanging="360"/>
      </w:pPr>
    </w:lvl>
    <w:lvl w:ilvl="2" w:tplc="16245956" w:tentative="1">
      <w:start w:val="1"/>
      <w:numFmt w:val="lowerRoman"/>
      <w:lvlText w:val="%3."/>
      <w:lvlJc w:val="right"/>
      <w:pPr>
        <w:ind w:left="2160" w:hanging="180"/>
      </w:pPr>
    </w:lvl>
    <w:lvl w:ilvl="3" w:tplc="16245956" w:tentative="1">
      <w:start w:val="1"/>
      <w:numFmt w:val="decimal"/>
      <w:lvlText w:val="%4."/>
      <w:lvlJc w:val="left"/>
      <w:pPr>
        <w:ind w:left="2880" w:hanging="360"/>
      </w:pPr>
    </w:lvl>
    <w:lvl w:ilvl="4" w:tplc="16245956" w:tentative="1">
      <w:start w:val="1"/>
      <w:numFmt w:val="lowerLetter"/>
      <w:lvlText w:val="%5."/>
      <w:lvlJc w:val="left"/>
      <w:pPr>
        <w:ind w:left="3600" w:hanging="360"/>
      </w:pPr>
    </w:lvl>
    <w:lvl w:ilvl="5" w:tplc="16245956" w:tentative="1">
      <w:start w:val="1"/>
      <w:numFmt w:val="lowerRoman"/>
      <w:lvlText w:val="%6."/>
      <w:lvlJc w:val="right"/>
      <w:pPr>
        <w:ind w:left="4320" w:hanging="180"/>
      </w:pPr>
    </w:lvl>
    <w:lvl w:ilvl="6" w:tplc="16245956" w:tentative="1">
      <w:start w:val="1"/>
      <w:numFmt w:val="decimal"/>
      <w:lvlText w:val="%7."/>
      <w:lvlJc w:val="left"/>
      <w:pPr>
        <w:ind w:left="5040" w:hanging="360"/>
      </w:pPr>
    </w:lvl>
    <w:lvl w:ilvl="7" w:tplc="16245956" w:tentative="1">
      <w:start w:val="1"/>
      <w:numFmt w:val="lowerLetter"/>
      <w:lvlText w:val="%8."/>
      <w:lvlJc w:val="left"/>
      <w:pPr>
        <w:ind w:left="5760" w:hanging="360"/>
      </w:pPr>
    </w:lvl>
    <w:lvl w:ilvl="8" w:tplc="16245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3">
    <w:multiLevelType w:val="hybridMultilevel"/>
    <w:lvl w:ilvl="0" w:tplc="24806441">
      <w:start w:val="1"/>
      <w:numFmt w:val="decimal"/>
      <w:lvlText w:val="%1."/>
      <w:lvlJc w:val="left"/>
      <w:pPr>
        <w:ind w:left="720" w:hanging="360"/>
      </w:pPr>
    </w:lvl>
    <w:lvl w:ilvl="1" w:tplc="24806441" w:tentative="1">
      <w:start w:val="1"/>
      <w:numFmt w:val="lowerLetter"/>
      <w:lvlText w:val="%2."/>
      <w:lvlJc w:val="left"/>
      <w:pPr>
        <w:ind w:left="1440" w:hanging="360"/>
      </w:pPr>
    </w:lvl>
    <w:lvl w:ilvl="2" w:tplc="24806441" w:tentative="1">
      <w:start w:val="1"/>
      <w:numFmt w:val="lowerRoman"/>
      <w:lvlText w:val="%3."/>
      <w:lvlJc w:val="right"/>
      <w:pPr>
        <w:ind w:left="2160" w:hanging="180"/>
      </w:pPr>
    </w:lvl>
    <w:lvl w:ilvl="3" w:tplc="24806441" w:tentative="1">
      <w:start w:val="1"/>
      <w:numFmt w:val="decimal"/>
      <w:lvlText w:val="%4."/>
      <w:lvlJc w:val="left"/>
      <w:pPr>
        <w:ind w:left="2880" w:hanging="360"/>
      </w:pPr>
    </w:lvl>
    <w:lvl w:ilvl="4" w:tplc="24806441" w:tentative="1">
      <w:start w:val="1"/>
      <w:numFmt w:val="lowerLetter"/>
      <w:lvlText w:val="%5."/>
      <w:lvlJc w:val="left"/>
      <w:pPr>
        <w:ind w:left="3600" w:hanging="360"/>
      </w:pPr>
    </w:lvl>
    <w:lvl w:ilvl="5" w:tplc="24806441" w:tentative="1">
      <w:start w:val="1"/>
      <w:numFmt w:val="lowerRoman"/>
      <w:lvlText w:val="%6."/>
      <w:lvlJc w:val="right"/>
      <w:pPr>
        <w:ind w:left="4320" w:hanging="180"/>
      </w:pPr>
    </w:lvl>
    <w:lvl w:ilvl="6" w:tplc="24806441" w:tentative="1">
      <w:start w:val="1"/>
      <w:numFmt w:val="decimal"/>
      <w:lvlText w:val="%7."/>
      <w:lvlJc w:val="left"/>
      <w:pPr>
        <w:ind w:left="5040" w:hanging="360"/>
      </w:pPr>
    </w:lvl>
    <w:lvl w:ilvl="7" w:tplc="24806441" w:tentative="1">
      <w:start w:val="1"/>
      <w:numFmt w:val="lowerLetter"/>
      <w:lvlText w:val="%8."/>
      <w:lvlJc w:val="left"/>
      <w:pPr>
        <w:ind w:left="5760" w:hanging="360"/>
      </w:pPr>
    </w:lvl>
    <w:lvl w:ilvl="8" w:tplc="24806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2">
    <w:multiLevelType w:val="hybridMultilevel"/>
    <w:lvl w:ilvl="0" w:tplc="72767013">
      <w:start w:val="1"/>
      <w:numFmt w:val="decimal"/>
      <w:lvlText w:val="%1."/>
      <w:lvlJc w:val="left"/>
      <w:pPr>
        <w:ind w:left="720" w:hanging="360"/>
      </w:pPr>
    </w:lvl>
    <w:lvl w:ilvl="1" w:tplc="72767013" w:tentative="1">
      <w:start w:val="1"/>
      <w:numFmt w:val="lowerLetter"/>
      <w:lvlText w:val="%2."/>
      <w:lvlJc w:val="left"/>
      <w:pPr>
        <w:ind w:left="1440" w:hanging="360"/>
      </w:pPr>
    </w:lvl>
    <w:lvl w:ilvl="2" w:tplc="72767013" w:tentative="1">
      <w:start w:val="1"/>
      <w:numFmt w:val="lowerRoman"/>
      <w:lvlText w:val="%3."/>
      <w:lvlJc w:val="right"/>
      <w:pPr>
        <w:ind w:left="2160" w:hanging="180"/>
      </w:pPr>
    </w:lvl>
    <w:lvl w:ilvl="3" w:tplc="72767013" w:tentative="1">
      <w:start w:val="1"/>
      <w:numFmt w:val="decimal"/>
      <w:lvlText w:val="%4."/>
      <w:lvlJc w:val="left"/>
      <w:pPr>
        <w:ind w:left="2880" w:hanging="360"/>
      </w:pPr>
    </w:lvl>
    <w:lvl w:ilvl="4" w:tplc="72767013" w:tentative="1">
      <w:start w:val="1"/>
      <w:numFmt w:val="lowerLetter"/>
      <w:lvlText w:val="%5."/>
      <w:lvlJc w:val="left"/>
      <w:pPr>
        <w:ind w:left="3600" w:hanging="360"/>
      </w:pPr>
    </w:lvl>
    <w:lvl w:ilvl="5" w:tplc="72767013" w:tentative="1">
      <w:start w:val="1"/>
      <w:numFmt w:val="lowerRoman"/>
      <w:lvlText w:val="%6."/>
      <w:lvlJc w:val="right"/>
      <w:pPr>
        <w:ind w:left="4320" w:hanging="180"/>
      </w:pPr>
    </w:lvl>
    <w:lvl w:ilvl="6" w:tplc="72767013" w:tentative="1">
      <w:start w:val="1"/>
      <w:numFmt w:val="decimal"/>
      <w:lvlText w:val="%7."/>
      <w:lvlJc w:val="left"/>
      <w:pPr>
        <w:ind w:left="5040" w:hanging="360"/>
      </w:pPr>
    </w:lvl>
    <w:lvl w:ilvl="7" w:tplc="72767013" w:tentative="1">
      <w:start w:val="1"/>
      <w:numFmt w:val="lowerLetter"/>
      <w:lvlText w:val="%8."/>
      <w:lvlJc w:val="left"/>
      <w:pPr>
        <w:ind w:left="5760" w:hanging="360"/>
      </w:pPr>
    </w:lvl>
    <w:lvl w:ilvl="8" w:tplc="72767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1">
    <w:multiLevelType w:val="hybridMultilevel"/>
    <w:lvl w:ilvl="0" w:tplc="74455027">
      <w:start w:val="1"/>
      <w:numFmt w:val="decimal"/>
      <w:lvlText w:val="%1."/>
      <w:lvlJc w:val="left"/>
      <w:pPr>
        <w:ind w:left="720" w:hanging="360"/>
      </w:pPr>
    </w:lvl>
    <w:lvl w:ilvl="1" w:tplc="74455027" w:tentative="1">
      <w:start w:val="1"/>
      <w:numFmt w:val="lowerLetter"/>
      <w:lvlText w:val="%2."/>
      <w:lvlJc w:val="left"/>
      <w:pPr>
        <w:ind w:left="1440" w:hanging="360"/>
      </w:pPr>
    </w:lvl>
    <w:lvl w:ilvl="2" w:tplc="74455027" w:tentative="1">
      <w:start w:val="1"/>
      <w:numFmt w:val="lowerRoman"/>
      <w:lvlText w:val="%3."/>
      <w:lvlJc w:val="right"/>
      <w:pPr>
        <w:ind w:left="2160" w:hanging="180"/>
      </w:pPr>
    </w:lvl>
    <w:lvl w:ilvl="3" w:tplc="74455027" w:tentative="1">
      <w:start w:val="1"/>
      <w:numFmt w:val="decimal"/>
      <w:lvlText w:val="%4."/>
      <w:lvlJc w:val="left"/>
      <w:pPr>
        <w:ind w:left="2880" w:hanging="360"/>
      </w:pPr>
    </w:lvl>
    <w:lvl w:ilvl="4" w:tplc="74455027" w:tentative="1">
      <w:start w:val="1"/>
      <w:numFmt w:val="lowerLetter"/>
      <w:lvlText w:val="%5."/>
      <w:lvlJc w:val="left"/>
      <w:pPr>
        <w:ind w:left="3600" w:hanging="360"/>
      </w:pPr>
    </w:lvl>
    <w:lvl w:ilvl="5" w:tplc="74455027" w:tentative="1">
      <w:start w:val="1"/>
      <w:numFmt w:val="lowerRoman"/>
      <w:lvlText w:val="%6."/>
      <w:lvlJc w:val="right"/>
      <w:pPr>
        <w:ind w:left="4320" w:hanging="180"/>
      </w:pPr>
    </w:lvl>
    <w:lvl w:ilvl="6" w:tplc="74455027" w:tentative="1">
      <w:start w:val="1"/>
      <w:numFmt w:val="decimal"/>
      <w:lvlText w:val="%7."/>
      <w:lvlJc w:val="left"/>
      <w:pPr>
        <w:ind w:left="5040" w:hanging="360"/>
      </w:pPr>
    </w:lvl>
    <w:lvl w:ilvl="7" w:tplc="74455027" w:tentative="1">
      <w:start w:val="1"/>
      <w:numFmt w:val="lowerLetter"/>
      <w:lvlText w:val="%8."/>
      <w:lvlJc w:val="left"/>
      <w:pPr>
        <w:ind w:left="5760" w:hanging="360"/>
      </w:pPr>
    </w:lvl>
    <w:lvl w:ilvl="8" w:tplc="7445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0">
    <w:multiLevelType w:val="hybridMultilevel"/>
    <w:lvl w:ilvl="0" w:tplc="33195748">
      <w:start w:val="1"/>
      <w:numFmt w:val="decimal"/>
      <w:lvlText w:val="%1."/>
      <w:lvlJc w:val="left"/>
      <w:pPr>
        <w:ind w:left="720" w:hanging="360"/>
      </w:pPr>
    </w:lvl>
    <w:lvl w:ilvl="1" w:tplc="33195748" w:tentative="1">
      <w:start w:val="1"/>
      <w:numFmt w:val="lowerLetter"/>
      <w:lvlText w:val="%2."/>
      <w:lvlJc w:val="left"/>
      <w:pPr>
        <w:ind w:left="1440" w:hanging="360"/>
      </w:pPr>
    </w:lvl>
    <w:lvl w:ilvl="2" w:tplc="33195748" w:tentative="1">
      <w:start w:val="1"/>
      <w:numFmt w:val="lowerRoman"/>
      <w:lvlText w:val="%3."/>
      <w:lvlJc w:val="right"/>
      <w:pPr>
        <w:ind w:left="2160" w:hanging="180"/>
      </w:pPr>
    </w:lvl>
    <w:lvl w:ilvl="3" w:tplc="33195748" w:tentative="1">
      <w:start w:val="1"/>
      <w:numFmt w:val="decimal"/>
      <w:lvlText w:val="%4."/>
      <w:lvlJc w:val="left"/>
      <w:pPr>
        <w:ind w:left="2880" w:hanging="360"/>
      </w:pPr>
    </w:lvl>
    <w:lvl w:ilvl="4" w:tplc="33195748" w:tentative="1">
      <w:start w:val="1"/>
      <w:numFmt w:val="lowerLetter"/>
      <w:lvlText w:val="%5."/>
      <w:lvlJc w:val="left"/>
      <w:pPr>
        <w:ind w:left="3600" w:hanging="360"/>
      </w:pPr>
    </w:lvl>
    <w:lvl w:ilvl="5" w:tplc="33195748" w:tentative="1">
      <w:start w:val="1"/>
      <w:numFmt w:val="lowerRoman"/>
      <w:lvlText w:val="%6."/>
      <w:lvlJc w:val="right"/>
      <w:pPr>
        <w:ind w:left="4320" w:hanging="180"/>
      </w:pPr>
    </w:lvl>
    <w:lvl w:ilvl="6" w:tplc="33195748" w:tentative="1">
      <w:start w:val="1"/>
      <w:numFmt w:val="decimal"/>
      <w:lvlText w:val="%7."/>
      <w:lvlJc w:val="left"/>
      <w:pPr>
        <w:ind w:left="5040" w:hanging="360"/>
      </w:pPr>
    </w:lvl>
    <w:lvl w:ilvl="7" w:tplc="33195748" w:tentative="1">
      <w:start w:val="1"/>
      <w:numFmt w:val="lowerLetter"/>
      <w:lvlText w:val="%8."/>
      <w:lvlJc w:val="left"/>
      <w:pPr>
        <w:ind w:left="5760" w:hanging="360"/>
      </w:pPr>
    </w:lvl>
    <w:lvl w:ilvl="8" w:tplc="3319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9">
    <w:multiLevelType w:val="hybridMultilevel"/>
    <w:lvl w:ilvl="0" w:tplc="68221341">
      <w:start w:val="1"/>
      <w:numFmt w:val="decimal"/>
      <w:lvlText w:val="%1."/>
      <w:lvlJc w:val="left"/>
      <w:pPr>
        <w:ind w:left="720" w:hanging="360"/>
      </w:pPr>
    </w:lvl>
    <w:lvl w:ilvl="1" w:tplc="68221341" w:tentative="1">
      <w:start w:val="1"/>
      <w:numFmt w:val="lowerLetter"/>
      <w:lvlText w:val="%2."/>
      <w:lvlJc w:val="left"/>
      <w:pPr>
        <w:ind w:left="1440" w:hanging="360"/>
      </w:pPr>
    </w:lvl>
    <w:lvl w:ilvl="2" w:tplc="68221341" w:tentative="1">
      <w:start w:val="1"/>
      <w:numFmt w:val="lowerRoman"/>
      <w:lvlText w:val="%3."/>
      <w:lvlJc w:val="right"/>
      <w:pPr>
        <w:ind w:left="2160" w:hanging="180"/>
      </w:pPr>
    </w:lvl>
    <w:lvl w:ilvl="3" w:tplc="68221341" w:tentative="1">
      <w:start w:val="1"/>
      <w:numFmt w:val="decimal"/>
      <w:lvlText w:val="%4."/>
      <w:lvlJc w:val="left"/>
      <w:pPr>
        <w:ind w:left="2880" w:hanging="360"/>
      </w:pPr>
    </w:lvl>
    <w:lvl w:ilvl="4" w:tplc="68221341" w:tentative="1">
      <w:start w:val="1"/>
      <w:numFmt w:val="lowerLetter"/>
      <w:lvlText w:val="%5."/>
      <w:lvlJc w:val="left"/>
      <w:pPr>
        <w:ind w:left="3600" w:hanging="360"/>
      </w:pPr>
    </w:lvl>
    <w:lvl w:ilvl="5" w:tplc="68221341" w:tentative="1">
      <w:start w:val="1"/>
      <w:numFmt w:val="lowerRoman"/>
      <w:lvlText w:val="%6."/>
      <w:lvlJc w:val="right"/>
      <w:pPr>
        <w:ind w:left="4320" w:hanging="180"/>
      </w:pPr>
    </w:lvl>
    <w:lvl w:ilvl="6" w:tplc="68221341" w:tentative="1">
      <w:start w:val="1"/>
      <w:numFmt w:val="decimal"/>
      <w:lvlText w:val="%7."/>
      <w:lvlJc w:val="left"/>
      <w:pPr>
        <w:ind w:left="5040" w:hanging="360"/>
      </w:pPr>
    </w:lvl>
    <w:lvl w:ilvl="7" w:tplc="68221341" w:tentative="1">
      <w:start w:val="1"/>
      <w:numFmt w:val="lowerLetter"/>
      <w:lvlText w:val="%8."/>
      <w:lvlJc w:val="left"/>
      <w:pPr>
        <w:ind w:left="5760" w:hanging="360"/>
      </w:pPr>
    </w:lvl>
    <w:lvl w:ilvl="8" w:tplc="6822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8">
    <w:multiLevelType w:val="hybridMultilevel"/>
    <w:lvl w:ilvl="0" w:tplc="41285835">
      <w:start w:val="1"/>
      <w:numFmt w:val="decimal"/>
      <w:lvlText w:val="%1."/>
      <w:lvlJc w:val="left"/>
      <w:pPr>
        <w:ind w:left="720" w:hanging="360"/>
      </w:pPr>
    </w:lvl>
    <w:lvl w:ilvl="1" w:tplc="41285835" w:tentative="1">
      <w:start w:val="1"/>
      <w:numFmt w:val="lowerLetter"/>
      <w:lvlText w:val="%2."/>
      <w:lvlJc w:val="left"/>
      <w:pPr>
        <w:ind w:left="1440" w:hanging="360"/>
      </w:pPr>
    </w:lvl>
    <w:lvl w:ilvl="2" w:tplc="41285835" w:tentative="1">
      <w:start w:val="1"/>
      <w:numFmt w:val="lowerRoman"/>
      <w:lvlText w:val="%3."/>
      <w:lvlJc w:val="right"/>
      <w:pPr>
        <w:ind w:left="2160" w:hanging="180"/>
      </w:pPr>
    </w:lvl>
    <w:lvl w:ilvl="3" w:tplc="41285835" w:tentative="1">
      <w:start w:val="1"/>
      <w:numFmt w:val="decimal"/>
      <w:lvlText w:val="%4."/>
      <w:lvlJc w:val="left"/>
      <w:pPr>
        <w:ind w:left="2880" w:hanging="360"/>
      </w:pPr>
    </w:lvl>
    <w:lvl w:ilvl="4" w:tplc="41285835" w:tentative="1">
      <w:start w:val="1"/>
      <w:numFmt w:val="lowerLetter"/>
      <w:lvlText w:val="%5."/>
      <w:lvlJc w:val="left"/>
      <w:pPr>
        <w:ind w:left="3600" w:hanging="360"/>
      </w:pPr>
    </w:lvl>
    <w:lvl w:ilvl="5" w:tplc="41285835" w:tentative="1">
      <w:start w:val="1"/>
      <w:numFmt w:val="lowerRoman"/>
      <w:lvlText w:val="%6."/>
      <w:lvlJc w:val="right"/>
      <w:pPr>
        <w:ind w:left="4320" w:hanging="180"/>
      </w:pPr>
    </w:lvl>
    <w:lvl w:ilvl="6" w:tplc="41285835" w:tentative="1">
      <w:start w:val="1"/>
      <w:numFmt w:val="decimal"/>
      <w:lvlText w:val="%7."/>
      <w:lvlJc w:val="left"/>
      <w:pPr>
        <w:ind w:left="5040" w:hanging="360"/>
      </w:pPr>
    </w:lvl>
    <w:lvl w:ilvl="7" w:tplc="41285835" w:tentative="1">
      <w:start w:val="1"/>
      <w:numFmt w:val="lowerLetter"/>
      <w:lvlText w:val="%8."/>
      <w:lvlJc w:val="left"/>
      <w:pPr>
        <w:ind w:left="5760" w:hanging="360"/>
      </w:pPr>
    </w:lvl>
    <w:lvl w:ilvl="8" w:tplc="41285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7">
    <w:multiLevelType w:val="hybridMultilevel"/>
    <w:lvl w:ilvl="0" w:tplc="98193491">
      <w:start w:val="1"/>
      <w:numFmt w:val="decimal"/>
      <w:lvlText w:val="%1."/>
      <w:lvlJc w:val="left"/>
      <w:pPr>
        <w:ind w:left="720" w:hanging="360"/>
      </w:pPr>
    </w:lvl>
    <w:lvl w:ilvl="1" w:tplc="98193491" w:tentative="1">
      <w:start w:val="1"/>
      <w:numFmt w:val="lowerLetter"/>
      <w:lvlText w:val="%2."/>
      <w:lvlJc w:val="left"/>
      <w:pPr>
        <w:ind w:left="1440" w:hanging="360"/>
      </w:pPr>
    </w:lvl>
    <w:lvl w:ilvl="2" w:tplc="98193491" w:tentative="1">
      <w:start w:val="1"/>
      <w:numFmt w:val="lowerRoman"/>
      <w:lvlText w:val="%3."/>
      <w:lvlJc w:val="right"/>
      <w:pPr>
        <w:ind w:left="2160" w:hanging="180"/>
      </w:pPr>
    </w:lvl>
    <w:lvl w:ilvl="3" w:tplc="98193491" w:tentative="1">
      <w:start w:val="1"/>
      <w:numFmt w:val="decimal"/>
      <w:lvlText w:val="%4."/>
      <w:lvlJc w:val="left"/>
      <w:pPr>
        <w:ind w:left="2880" w:hanging="360"/>
      </w:pPr>
    </w:lvl>
    <w:lvl w:ilvl="4" w:tplc="98193491" w:tentative="1">
      <w:start w:val="1"/>
      <w:numFmt w:val="lowerLetter"/>
      <w:lvlText w:val="%5."/>
      <w:lvlJc w:val="left"/>
      <w:pPr>
        <w:ind w:left="3600" w:hanging="360"/>
      </w:pPr>
    </w:lvl>
    <w:lvl w:ilvl="5" w:tplc="98193491" w:tentative="1">
      <w:start w:val="1"/>
      <w:numFmt w:val="lowerRoman"/>
      <w:lvlText w:val="%6."/>
      <w:lvlJc w:val="right"/>
      <w:pPr>
        <w:ind w:left="4320" w:hanging="180"/>
      </w:pPr>
    </w:lvl>
    <w:lvl w:ilvl="6" w:tplc="98193491" w:tentative="1">
      <w:start w:val="1"/>
      <w:numFmt w:val="decimal"/>
      <w:lvlText w:val="%7."/>
      <w:lvlJc w:val="left"/>
      <w:pPr>
        <w:ind w:left="5040" w:hanging="360"/>
      </w:pPr>
    </w:lvl>
    <w:lvl w:ilvl="7" w:tplc="98193491" w:tentative="1">
      <w:start w:val="1"/>
      <w:numFmt w:val="lowerLetter"/>
      <w:lvlText w:val="%8."/>
      <w:lvlJc w:val="left"/>
      <w:pPr>
        <w:ind w:left="5760" w:hanging="360"/>
      </w:pPr>
    </w:lvl>
    <w:lvl w:ilvl="8" w:tplc="98193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6">
    <w:multiLevelType w:val="hybridMultilevel"/>
    <w:lvl w:ilvl="0" w:tplc="17249484">
      <w:start w:val="1"/>
      <w:numFmt w:val="decimal"/>
      <w:lvlText w:val="%1."/>
      <w:lvlJc w:val="left"/>
      <w:pPr>
        <w:ind w:left="720" w:hanging="360"/>
      </w:pPr>
    </w:lvl>
    <w:lvl w:ilvl="1" w:tplc="17249484" w:tentative="1">
      <w:start w:val="1"/>
      <w:numFmt w:val="lowerLetter"/>
      <w:lvlText w:val="%2."/>
      <w:lvlJc w:val="left"/>
      <w:pPr>
        <w:ind w:left="1440" w:hanging="360"/>
      </w:pPr>
    </w:lvl>
    <w:lvl w:ilvl="2" w:tplc="17249484" w:tentative="1">
      <w:start w:val="1"/>
      <w:numFmt w:val="lowerRoman"/>
      <w:lvlText w:val="%3."/>
      <w:lvlJc w:val="right"/>
      <w:pPr>
        <w:ind w:left="2160" w:hanging="180"/>
      </w:pPr>
    </w:lvl>
    <w:lvl w:ilvl="3" w:tplc="17249484" w:tentative="1">
      <w:start w:val="1"/>
      <w:numFmt w:val="decimal"/>
      <w:lvlText w:val="%4."/>
      <w:lvlJc w:val="left"/>
      <w:pPr>
        <w:ind w:left="2880" w:hanging="360"/>
      </w:pPr>
    </w:lvl>
    <w:lvl w:ilvl="4" w:tplc="17249484" w:tentative="1">
      <w:start w:val="1"/>
      <w:numFmt w:val="lowerLetter"/>
      <w:lvlText w:val="%5."/>
      <w:lvlJc w:val="left"/>
      <w:pPr>
        <w:ind w:left="3600" w:hanging="360"/>
      </w:pPr>
    </w:lvl>
    <w:lvl w:ilvl="5" w:tplc="17249484" w:tentative="1">
      <w:start w:val="1"/>
      <w:numFmt w:val="lowerRoman"/>
      <w:lvlText w:val="%6."/>
      <w:lvlJc w:val="right"/>
      <w:pPr>
        <w:ind w:left="4320" w:hanging="180"/>
      </w:pPr>
    </w:lvl>
    <w:lvl w:ilvl="6" w:tplc="17249484" w:tentative="1">
      <w:start w:val="1"/>
      <w:numFmt w:val="decimal"/>
      <w:lvlText w:val="%7."/>
      <w:lvlJc w:val="left"/>
      <w:pPr>
        <w:ind w:left="5040" w:hanging="360"/>
      </w:pPr>
    </w:lvl>
    <w:lvl w:ilvl="7" w:tplc="17249484" w:tentative="1">
      <w:start w:val="1"/>
      <w:numFmt w:val="lowerLetter"/>
      <w:lvlText w:val="%8."/>
      <w:lvlJc w:val="left"/>
      <w:pPr>
        <w:ind w:left="5760" w:hanging="360"/>
      </w:pPr>
    </w:lvl>
    <w:lvl w:ilvl="8" w:tplc="17249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5">
    <w:multiLevelType w:val="hybridMultilevel"/>
    <w:lvl w:ilvl="0" w:tplc="58415183">
      <w:start w:val="1"/>
      <w:numFmt w:val="decimal"/>
      <w:lvlText w:val="%1."/>
      <w:lvlJc w:val="left"/>
      <w:pPr>
        <w:ind w:left="720" w:hanging="360"/>
      </w:pPr>
    </w:lvl>
    <w:lvl w:ilvl="1" w:tplc="58415183" w:tentative="1">
      <w:start w:val="1"/>
      <w:numFmt w:val="lowerLetter"/>
      <w:lvlText w:val="%2."/>
      <w:lvlJc w:val="left"/>
      <w:pPr>
        <w:ind w:left="1440" w:hanging="360"/>
      </w:pPr>
    </w:lvl>
    <w:lvl w:ilvl="2" w:tplc="58415183" w:tentative="1">
      <w:start w:val="1"/>
      <w:numFmt w:val="lowerRoman"/>
      <w:lvlText w:val="%3."/>
      <w:lvlJc w:val="right"/>
      <w:pPr>
        <w:ind w:left="2160" w:hanging="180"/>
      </w:pPr>
    </w:lvl>
    <w:lvl w:ilvl="3" w:tplc="58415183" w:tentative="1">
      <w:start w:val="1"/>
      <w:numFmt w:val="decimal"/>
      <w:lvlText w:val="%4."/>
      <w:lvlJc w:val="left"/>
      <w:pPr>
        <w:ind w:left="2880" w:hanging="360"/>
      </w:pPr>
    </w:lvl>
    <w:lvl w:ilvl="4" w:tplc="58415183" w:tentative="1">
      <w:start w:val="1"/>
      <w:numFmt w:val="lowerLetter"/>
      <w:lvlText w:val="%5."/>
      <w:lvlJc w:val="left"/>
      <w:pPr>
        <w:ind w:left="3600" w:hanging="360"/>
      </w:pPr>
    </w:lvl>
    <w:lvl w:ilvl="5" w:tplc="58415183" w:tentative="1">
      <w:start w:val="1"/>
      <w:numFmt w:val="lowerRoman"/>
      <w:lvlText w:val="%6."/>
      <w:lvlJc w:val="right"/>
      <w:pPr>
        <w:ind w:left="4320" w:hanging="180"/>
      </w:pPr>
    </w:lvl>
    <w:lvl w:ilvl="6" w:tplc="58415183" w:tentative="1">
      <w:start w:val="1"/>
      <w:numFmt w:val="decimal"/>
      <w:lvlText w:val="%7."/>
      <w:lvlJc w:val="left"/>
      <w:pPr>
        <w:ind w:left="5040" w:hanging="360"/>
      </w:pPr>
    </w:lvl>
    <w:lvl w:ilvl="7" w:tplc="58415183" w:tentative="1">
      <w:start w:val="1"/>
      <w:numFmt w:val="lowerLetter"/>
      <w:lvlText w:val="%8."/>
      <w:lvlJc w:val="left"/>
      <w:pPr>
        <w:ind w:left="5760" w:hanging="360"/>
      </w:pPr>
    </w:lvl>
    <w:lvl w:ilvl="8" w:tplc="5841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4">
    <w:multiLevelType w:val="hybridMultilevel"/>
    <w:lvl w:ilvl="0" w:tplc="17008316">
      <w:start w:val="1"/>
      <w:numFmt w:val="decimal"/>
      <w:lvlText w:val="%1."/>
      <w:lvlJc w:val="left"/>
      <w:pPr>
        <w:ind w:left="720" w:hanging="360"/>
      </w:pPr>
    </w:lvl>
    <w:lvl w:ilvl="1" w:tplc="17008316" w:tentative="1">
      <w:start w:val="1"/>
      <w:numFmt w:val="lowerLetter"/>
      <w:lvlText w:val="%2."/>
      <w:lvlJc w:val="left"/>
      <w:pPr>
        <w:ind w:left="1440" w:hanging="360"/>
      </w:pPr>
    </w:lvl>
    <w:lvl w:ilvl="2" w:tplc="17008316" w:tentative="1">
      <w:start w:val="1"/>
      <w:numFmt w:val="lowerRoman"/>
      <w:lvlText w:val="%3."/>
      <w:lvlJc w:val="right"/>
      <w:pPr>
        <w:ind w:left="2160" w:hanging="180"/>
      </w:pPr>
    </w:lvl>
    <w:lvl w:ilvl="3" w:tplc="17008316" w:tentative="1">
      <w:start w:val="1"/>
      <w:numFmt w:val="decimal"/>
      <w:lvlText w:val="%4."/>
      <w:lvlJc w:val="left"/>
      <w:pPr>
        <w:ind w:left="2880" w:hanging="360"/>
      </w:pPr>
    </w:lvl>
    <w:lvl w:ilvl="4" w:tplc="17008316" w:tentative="1">
      <w:start w:val="1"/>
      <w:numFmt w:val="lowerLetter"/>
      <w:lvlText w:val="%5."/>
      <w:lvlJc w:val="left"/>
      <w:pPr>
        <w:ind w:left="3600" w:hanging="360"/>
      </w:pPr>
    </w:lvl>
    <w:lvl w:ilvl="5" w:tplc="17008316" w:tentative="1">
      <w:start w:val="1"/>
      <w:numFmt w:val="lowerRoman"/>
      <w:lvlText w:val="%6."/>
      <w:lvlJc w:val="right"/>
      <w:pPr>
        <w:ind w:left="4320" w:hanging="180"/>
      </w:pPr>
    </w:lvl>
    <w:lvl w:ilvl="6" w:tplc="17008316" w:tentative="1">
      <w:start w:val="1"/>
      <w:numFmt w:val="decimal"/>
      <w:lvlText w:val="%7."/>
      <w:lvlJc w:val="left"/>
      <w:pPr>
        <w:ind w:left="5040" w:hanging="360"/>
      </w:pPr>
    </w:lvl>
    <w:lvl w:ilvl="7" w:tplc="17008316" w:tentative="1">
      <w:start w:val="1"/>
      <w:numFmt w:val="lowerLetter"/>
      <w:lvlText w:val="%8."/>
      <w:lvlJc w:val="left"/>
      <w:pPr>
        <w:ind w:left="5760" w:hanging="360"/>
      </w:pPr>
    </w:lvl>
    <w:lvl w:ilvl="8" w:tplc="1700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3">
    <w:multiLevelType w:val="hybridMultilevel"/>
    <w:lvl w:ilvl="0" w:tplc="82219526">
      <w:start w:val="1"/>
      <w:numFmt w:val="decimal"/>
      <w:lvlText w:val="%1."/>
      <w:lvlJc w:val="left"/>
      <w:pPr>
        <w:ind w:left="720" w:hanging="360"/>
      </w:pPr>
    </w:lvl>
    <w:lvl w:ilvl="1" w:tplc="82219526" w:tentative="1">
      <w:start w:val="1"/>
      <w:numFmt w:val="lowerLetter"/>
      <w:lvlText w:val="%2."/>
      <w:lvlJc w:val="left"/>
      <w:pPr>
        <w:ind w:left="1440" w:hanging="360"/>
      </w:pPr>
    </w:lvl>
    <w:lvl w:ilvl="2" w:tplc="82219526" w:tentative="1">
      <w:start w:val="1"/>
      <w:numFmt w:val="lowerRoman"/>
      <w:lvlText w:val="%3."/>
      <w:lvlJc w:val="right"/>
      <w:pPr>
        <w:ind w:left="2160" w:hanging="180"/>
      </w:pPr>
    </w:lvl>
    <w:lvl w:ilvl="3" w:tplc="82219526" w:tentative="1">
      <w:start w:val="1"/>
      <w:numFmt w:val="decimal"/>
      <w:lvlText w:val="%4."/>
      <w:lvlJc w:val="left"/>
      <w:pPr>
        <w:ind w:left="2880" w:hanging="360"/>
      </w:pPr>
    </w:lvl>
    <w:lvl w:ilvl="4" w:tplc="82219526" w:tentative="1">
      <w:start w:val="1"/>
      <w:numFmt w:val="lowerLetter"/>
      <w:lvlText w:val="%5."/>
      <w:lvlJc w:val="left"/>
      <w:pPr>
        <w:ind w:left="3600" w:hanging="360"/>
      </w:pPr>
    </w:lvl>
    <w:lvl w:ilvl="5" w:tplc="82219526" w:tentative="1">
      <w:start w:val="1"/>
      <w:numFmt w:val="lowerRoman"/>
      <w:lvlText w:val="%6."/>
      <w:lvlJc w:val="right"/>
      <w:pPr>
        <w:ind w:left="4320" w:hanging="180"/>
      </w:pPr>
    </w:lvl>
    <w:lvl w:ilvl="6" w:tplc="82219526" w:tentative="1">
      <w:start w:val="1"/>
      <w:numFmt w:val="decimal"/>
      <w:lvlText w:val="%7."/>
      <w:lvlJc w:val="left"/>
      <w:pPr>
        <w:ind w:left="5040" w:hanging="360"/>
      </w:pPr>
    </w:lvl>
    <w:lvl w:ilvl="7" w:tplc="82219526" w:tentative="1">
      <w:start w:val="1"/>
      <w:numFmt w:val="lowerLetter"/>
      <w:lvlText w:val="%8."/>
      <w:lvlJc w:val="left"/>
      <w:pPr>
        <w:ind w:left="5760" w:hanging="360"/>
      </w:pPr>
    </w:lvl>
    <w:lvl w:ilvl="8" w:tplc="8221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2">
    <w:multiLevelType w:val="hybridMultilevel"/>
    <w:lvl w:ilvl="0" w:tplc="13463208">
      <w:start w:val="1"/>
      <w:numFmt w:val="decimal"/>
      <w:lvlText w:val="%1."/>
      <w:lvlJc w:val="left"/>
      <w:pPr>
        <w:ind w:left="720" w:hanging="360"/>
      </w:pPr>
    </w:lvl>
    <w:lvl w:ilvl="1" w:tplc="13463208" w:tentative="1">
      <w:start w:val="1"/>
      <w:numFmt w:val="lowerLetter"/>
      <w:lvlText w:val="%2."/>
      <w:lvlJc w:val="left"/>
      <w:pPr>
        <w:ind w:left="1440" w:hanging="360"/>
      </w:pPr>
    </w:lvl>
    <w:lvl w:ilvl="2" w:tplc="13463208" w:tentative="1">
      <w:start w:val="1"/>
      <w:numFmt w:val="lowerRoman"/>
      <w:lvlText w:val="%3."/>
      <w:lvlJc w:val="right"/>
      <w:pPr>
        <w:ind w:left="2160" w:hanging="180"/>
      </w:pPr>
    </w:lvl>
    <w:lvl w:ilvl="3" w:tplc="13463208" w:tentative="1">
      <w:start w:val="1"/>
      <w:numFmt w:val="decimal"/>
      <w:lvlText w:val="%4."/>
      <w:lvlJc w:val="left"/>
      <w:pPr>
        <w:ind w:left="2880" w:hanging="360"/>
      </w:pPr>
    </w:lvl>
    <w:lvl w:ilvl="4" w:tplc="13463208" w:tentative="1">
      <w:start w:val="1"/>
      <w:numFmt w:val="lowerLetter"/>
      <w:lvlText w:val="%5."/>
      <w:lvlJc w:val="left"/>
      <w:pPr>
        <w:ind w:left="3600" w:hanging="360"/>
      </w:pPr>
    </w:lvl>
    <w:lvl w:ilvl="5" w:tplc="13463208" w:tentative="1">
      <w:start w:val="1"/>
      <w:numFmt w:val="lowerRoman"/>
      <w:lvlText w:val="%6."/>
      <w:lvlJc w:val="right"/>
      <w:pPr>
        <w:ind w:left="4320" w:hanging="180"/>
      </w:pPr>
    </w:lvl>
    <w:lvl w:ilvl="6" w:tplc="13463208" w:tentative="1">
      <w:start w:val="1"/>
      <w:numFmt w:val="decimal"/>
      <w:lvlText w:val="%7."/>
      <w:lvlJc w:val="left"/>
      <w:pPr>
        <w:ind w:left="5040" w:hanging="360"/>
      </w:pPr>
    </w:lvl>
    <w:lvl w:ilvl="7" w:tplc="13463208" w:tentative="1">
      <w:start w:val="1"/>
      <w:numFmt w:val="lowerLetter"/>
      <w:lvlText w:val="%8."/>
      <w:lvlJc w:val="left"/>
      <w:pPr>
        <w:ind w:left="5760" w:hanging="360"/>
      </w:pPr>
    </w:lvl>
    <w:lvl w:ilvl="8" w:tplc="13463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1">
    <w:multiLevelType w:val="hybridMultilevel"/>
    <w:lvl w:ilvl="0" w:tplc="33292449">
      <w:start w:val="1"/>
      <w:numFmt w:val="decimal"/>
      <w:lvlText w:val="%1."/>
      <w:lvlJc w:val="left"/>
      <w:pPr>
        <w:ind w:left="720" w:hanging="360"/>
      </w:pPr>
    </w:lvl>
    <w:lvl w:ilvl="1" w:tplc="33292449" w:tentative="1">
      <w:start w:val="1"/>
      <w:numFmt w:val="lowerLetter"/>
      <w:lvlText w:val="%2."/>
      <w:lvlJc w:val="left"/>
      <w:pPr>
        <w:ind w:left="1440" w:hanging="360"/>
      </w:pPr>
    </w:lvl>
    <w:lvl w:ilvl="2" w:tplc="33292449" w:tentative="1">
      <w:start w:val="1"/>
      <w:numFmt w:val="lowerRoman"/>
      <w:lvlText w:val="%3."/>
      <w:lvlJc w:val="right"/>
      <w:pPr>
        <w:ind w:left="2160" w:hanging="180"/>
      </w:pPr>
    </w:lvl>
    <w:lvl w:ilvl="3" w:tplc="33292449" w:tentative="1">
      <w:start w:val="1"/>
      <w:numFmt w:val="decimal"/>
      <w:lvlText w:val="%4."/>
      <w:lvlJc w:val="left"/>
      <w:pPr>
        <w:ind w:left="2880" w:hanging="360"/>
      </w:pPr>
    </w:lvl>
    <w:lvl w:ilvl="4" w:tplc="33292449" w:tentative="1">
      <w:start w:val="1"/>
      <w:numFmt w:val="lowerLetter"/>
      <w:lvlText w:val="%5."/>
      <w:lvlJc w:val="left"/>
      <w:pPr>
        <w:ind w:left="3600" w:hanging="360"/>
      </w:pPr>
    </w:lvl>
    <w:lvl w:ilvl="5" w:tplc="33292449" w:tentative="1">
      <w:start w:val="1"/>
      <w:numFmt w:val="lowerRoman"/>
      <w:lvlText w:val="%6."/>
      <w:lvlJc w:val="right"/>
      <w:pPr>
        <w:ind w:left="4320" w:hanging="180"/>
      </w:pPr>
    </w:lvl>
    <w:lvl w:ilvl="6" w:tplc="33292449" w:tentative="1">
      <w:start w:val="1"/>
      <w:numFmt w:val="decimal"/>
      <w:lvlText w:val="%7."/>
      <w:lvlJc w:val="left"/>
      <w:pPr>
        <w:ind w:left="5040" w:hanging="360"/>
      </w:pPr>
    </w:lvl>
    <w:lvl w:ilvl="7" w:tplc="33292449" w:tentative="1">
      <w:start w:val="1"/>
      <w:numFmt w:val="lowerLetter"/>
      <w:lvlText w:val="%8."/>
      <w:lvlJc w:val="left"/>
      <w:pPr>
        <w:ind w:left="5760" w:hanging="360"/>
      </w:pPr>
    </w:lvl>
    <w:lvl w:ilvl="8" w:tplc="33292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0">
    <w:multiLevelType w:val="hybridMultilevel"/>
    <w:lvl w:ilvl="0" w:tplc="67868350">
      <w:start w:val="1"/>
      <w:numFmt w:val="decimal"/>
      <w:lvlText w:val="%1."/>
      <w:lvlJc w:val="left"/>
      <w:pPr>
        <w:ind w:left="720" w:hanging="360"/>
      </w:pPr>
    </w:lvl>
    <w:lvl w:ilvl="1" w:tplc="67868350" w:tentative="1">
      <w:start w:val="1"/>
      <w:numFmt w:val="lowerLetter"/>
      <w:lvlText w:val="%2."/>
      <w:lvlJc w:val="left"/>
      <w:pPr>
        <w:ind w:left="1440" w:hanging="360"/>
      </w:pPr>
    </w:lvl>
    <w:lvl w:ilvl="2" w:tplc="67868350" w:tentative="1">
      <w:start w:val="1"/>
      <w:numFmt w:val="lowerRoman"/>
      <w:lvlText w:val="%3."/>
      <w:lvlJc w:val="right"/>
      <w:pPr>
        <w:ind w:left="2160" w:hanging="180"/>
      </w:pPr>
    </w:lvl>
    <w:lvl w:ilvl="3" w:tplc="67868350" w:tentative="1">
      <w:start w:val="1"/>
      <w:numFmt w:val="decimal"/>
      <w:lvlText w:val="%4."/>
      <w:lvlJc w:val="left"/>
      <w:pPr>
        <w:ind w:left="2880" w:hanging="360"/>
      </w:pPr>
    </w:lvl>
    <w:lvl w:ilvl="4" w:tplc="67868350" w:tentative="1">
      <w:start w:val="1"/>
      <w:numFmt w:val="lowerLetter"/>
      <w:lvlText w:val="%5."/>
      <w:lvlJc w:val="left"/>
      <w:pPr>
        <w:ind w:left="3600" w:hanging="360"/>
      </w:pPr>
    </w:lvl>
    <w:lvl w:ilvl="5" w:tplc="67868350" w:tentative="1">
      <w:start w:val="1"/>
      <w:numFmt w:val="lowerRoman"/>
      <w:lvlText w:val="%6."/>
      <w:lvlJc w:val="right"/>
      <w:pPr>
        <w:ind w:left="4320" w:hanging="180"/>
      </w:pPr>
    </w:lvl>
    <w:lvl w:ilvl="6" w:tplc="67868350" w:tentative="1">
      <w:start w:val="1"/>
      <w:numFmt w:val="decimal"/>
      <w:lvlText w:val="%7."/>
      <w:lvlJc w:val="left"/>
      <w:pPr>
        <w:ind w:left="5040" w:hanging="360"/>
      </w:pPr>
    </w:lvl>
    <w:lvl w:ilvl="7" w:tplc="67868350" w:tentative="1">
      <w:start w:val="1"/>
      <w:numFmt w:val="lowerLetter"/>
      <w:lvlText w:val="%8."/>
      <w:lvlJc w:val="left"/>
      <w:pPr>
        <w:ind w:left="5760" w:hanging="360"/>
      </w:pPr>
    </w:lvl>
    <w:lvl w:ilvl="8" w:tplc="67868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9">
    <w:multiLevelType w:val="hybridMultilevel"/>
    <w:lvl w:ilvl="0" w:tplc="66008465">
      <w:start w:val="1"/>
      <w:numFmt w:val="decimal"/>
      <w:lvlText w:val="%1."/>
      <w:lvlJc w:val="left"/>
      <w:pPr>
        <w:ind w:left="720" w:hanging="360"/>
      </w:pPr>
    </w:lvl>
    <w:lvl w:ilvl="1" w:tplc="66008465" w:tentative="1">
      <w:start w:val="1"/>
      <w:numFmt w:val="lowerLetter"/>
      <w:lvlText w:val="%2."/>
      <w:lvlJc w:val="left"/>
      <w:pPr>
        <w:ind w:left="1440" w:hanging="360"/>
      </w:pPr>
    </w:lvl>
    <w:lvl w:ilvl="2" w:tplc="66008465" w:tentative="1">
      <w:start w:val="1"/>
      <w:numFmt w:val="lowerRoman"/>
      <w:lvlText w:val="%3."/>
      <w:lvlJc w:val="right"/>
      <w:pPr>
        <w:ind w:left="2160" w:hanging="180"/>
      </w:pPr>
    </w:lvl>
    <w:lvl w:ilvl="3" w:tplc="66008465" w:tentative="1">
      <w:start w:val="1"/>
      <w:numFmt w:val="decimal"/>
      <w:lvlText w:val="%4."/>
      <w:lvlJc w:val="left"/>
      <w:pPr>
        <w:ind w:left="2880" w:hanging="360"/>
      </w:pPr>
    </w:lvl>
    <w:lvl w:ilvl="4" w:tplc="66008465" w:tentative="1">
      <w:start w:val="1"/>
      <w:numFmt w:val="lowerLetter"/>
      <w:lvlText w:val="%5."/>
      <w:lvlJc w:val="left"/>
      <w:pPr>
        <w:ind w:left="3600" w:hanging="360"/>
      </w:pPr>
    </w:lvl>
    <w:lvl w:ilvl="5" w:tplc="66008465" w:tentative="1">
      <w:start w:val="1"/>
      <w:numFmt w:val="lowerRoman"/>
      <w:lvlText w:val="%6."/>
      <w:lvlJc w:val="right"/>
      <w:pPr>
        <w:ind w:left="4320" w:hanging="180"/>
      </w:pPr>
    </w:lvl>
    <w:lvl w:ilvl="6" w:tplc="66008465" w:tentative="1">
      <w:start w:val="1"/>
      <w:numFmt w:val="decimal"/>
      <w:lvlText w:val="%7."/>
      <w:lvlJc w:val="left"/>
      <w:pPr>
        <w:ind w:left="5040" w:hanging="360"/>
      </w:pPr>
    </w:lvl>
    <w:lvl w:ilvl="7" w:tplc="66008465" w:tentative="1">
      <w:start w:val="1"/>
      <w:numFmt w:val="lowerLetter"/>
      <w:lvlText w:val="%8."/>
      <w:lvlJc w:val="left"/>
      <w:pPr>
        <w:ind w:left="5760" w:hanging="360"/>
      </w:pPr>
    </w:lvl>
    <w:lvl w:ilvl="8" w:tplc="66008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8">
    <w:multiLevelType w:val="hybridMultilevel"/>
    <w:lvl w:ilvl="0" w:tplc="76559526">
      <w:start w:val="1"/>
      <w:numFmt w:val="decimal"/>
      <w:lvlText w:val="%1."/>
      <w:lvlJc w:val="left"/>
      <w:pPr>
        <w:ind w:left="720" w:hanging="360"/>
      </w:pPr>
    </w:lvl>
    <w:lvl w:ilvl="1" w:tplc="76559526" w:tentative="1">
      <w:start w:val="1"/>
      <w:numFmt w:val="lowerLetter"/>
      <w:lvlText w:val="%2."/>
      <w:lvlJc w:val="left"/>
      <w:pPr>
        <w:ind w:left="1440" w:hanging="360"/>
      </w:pPr>
    </w:lvl>
    <w:lvl w:ilvl="2" w:tplc="76559526" w:tentative="1">
      <w:start w:val="1"/>
      <w:numFmt w:val="lowerRoman"/>
      <w:lvlText w:val="%3."/>
      <w:lvlJc w:val="right"/>
      <w:pPr>
        <w:ind w:left="2160" w:hanging="180"/>
      </w:pPr>
    </w:lvl>
    <w:lvl w:ilvl="3" w:tplc="76559526" w:tentative="1">
      <w:start w:val="1"/>
      <w:numFmt w:val="decimal"/>
      <w:lvlText w:val="%4."/>
      <w:lvlJc w:val="left"/>
      <w:pPr>
        <w:ind w:left="2880" w:hanging="360"/>
      </w:pPr>
    </w:lvl>
    <w:lvl w:ilvl="4" w:tplc="76559526" w:tentative="1">
      <w:start w:val="1"/>
      <w:numFmt w:val="lowerLetter"/>
      <w:lvlText w:val="%5."/>
      <w:lvlJc w:val="left"/>
      <w:pPr>
        <w:ind w:left="3600" w:hanging="360"/>
      </w:pPr>
    </w:lvl>
    <w:lvl w:ilvl="5" w:tplc="76559526" w:tentative="1">
      <w:start w:val="1"/>
      <w:numFmt w:val="lowerRoman"/>
      <w:lvlText w:val="%6."/>
      <w:lvlJc w:val="right"/>
      <w:pPr>
        <w:ind w:left="4320" w:hanging="180"/>
      </w:pPr>
    </w:lvl>
    <w:lvl w:ilvl="6" w:tplc="76559526" w:tentative="1">
      <w:start w:val="1"/>
      <w:numFmt w:val="decimal"/>
      <w:lvlText w:val="%7."/>
      <w:lvlJc w:val="left"/>
      <w:pPr>
        <w:ind w:left="5040" w:hanging="360"/>
      </w:pPr>
    </w:lvl>
    <w:lvl w:ilvl="7" w:tplc="76559526" w:tentative="1">
      <w:start w:val="1"/>
      <w:numFmt w:val="lowerLetter"/>
      <w:lvlText w:val="%8."/>
      <w:lvlJc w:val="left"/>
      <w:pPr>
        <w:ind w:left="5760" w:hanging="360"/>
      </w:pPr>
    </w:lvl>
    <w:lvl w:ilvl="8" w:tplc="7655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7">
    <w:multiLevelType w:val="hybridMultilevel"/>
    <w:lvl w:ilvl="0" w:tplc="50355863">
      <w:start w:val="1"/>
      <w:numFmt w:val="decimal"/>
      <w:lvlText w:val="%1."/>
      <w:lvlJc w:val="left"/>
      <w:pPr>
        <w:ind w:left="720" w:hanging="360"/>
      </w:pPr>
    </w:lvl>
    <w:lvl w:ilvl="1" w:tplc="50355863" w:tentative="1">
      <w:start w:val="1"/>
      <w:numFmt w:val="lowerLetter"/>
      <w:lvlText w:val="%2."/>
      <w:lvlJc w:val="left"/>
      <w:pPr>
        <w:ind w:left="1440" w:hanging="360"/>
      </w:pPr>
    </w:lvl>
    <w:lvl w:ilvl="2" w:tplc="50355863" w:tentative="1">
      <w:start w:val="1"/>
      <w:numFmt w:val="lowerRoman"/>
      <w:lvlText w:val="%3."/>
      <w:lvlJc w:val="right"/>
      <w:pPr>
        <w:ind w:left="2160" w:hanging="180"/>
      </w:pPr>
    </w:lvl>
    <w:lvl w:ilvl="3" w:tplc="50355863" w:tentative="1">
      <w:start w:val="1"/>
      <w:numFmt w:val="decimal"/>
      <w:lvlText w:val="%4."/>
      <w:lvlJc w:val="left"/>
      <w:pPr>
        <w:ind w:left="2880" w:hanging="360"/>
      </w:pPr>
    </w:lvl>
    <w:lvl w:ilvl="4" w:tplc="50355863" w:tentative="1">
      <w:start w:val="1"/>
      <w:numFmt w:val="lowerLetter"/>
      <w:lvlText w:val="%5."/>
      <w:lvlJc w:val="left"/>
      <w:pPr>
        <w:ind w:left="3600" w:hanging="360"/>
      </w:pPr>
    </w:lvl>
    <w:lvl w:ilvl="5" w:tplc="50355863" w:tentative="1">
      <w:start w:val="1"/>
      <w:numFmt w:val="lowerRoman"/>
      <w:lvlText w:val="%6."/>
      <w:lvlJc w:val="right"/>
      <w:pPr>
        <w:ind w:left="4320" w:hanging="180"/>
      </w:pPr>
    </w:lvl>
    <w:lvl w:ilvl="6" w:tplc="50355863" w:tentative="1">
      <w:start w:val="1"/>
      <w:numFmt w:val="decimal"/>
      <w:lvlText w:val="%7."/>
      <w:lvlJc w:val="left"/>
      <w:pPr>
        <w:ind w:left="5040" w:hanging="360"/>
      </w:pPr>
    </w:lvl>
    <w:lvl w:ilvl="7" w:tplc="50355863" w:tentative="1">
      <w:start w:val="1"/>
      <w:numFmt w:val="lowerLetter"/>
      <w:lvlText w:val="%8."/>
      <w:lvlJc w:val="left"/>
      <w:pPr>
        <w:ind w:left="5760" w:hanging="360"/>
      </w:pPr>
    </w:lvl>
    <w:lvl w:ilvl="8" w:tplc="5035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6">
    <w:multiLevelType w:val="hybridMultilevel"/>
    <w:lvl w:ilvl="0" w:tplc="97149519">
      <w:start w:val="1"/>
      <w:numFmt w:val="decimal"/>
      <w:lvlText w:val="%1."/>
      <w:lvlJc w:val="left"/>
      <w:pPr>
        <w:ind w:left="720" w:hanging="360"/>
      </w:pPr>
    </w:lvl>
    <w:lvl w:ilvl="1" w:tplc="97149519" w:tentative="1">
      <w:start w:val="1"/>
      <w:numFmt w:val="lowerLetter"/>
      <w:lvlText w:val="%2."/>
      <w:lvlJc w:val="left"/>
      <w:pPr>
        <w:ind w:left="1440" w:hanging="360"/>
      </w:pPr>
    </w:lvl>
    <w:lvl w:ilvl="2" w:tplc="97149519" w:tentative="1">
      <w:start w:val="1"/>
      <w:numFmt w:val="lowerRoman"/>
      <w:lvlText w:val="%3."/>
      <w:lvlJc w:val="right"/>
      <w:pPr>
        <w:ind w:left="2160" w:hanging="180"/>
      </w:pPr>
    </w:lvl>
    <w:lvl w:ilvl="3" w:tplc="97149519" w:tentative="1">
      <w:start w:val="1"/>
      <w:numFmt w:val="decimal"/>
      <w:lvlText w:val="%4."/>
      <w:lvlJc w:val="left"/>
      <w:pPr>
        <w:ind w:left="2880" w:hanging="360"/>
      </w:pPr>
    </w:lvl>
    <w:lvl w:ilvl="4" w:tplc="97149519" w:tentative="1">
      <w:start w:val="1"/>
      <w:numFmt w:val="lowerLetter"/>
      <w:lvlText w:val="%5."/>
      <w:lvlJc w:val="left"/>
      <w:pPr>
        <w:ind w:left="3600" w:hanging="360"/>
      </w:pPr>
    </w:lvl>
    <w:lvl w:ilvl="5" w:tplc="97149519" w:tentative="1">
      <w:start w:val="1"/>
      <w:numFmt w:val="lowerRoman"/>
      <w:lvlText w:val="%6."/>
      <w:lvlJc w:val="right"/>
      <w:pPr>
        <w:ind w:left="4320" w:hanging="180"/>
      </w:pPr>
    </w:lvl>
    <w:lvl w:ilvl="6" w:tplc="97149519" w:tentative="1">
      <w:start w:val="1"/>
      <w:numFmt w:val="decimal"/>
      <w:lvlText w:val="%7."/>
      <w:lvlJc w:val="left"/>
      <w:pPr>
        <w:ind w:left="5040" w:hanging="360"/>
      </w:pPr>
    </w:lvl>
    <w:lvl w:ilvl="7" w:tplc="97149519" w:tentative="1">
      <w:start w:val="1"/>
      <w:numFmt w:val="lowerLetter"/>
      <w:lvlText w:val="%8."/>
      <w:lvlJc w:val="left"/>
      <w:pPr>
        <w:ind w:left="5760" w:hanging="360"/>
      </w:pPr>
    </w:lvl>
    <w:lvl w:ilvl="8" w:tplc="9714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5">
    <w:multiLevelType w:val="hybridMultilevel"/>
    <w:lvl w:ilvl="0" w:tplc="43785615">
      <w:start w:val="1"/>
      <w:numFmt w:val="decimal"/>
      <w:lvlText w:val="%1."/>
      <w:lvlJc w:val="left"/>
      <w:pPr>
        <w:ind w:left="720" w:hanging="360"/>
      </w:pPr>
    </w:lvl>
    <w:lvl w:ilvl="1" w:tplc="43785615" w:tentative="1">
      <w:start w:val="1"/>
      <w:numFmt w:val="lowerLetter"/>
      <w:lvlText w:val="%2."/>
      <w:lvlJc w:val="left"/>
      <w:pPr>
        <w:ind w:left="1440" w:hanging="360"/>
      </w:pPr>
    </w:lvl>
    <w:lvl w:ilvl="2" w:tplc="43785615" w:tentative="1">
      <w:start w:val="1"/>
      <w:numFmt w:val="lowerRoman"/>
      <w:lvlText w:val="%3."/>
      <w:lvlJc w:val="right"/>
      <w:pPr>
        <w:ind w:left="2160" w:hanging="180"/>
      </w:pPr>
    </w:lvl>
    <w:lvl w:ilvl="3" w:tplc="43785615" w:tentative="1">
      <w:start w:val="1"/>
      <w:numFmt w:val="decimal"/>
      <w:lvlText w:val="%4."/>
      <w:lvlJc w:val="left"/>
      <w:pPr>
        <w:ind w:left="2880" w:hanging="360"/>
      </w:pPr>
    </w:lvl>
    <w:lvl w:ilvl="4" w:tplc="43785615" w:tentative="1">
      <w:start w:val="1"/>
      <w:numFmt w:val="lowerLetter"/>
      <w:lvlText w:val="%5."/>
      <w:lvlJc w:val="left"/>
      <w:pPr>
        <w:ind w:left="3600" w:hanging="360"/>
      </w:pPr>
    </w:lvl>
    <w:lvl w:ilvl="5" w:tplc="43785615" w:tentative="1">
      <w:start w:val="1"/>
      <w:numFmt w:val="lowerRoman"/>
      <w:lvlText w:val="%6."/>
      <w:lvlJc w:val="right"/>
      <w:pPr>
        <w:ind w:left="4320" w:hanging="180"/>
      </w:pPr>
    </w:lvl>
    <w:lvl w:ilvl="6" w:tplc="43785615" w:tentative="1">
      <w:start w:val="1"/>
      <w:numFmt w:val="decimal"/>
      <w:lvlText w:val="%7."/>
      <w:lvlJc w:val="left"/>
      <w:pPr>
        <w:ind w:left="5040" w:hanging="360"/>
      </w:pPr>
    </w:lvl>
    <w:lvl w:ilvl="7" w:tplc="43785615" w:tentative="1">
      <w:start w:val="1"/>
      <w:numFmt w:val="lowerLetter"/>
      <w:lvlText w:val="%8."/>
      <w:lvlJc w:val="left"/>
      <w:pPr>
        <w:ind w:left="5760" w:hanging="360"/>
      </w:pPr>
    </w:lvl>
    <w:lvl w:ilvl="8" w:tplc="4378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4">
    <w:multiLevelType w:val="hybridMultilevel"/>
    <w:lvl w:ilvl="0" w:tplc="33818310">
      <w:start w:val="1"/>
      <w:numFmt w:val="decimal"/>
      <w:lvlText w:val="%1."/>
      <w:lvlJc w:val="left"/>
      <w:pPr>
        <w:ind w:left="720" w:hanging="360"/>
      </w:pPr>
    </w:lvl>
    <w:lvl w:ilvl="1" w:tplc="33818310" w:tentative="1">
      <w:start w:val="1"/>
      <w:numFmt w:val="lowerLetter"/>
      <w:lvlText w:val="%2."/>
      <w:lvlJc w:val="left"/>
      <w:pPr>
        <w:ind w:left="1440" w:hanging="360"/>
      </w:pPr>
    </w:lvl>
    <w:lvl w:ilvl="2" w:tplc="33818310" w:tentative="1">
      <w:start w:val="1"/>
      <w:numFmt w:val="lowerRoman"/>
      <w:lvlText w:val="%3."/>
      <w:lvlJc w:val="right"/>
      <w:pPr>
        <w:ind w:left="2160" w:hanging="180"/>
      </w:pPr>
    </w:lvl>
    <w:lvl w:ilvl="3" w:tplc="33818310" w:tentative="1">
      <w:start w:val="1"/>
      <w:numFmt w:val="decimal"/>
      <w:lvlText w:val="%4."/>
      <w:lvlJc w:val="left"/>
      <w:pPr>
        <w:ind w:left="2880" w:hanging="360"/>
      </w:pPr>
    </w:lvl>
    <w:lvl w:ilvl="4" w:tplc="33818310" w:tentative="1">
      <w:start w:val="1"/>
      <w:numFmt w:val="lowerLetter"/>
      <w:lvlText w:val="%5."/>
      <w:lvlJc w:val="left"/>
      <w:pPr>
        <w:ind w:left="3600" w:hanging="360"/>
      </w:pPr>
    </w:lvl>
    <w:lvl w:ilvl="5" w:tplc="33818310" w:tentative="1">
      <w:start w:val="1"/>
      <w:numFmt w:val="lowerRoman"/>
      <w:lvlText w:val="%6."/>
      <w:lvlJc w:val="right"/>
      <w:pPr>
        <w:ind w:left="4320" w:hanging="180"/>
      </w:pPr>
    </w:lvl>
    <w:lvl w:ilvl="6" w:tplc="33818310" w:tentative="1">
      <w:start w:val="1"/>
      <w:numFmt w:val="decimal"/>
      <w:lvlText w:val="%7."/>
      <w:lvlJc w:val="left"/>
      <w:pPr>
        <w:ind w:left="5040" w:hanging="360"/>
      </w:pPr>
    </w:lvl>
    <w:lvl w:ilvl="7" w:tplc="33818310" w:tentative="1">
      <w:start w:val="1"/>
      <w:numFmt w:val="lowerLetter"/>
      <w:lvlText w:val="%8."/>
      <w:lvlJc w:val="left"/>
      <w:pPr>
        <w:ind w:left="5760" w:hanging="360"/>
      </w:pPr>
    </w:lvl>
    <w:lvl w:ilvl="8" w:tplc="33818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3">
    <w:multiLevelType w:val="hybridMultilevel"/>
    <w:lvl w:ilvl="0" w:tplc="69660020">
      <w:start w:val="1"/>
      <w:numFmt w:val="decimal"/>
      <w:lvlText w:val="%1."/>
      <w:lvlJc w:val="left"/>
      <w:pPr>
        <w:ind w:left="720" w:hanging="360"/>
      </w:pPr>
    </w:lvl>
    <w:lvl w:ilvl="1" w:tplc="69660020" w:tentative="1">
      <w:start w:val="1"/>
      <w:numFmt w:val="lowerLetter"/>
      <w:lvlText w:val="%2."/>
      <w:lvlJc w:val="left"/>
      <w:pPr>
        <w:ind w:left="1440" w:hanging="360"/>
      </w:pPr>
    </w:lvl>
    <w:lvl w:ilvl="2" w:tplc="69660020" w:tentative="1">
      <w:start w:val="1"/>
      <w:numFmt w:val="lowerRoman"/>
      <w:lvlText w:val="%3."/>
      <w:lvlJc w:val="right"/>
      <w:pPr>
        <w:ind w:left="2160" w:hanging="180"/>
      </w:pPr>
    </w:lvl>
    <w:lvl w:ilvl="3" w:tplc="69660020" w:tentative="1">
      <w:start w:val="1"/>
      <w:numFmt w:val="decimal"/>
      <w:lvlText w:val="%4."/>
      <w:lvlJc w:val="left"/>
      <w:pPr>
        <w:ind w:left="2880" w:hanging="360"/>
      </w:pPr>
    </w:lvl>
    <w:lvl w:ilvl="4" w:tplc="69660020" w:tentative="1">
      <w:start w:val="1"/>
      <w:numFmt w:val="lowerLetter"/>
      <w:lvlText w:val="%5."/>
      <w:lvlJc w:val="left"/>
      <w:pPr>
        <w:ind w:left="3600" w:hanging="360"/>
      </w:pPr>
    </w:lvl>
    <w:lvl w:ilvl="5" w:tplc="69660020" w:tentative="1">
      <w:start w:val="1"/>
      <w:numFmt w:val="lowerRoman"/>
      <w:lvlText w:val="%6."/>
      <w:lvlJc w:val="right"/>
      <w:pPr>
        <w:ind w:left="4320" w:hanging="180"/>
      </w:pPr>
    </w:lvl>
    <w:lvl w:ilvl="6" w:tplc="69660020" w:tentative="1">
      <w:start w:val="1"/>
      <w:numFmt w:val="decimal"/>
      <w:lvlText w:val="%7."/>
      <w:lvlJc w:val="left"/>
      <w:pPr>
        <w:ind w:left="5040" w:hanging="360"/>
      </w:pPr>
    </w:lvl>
    <w:lvl w:ilvl="7" w:tplc="69660020" w:tentative="1">
      <w:start w:val="1"/>
      <w:numFmt w:val="lowerLetter"/>
      <w:lvlText w:val="%8."/>
      <w:lvlJc w:val="left"/>
      <w:pPr>
        <w:ind w:left="5760" w:hanging="360"/>
      </w:pPr>
    </w:lvl>
    <w:lvl w:ilvl="8" w:tplc="69660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2">
    <w:multiLevelType w:val="hybridMultilevel"/>
    <w:lvl w:ilvl="0" w:tplc="98128412">
      <w:start w:val="1"/>
      <w:numFmt w:val="decimal"/>
      <w:lvlText w:val="%1."/>
      <w:lvlJc w:val="left"/>
      <w:pPr>
        <w:ind w:left="720" w:hanging="360"/>
      </w:pPr>
    </w:lvl>
    <w:lvl w:ilvl="1" w:tplc="98128412" w:tentative="1">
      <w:start w:val="1"/>
      <w:numFmt w:val="lowerLetter"/>
      <w:lvlText w:val="%2."/>
      <w:lvlJc w:val="left"/>
      <w:pPr>
        <w:ind w:left="1440" w:hanging="360"/>
      </w:pPr>
    </w:lvl>
    <w:lvl w:ilvl="2" w:tplc="98128412" w:tentative="1">
      <w:start w:val="1"/>
      <w:numFmt w:val="lowerRoman"/>
      <w:lvlText w:val="%3."/>
      <w:lvlJc w:val="right"/>
      <w:pPr>
        <w:ind w:left="2160" w:hanging="180"/>
      </w:pPr>
    </w:lvl>
    <w:lvl w:ilvl="3" w:tplc="98128412" w:tentative="1">
      <w:start w:val="1"/>
      <w:numFmt w:val="decimal"/>
      <w:lvlText w:val="%4."/>
      <w:lvlJc w:val="left"/>
      <w:pPr>
        <w:ind w:left="2880" w:hanging="360"/>
      </w:pPr>
    </w:lvl>
    <w:lvl w:ilvl="4" w:tplc="98128412" w:tentative="1">
      <w:start w:val="1"/>
      <w:numFmt w:val="lowerLetter"/>
      <w:lvlText w:val="%5."/>
      <w:lvlJc w:val="left"/>
      <w:pPr>
        <w:ind w:left="3600" w:hanging="360"/>
      </w:pPr>
    </w:lvl>
    <w:lvl w:ilvl="5" w:tplc="98128412" w:tentative="1">
      <w:start w:val="1"/>
      <w:numFmt w:val="lowerRoman"/>
      <w:lvlText w:val="%6."/>
      <w:lvlJc w:val="right"/>
      <w:pPr>
        <w:ind w:left="4320" w:hanging="180"/>
      </w:pPr>
    </w:lvl>
    <w:lvl w:ilvl="6" w:tplc="98128412" w:tentative="1">
      <w:start w:val="1"/>
      <w:numFmt w:val="decimal"/>
      <w:lvlText w:val="%7."/>
      <w:lvlJc w:val="left"/>
      <w:pPr>
        <w:ind w:left="5040" w:hanging="360"/>
      </w:pPr>
    </w:lvl>
    <w:lvl w:ilvl="7" w:tplc="98128412" w:tentative="1">
      <w:start w:val="1"/>
      <w:numFmt w:val="lowerLetter"/>
      <w:lvlText w:val="%8."/>
      <w:lvlJc w:val="left"/>
      <w:pPr>
        <w:ind w:left="5760" w:hanging="360"/>
      </w:pPr>
    </w:lvl>
    <w:lvl w:ilvl="8" w:tplc="9812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1">
    <w:multiLevelType w:val="hybridMultilevel"/>
    <w:lvl w:ilvl="0" w:tplc="34528793">
      <w:start w:val="1"/>
      <w:numFmt w:val="decimal"/>
      <w:lvlText w:val="%1."/>
      <w:lvlJc w:val="left"/>
      <w:pPr>
        <w:ind w:left="720" w:hanging="360"/>
      </w:pPr>
    </w:lvl>
    <w:lvl w:ilvl="1" w:tplc="34528793" w:tentative="1">
      <w:start w:val="1"/>
      <w:numFmt w:val="lowerLetter"/>
      <w:lvlText w:val="%2."/>
      <w:lvlJc w:val="left"/>
      <w:pPr>
        <w:ind w:left="1440" w:hanging="360"/>
      </w:pPr>
    </w:lvl>
    <w:lvl w:ilvl="2" w:tplc="34528793" w:tentative="1">
      <w:start w:val="1"/>
      <w:numFmt w:val="lowerRoman"/>
      <w:lvlText w:val="%3."/>
      <w:lvlJc w:val="right"/>
      <w:pPr>
        <w:ind w:left="2160" w:hanging="180"/>
      </w:pPr>
    </w:lvl>
    <w:lvl w:ilvl="3" w:tplc="34528793" w:tentative="1">
      <w:start w:val="1"/>
      <w:numFmt w:val="decimal"/>
      <w:lvlText w:val="%4."/>
      <w:lvlJc w:val="left"/>
      <w:pPr>
        <w:ind w:left="2880" w:hanging="360"/>
      </w:pPr>
    </w:lvl>
    <w:lvl w:ilvl="4" w:tplc="34528793" w:tentative="1">
      <w:start w:val="1"/>
      <w:numFmt w:val="lowerLetter"/>
      <w:lvlText w:val="%5."/>
      <w:lvlJc w:val="left"/>
      <w:pPr>
        <w:ind w:left="3600" w:hanging="360"/>
      </w:pPr>
    </w:lvl>
    <w:lvl w:ilvl="5" w:tplc="34528793" w:tentative="1">
      <w:start w:val="1"/>
      <w:numFmt w:val="lowerRoman"/>
      <w:lvlText w:val="%6."/>
      <w:lvlJc w:val="right"/>
      <w:pPr>
        <w:ind w:left="4320" w:hanging="180"/>
      </w:pPr>
    </w:lvl>
    <w:lvl w:ilvl="6" w:tplc="34528793" w:tentative="1">
      <w:start w:val="1"/>
      <w:numFmt w:val="decimal"/>
      <w:lvlText w:val="%7."/>
      <w:lvlJc w:val="left"/>
      <w:pPr>
        <w:ind w:left="5040" w:hanging="360"/>
      </w:pPr>
    </w:lvl>
    <w:lvl w:ilvl="7" w:tplc="34528793" w:tentative="1">
      <w:start w:val="1"/>
      <w:numFmt w:val="lowerLetter"/>
      <w:lvlText w:val="%8."/>
      <w:lvlJc w:val="left"/>
      <w:pPr>
        <w:ind w:left="5760" w:hanging="360"/>
      </w:pPr>
    </w:lvl>
    <w:lvl w:ilvl="8" w:tplc="3452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0">
    <w:multiLevelType w:val="hybridMultilevel"/>
    <w:lvl w:ilvl="0" w:tplc="22573729">
      <w:start w:val="1"/>
      <w:numFmt w:val="decimal"/>
      <w:lvlText w:val="%1."/>
      <w:lvlJc w:val="left"/>
      <w:pPr>
        <w:ind w:left="720" w:hanging="360"/>
      </w:pPr>
    </w:lvl>
    <w:lvl w:ilvl="1" w:tplc="22573729" w:tentative="1">
      <w:start w:val="1"/>
      <w:numFmt w:val="lowerLetter"/>
      <w:lvlText w:val="%2."/>
      <w:lvlJc w:val="left"/>
      <w:pPr>
        <w:ind w:left="1440" w:hanging="360"/>
      </w:pPr>
    </w:lvl>
    <w:lvl w:ilvl="2" w:tplc="22573729" w:tentative="1">
      <w:start w:val="1"/>
      <w:numFmt w:val="lowerRoman"/>
      <w:lvlText w:val="%3."/>
      <w:lvlJc w:val="right"/>
      <w:pPr>
        <w:ind w:left="2160" w:hanging="180"/>
      </w:pPr>
    </w:lvl>
    <w:lvl w:ilvl="3" w:tplc="22573729" w:tentative="1">
      <w:start w:val="1"/>
      <w:numFmt w:val="decimal"/>
      <w:lvlText w:val="%4."/>
      <w:lvlJc w:val="left"/>
      <w:pPr>
        <w:ind w:left="2880" w:hanging="360"/>
      </w:pPr>
    </w:lvl>
    <w:lvl w:ilvl="4" w:tplc="22573729" w:tentative="1">
      <w:start w:val="1"/>
      <w:numFmt w:val="lowerLetter"/>
      <w:lvlText w:val="%5."/>
      <w:lvlJc w:val="left"/>
      <w:pPr>
        <w:ind w:left="3600" w:hanging="360"/>
      </w:pPr>
    </w:lvl>
    <w:lvl w:ilvl="5" w:tplc="22573729" w:tentative="1">
      <w:start w:val="1"/>
      <w:numFmt w:val="lowerRoman"/>
      <w:lvlText w:val="%6."/>
      <w:lvlJc w:val="right"/>
      <w:pPr>
        <w:ind w:left="4320" w:hanging="180"/>
      </w:pPr>
    </w:lvl>
    <w:lvl w:ilvl="6" w:tplc="22573729" w:tentative="1">
      <w:start w:val="1"/>
      <w:numFmt w:val="decimal"/>
      <w:lvlText w:val="%7."/>
      <w:lvlJc w:val="left"/>
      <w:pPr>
        <w:ind w:left="5040" w:hanging="360"/>
      </w:pPr>
    </w:lvl>
    <w:lvl w:ilvl="7" w:tplc="22573729" w:tentative="1">
      <w:start w:val="1"/>
      <w:numFmt w:val="lowerLetter"/>
      <w:lvlText w:val="%8."/>
      <w:lvlJc w:val="left"/>
      <w:pPr>
        <w:ind w:left="5760" w:hanging="360"/>
      </w:pPr>
    </w:lvl>
    <w:lvl w:ilvl="8" w:tplc="22573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9">
    <w:multiLevelType w:val="hybridMultilevel"/>
    <w:lvl w:ilvl="0" w:tplc="91137308">
      <w:start w:val="1"/>
      <w:numFmt w:val="decimal"/>
      <w:lvlText w:val="%1."/>
      <w:lvlJc w:val="left"/>
      <w:pPr>
        <w:ind w:left="720" w:hanging="360"/>
      </w:pPr>
    </w:lvl>
    <w:lvl w:ilvl="1" w:tplc="91137308" w:tentative="1">
      <w:start w:val="1"/>
      <w:numFmt w:val="lowerLetter"/>
      <w:lvlText w:val="%2."/>
      <w:lvlJc w:val="left"/>
      <w:pPr>
        <w:ind w:left="1440" w:hanging="360"/>
      </w:pPr>
    </w:lvl>
    <w:lvl w:ilvl="2" w:tplc="91137308" w:tentative="1">
      <w:start w:val="1"/>
      <w:numFmt w:val="lowerRoman"/>
      <w:lvlText w:val="%3."/>
      <w:lvlJc w:val="right"/>
      <w:pPr>
        <w:ind w:left="2160" w:hanging="180"/>
      </w:pPr>
    </w:lvl>
    <w:lvl w:ilvl="3" w:tplc="91137308" w:tentative="1">
      <w:start w:val="1"/>
      <w:numFmt w:val="decimal"/>
      <w:lvlText w:val="%4."/>
      <w:lvlJc w:val="left"/>
      <w:pPr>
        <w:ind w:left="2880" w:hanging="360"/>
      </w:pPr>
    </w:lvl>
    <w:lvl w:ilvl="4" w:tplc="91137308" w:tentative="1">
      <w:start w:val="1"/>
      <w:numFmt w:val="lowerLetter"/>
      <w:lvlText w:val="%5."/>
      <w:lvlJc w:val="left"/>
      <w:pPr>
        <w:ind w:left="3600" w:hanging="360"/>
      </w:pPr>
    </w:lvl>
    <w:lvl w:ilvl="5" w:tplc="91137308" w:tentative="1">
      <w:start w:val="1"/>
      <w:numFmt w:val="lowerRoman"/>
      <w:lvlText w:val="%6."/>
      <w:lvlJc w:val="right"/>
      <w:pPr>
        <w:ind w:left="4320" w:hanging="180"/>
      </w:pPr>
    </w:lvl>
    <w:lvl w:ilvl="6" w:tplc="91137308" w:tentative="1">
      <w:start w:val="1"/>
      <w:numFmt w:val="decimal"/>
      <w:lvlText w:val="%7."/>
      <w:lvlJc w:val="left"/>
      <w:pPr>
        <w:ind w:left="5040" w:hanging="360"/>
      </w:pPr>
    </w:lvl>
    <w:lvl w:ilvl="7" w:tplc="91137308" w:tentative="1">
      <w:start w:val="1"/>
      <w:numFmt w:val="lowerLetter"/>
      <w:lvlText w:val="%8."/>
      <w:lvlJc w:val="left"/>
      <w:pPr>
        <w:ind w:left="5760" w:hanging="360"/>
      </w:pPr>
    </w:lvl>
    <w:lvl w:ilvl="8" w:tplc="91137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8">
    <w:multiLevelType w:val="hybridMultilevel"/>
    <w:lvl w:ilvl="0" w:tplc="74345635">
      <w:start w:val="1"/>
      <w:numFmt w:val="decimal"/>
      <w:lvlText w:val="%1."/>
      <w:lvlJc w:val="left"/>
      <w:pPr>
        <w:ind w:left="720" w:hanging="360"/>
      </w:pPr>
    </w:lvl>
    <w:lvl w:ilvl="1" w:tplc="74345635" w:tentative="1">
      <w:start w:val="1"/>
      <w:numFmt w:val="lowerLetter"/>
      <w:lvlText w:val="%2."/>
      <w:lvlJc w:val="left"/>
      <w:pPr>
        <w:ind w:left="1440" w:hanging="360"/>
      </w:pPr>
    </w:lvl>
    <w:lvl w:ilvl="2" w:tplc="74345635" w:tentative="1">
      <w:start w:val="1"/>
      <w:numFmt w:val="lowerRoman"/>
      <w:lvlText w:val="%3."/>
      <w:lvlJc w:val="right"/>
      <w:pPr>
        <w:ind w:left="2160" w:hanging="180"/>
      </w:pPr>
    </w:lvl>
    <w:lvl w:ilvl="3" w:tplc="74345635" w:tentative="1">
      <w:start w:val="1"/>
      <w:numFmt w:val="decimal"/>
      <w:lvlText w:val="%4."/>
      <w:lvlJc w:val="left"/>
      <w:pPr>
        <w:ind w:left="2880" w:hanging="360"/>
      </w:pPr>
    </w:lvl>
    <w:lvl w:ilvl="4" w:tplc="74345635" w:tentative="1">
      <w:start w:val="1"/>
      <w:numFmt w:val="lowerLetter"/>
      <w:lvlText w:val="%5."/>
      <w:lvlJc w:val="left"/>
      <w:pPr>
        <w:ind w:left="3600" w:hanging="360"/>
      </w:pPr>
    </w:lvl>
    <w:lvl w:ilvl="5" w:tplc="74345635" w:tentative="1">
      <w:start w:val="1"/>
      <w:numFmt w:val="lowerRoman"/>
      <w:lvlText w:val="%6."/>
      <w:lvlJc w:val="right"/>
      <w:pPr>
        <w:ind w:left="4320" w:hanging="180"/>
      </w:pPr>
    </w:lvl>
    <w:lvl w:ilvl="6" w:tplc="74345635" w:tentative="1">
      <w:start w:val="1"/>
      <w:numFmt w:val="decimal"/>
      <w:lvlText w:val="%7."/>
      <w:lvlJc w:val="left"/>
      <w:pPr>
        <w:ind w:left="5040" w:hanging="360"/>
      </w:pPr>
    </w:lvl>
    <w:lvl w:ilvl="7" w:tplc="74345635" w:tentative="1">
      <w:start w:val="1"/>
      <w:numFmt w:val="lowerLetter"/>
      <w:lvlText w:val="%8."/>
      <w:lvlJc w:val="left"/>
      <w:pPr>
        <w:ind w:left="5760" w:hanging="360"/>
      </w:pPr>
    </w:lvl>
    <w:lvl w:ilvl="8" w:tplc="7434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7">
    <w:multiLevelType w:val="hybridMultilevel"/>
    <w:lvl w:ilvl="0" w:tplc="39827049">
      <w:start w:val="1"/>
      <w:numFmt w:val="decimal"/>
      <w:lvlText w:val="%1."/>
      <w:lvlJc w:val="left"/>
      <w:pPr>
        <w:ind w:left="720" w:hanging="360"/>
      </w:pPr>
    </w:lvl>
    <w:lvl w:ilvl="1" w:tplc="39827049" w:tentative="1">
      <w:start w:val="1"/>
      <w:numFmt w:val="lowerLetter"/>
      <w:lvlText w:val="%2."/>
      <w:lvlJc w:val="left"/>
      <w:pPr>
        <w:ind w:left="1440" w:hanging="360"/>
      </w:pPr>
    </w:lvl>
    <w:lvl w:ilvl="2" w:tplc="39827049" w:tentative="1">
      <w:start w:val="1"/>
      <w:numFmt w:val="lowerRoman"/>
      <w:lvlText w:val="%3."/>
      <w:lvlJc w:val="right"/>
      <w:pPr>
        <w:ind w:left="2160" w:hanging="180"/>
      </w:pPr>
    </w:lvl>
    <w:lvl w:ilvl="3" w:tplc="39827049" w:tentative="1">
      <w:start w:val="1"/>
      <w:numFmt w:val="decimal"/>
      <w:lvlText w:val="%4."/>
      <w:lvlJc w:val="left"/>
      <w:pPr>
        <w:ind w:left="2880" w:hanging="360"/>
      </w:pPr>
    </w:lvl>
    <w:lvl w:ilvl="4" w:tplc="39827049" w:tentative="1">
      <w:start w:val="1"/>
      <w:numFmt w:val="lowerLetter"/>
      <w:lvlText w:val="%5."/>
      <w:lvlJc w:val="left"/>
      <w:pPr>
        <w:ind w:left="3600" w:hanging="360"/>
      </w:pPr>
    </w:lvl>
    <w:lvl w:ilvl="5" w:tplc="39827049" w:tentative="1">
      <w:start w:val="1"/>
      <w:numFmt w:val="lowerRoman"/>
      <w:lvlText w:val="%6."/>
      <w:lvlJc w:val="right"/>
      <w:pPr>
        <w:ind w:left="4320" w:hanging="180"/>
      </w:pPr>
    </w:lvl>
    <w:lvl w:ilvl="6" w:tplc="39827049" w:tentative="1">
      <w:start w:val="1"/>
      <w:numFmt w:val="decimal"/>
      <w:lvlText w:val="%7."/>
      <w:lvlJc w:val="left"/>
      <w:pPr>
        <w:ind w:left="5040" w:hanging="360"/>
      </w:pPr>
    </w:lvl>
    <w:lvl w:ilvl="7" w:tplc="39827049" w:tentative="1">
      <w:start w:val="1"/>
      <w:numFmt w:val="lowerLetter"/>
      <w:lvlText w:val="%8."/>
      <w:lvlJc w:val="left"/>
      <w:pPr>
        <w:ind w:left="5760" w:hanging="360"/>
      </w:pPr>
    </w:lvl>
    <w:lvl w:ilvl="8" w:tplc="39827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6">
    <w:multiLevelType w:val="hybridMultilevel"/>
    <w:lvl w:ilvl="0" w:tplc="17473812">
      <w:start w:val="1"/>
      <w:numFmt w:val="decimal"/>
      <w:lvlText w:val="%1."/>
      <w:lvlJc w:val="left"/>
      <w:pPr>
        <w:ind w:left="720" w:hanging="360"/>
      </w:pPr>
    </w:lvl>
    <w:lvl w:ilvl="1" w:tplc="17473812" w:tentative="1">
      <w:start w:val="1"/>
      <w:numFmt w:val="lowerLetter"/>
      <w:lvlText w:val="%2."/>
      <w:lvlJc w:val="left"/>
      <w:pPr>
        <w:ind w:left="1440" w:hanging="360"/>
      </w:pPr>
    </w:lvl>
    <w:lvl w:ilvl="2" w:tplc="17473812" w:tentative="1">
      <w:start w:val="1"/>
      <w:numFmt w:val="lowerRoman"/>
      <w:lvlText w:val="%3."/>
      <w:lvlJc w:val="right"/>
      <w:pPr>
        <w:ind w:left="2160" w:hanging="180"/>
      </w:pPr>
    </w:lvl>
    <w:lvl w:ilvl="3" w:tplc="17473812" w:tentative="1">
      <w:start w:val="1"/>
      <w:numFmt w:val="decimal"/>
      <w:lvlText w:val="%4."/>
      <w:lvlJc w:val="left"/>
      <w:pPr>
        <w:ind w:left="2880" w:hanging="360"/>
      </w:pPr>
    </w:lvl>
    <w:lvl w:ilvl="4" w:tplc="17473812" w:tentative="1">
      <w:start w:val="1"/>
      <w:numFmt w:val="lowerLetter"/>
      <w:lvlText w:val="%5."/>
      <w:lvlJc w:val="left"/>
      <w:pPr>
        <w:ind w:left="3600" w:hanging="360"/>
      </w:pPr>
    </w:lvl>
    <w:lvl w:ilvl="5" w:tplc="17473812" w:tentative="1">
      <w:start w:val="1"/>
      <w:numFmt w:val="lowerRoman"/>
      <w:lvlText w:val="%6."/>
      <w:lvlJc w:val="right"/>
      <w:pPr>
        <w:ind w:left="4320" w:hanging="180"/>
      </w:pPr>
    </w:lvl>
    <w:lvl w:ilvl="6" w:tplc="17473812" w:tentative="1">
      <w:start w:val="1"/>
      <w:numFmt w:val="decimal"/>
      <w:lvlText w:val="%7."/>
      <w:lvlJc w:val="left"/>
      <w:pPr>
        <w:ind w:left="5040" w:hanging="360"/>
      </w:pPr>
    </w:lvl>
    <w:lvl w:ilvl="7" w:tplc="17473812" w:tentative="1">
      <w:start w:val="1"/>
      <w:numFmt w:val="lowerLetter"/>
      <w:lvlText w:val="%8."/>
      <w:lvlJc w:val="left"/>
      <w:pPr>
        <w:ind w:left="5760" w:hanging="360"/>
      </w:pPr>
    </w:lvl>
    <w:lvl w:ilvl="8" w:tplc="1747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5">
    <w:multiLevelType w:val="hybridMultilevel"/>
    <w:lvl w:ilvl="0" w:tplc="10482818">
      <w:start w:val="1"/>
      <w:numFmt w:val="decimal"/>
      <w:lvlText w:val="%1."/>
      <w:lvlJc w:val="left"/>
      <w:pPr>
        <w:ind w:left="720" w:hanging="360"/>
      </w:pPr>
    </w:lvl>
    <w:lvl w:ilvl="1" w:tplc="10482818" w:tentative="1">
      <w:start w:val="1"/>
      <w:numFmt w:val="lowerLetter"/>
      <w:lvlText w:val="%2."/>
      <w:lvlJc w:val="left"/>
      <w:pPr>
        <w:ind w:left="1440" w:hanging="360"/>
      </w:pPr>
    </w:lvl>
    <w:lvl w:ilvl="2" w:tplc="10482818" w:tentative="1">
      <w:start w:val="1"/>
      <w:numFmt w:val="lowerRoman"/>
      <w:lvlText w:val="%3."/>
      <w:lvlJc w:val="right"/>
      <w:pPr>
        <w:ind w:left="2160" w:hanging="180"/>
      </w:pPr>
    </w:lvl>
    <w:lvl w:ilvl="3" w:tplc="10482818" w:tentative="1">
      <w:start w:val="1"/>
      <w:numFmt w:val="decimal"/>
      <w:lvlText w:val="%4."/>
      <w:lvlJc w:val="left"/>
      <w:pPr>
        <w:ind w:left="2880" w:hanging="360"/>
      </w:pPr>
    </w:lvl>
    <w:lvl w:ilvl="4" w:tplc="10482818" w:tentative="1">
      <w:start w:val="1"/>
      <w:numFmt w:val="lowerLetter"/>
      <w:lvlText w:val="%5."/>
      <w:lvlJc w:val="left"/>
      <w:pPr>
        <w:ind w:left="3600" w:hanging="360"/>
      </w:pPr>
    </w:lvl>
    <w:lvl w:ilvl="5" w:tplc="10482818" w:tentative="1">
      <w:start w:val="1"/>
      <w:numFmt w:val="lowerRoman"/>
      <w:lvlText w:val="%6."/>
      <w:lvlJc w:val="right"/>
      <w:pPr>
        <w:ind w:left="4320" w:hanging="180"/>
      </w:pPr>
    </w:lvl>
    <w:lvl w:ilvl="6" w:tplc="10482818" w:tentative="1">
      <w:start w:val="1"/>
      <w:numFmt w:val="decimal"/>
      <w:lvlText w:val="%7."/>
      <w:lvlJc w:val="left"/>
      <w:pPr>
        <w:ind w:left="5040" w:hanging="360"/>
      </w:pPr>
    </w:lvl>
    <w:lvl w:ilvl="7" w:tplc="10482818" w:tentative="1">
      <w:start w:val="1"/>
      <w:numFmt w:val="lowerLetter"/>
      <w:lvlText w:val="%8."/>
      <w:lvlJc w:val="left"/>
      <w:pPr>
        <w:ind w:left="5760" w:hanging="360"/>
      </w:pPr>
    </w:lvl>
    <w:lvl w:ilvl="8" w:tplc="1048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4">
    <w:multiLevelType w:val="hybridMultilevel"/>
    <w:lvl w:ilvl="0" w:tplc="34005567">
      <w:start w:val="1"/>
      <w:numFmt w:val="decimal"/>
      <w:lvlText w:val="%1."/>
      <w:lvlJc w:val="left"/>
      <w:pPr>
        <w:ind w:left="720" w:hanging="360"/>
      </w:pPr>
    </w:lvl>
    <w:lvl w:ilvl="1" w:tplc="34005567" w:tentative="1">
      <w:start w:val="1"/>
      <w:numFmt w:val="lowerLetter"/>
      <w:lvlText w:val="%2."/>
      <w:lvlJc w:val="left"/>
      <w:pPr>
        <w:ind w:left="1440" w:hanging="360"/>
      </w:pPr>
    </w:lvl>
    <w:lvl w:ilvl="2" w:tplc="34005567" w:tentative="1">
      <w:start w:val="1"/>
      <w:numFmt w:val="lowerRoman"/>
      <w:lvlText w:val="%3."/>
      <w:lvlJc w:val="right"/>
      <w:pPr>
        <w:ind w:left="2160" w:hanging="180"/>
      </w:pPr>
    </w:lvl>
    <w:lvl w:ilvl="3" w:tplc="34005567" w:tentative="1">
      <w:start w:val="1"/>
      <w:numFmt w:val="decimal"/>
      <w:lvlText w:val="%4."/>
      <w:lvlJc w:val="left"/>
      <w:pPr>
        <w:ind w:left="2880" w:hanging="360"/>
      </w:pPr>
    </w:lvl>
    <w:lvl w:ilvl="4" w:tplc="34005567" w:tentative="1">
      <w:start w:val="1"/>
      <w:numFmt w:val="lowerLetter"/>
      <w:lvlText w:val="%5."/>
      <w:lvlJc w:val="left"/>
      <w:pPr>
        <w:ind w:left="3600" w:hanging="360"/>
      </w:pPr>
    </w:lvl>
    <w:lvl w:ilvl="5" w:tplc="34005567" w:tentative="1">
      <w:start w:val="1"/>
      <w:numFmt w:val="lowerRoman"/>
      <w:lvlText w:val="%6."/>
      <w:lvlJc w:val="right"/>
      <w:pPr>
        <w:ind w:left="4320" w:hanging="180"/>
      </w:pPr>
    </w:lvl>
    <w:lvl w:ilvl="6" w:tplc="34005567" w:tentative="1">
      <w:start w:val="1"/>
      <w:numFmt w:val="decimal"/>
      <w:lvlText w:val="%7."/>
      <w:lvlJc w:val="left"/>
      <w:pPr>
        <w:ind w:left="5040" w:hanging="360"/>
      </w:pPr>
    </w:lvl>
    <w:lvl w:ilvl="7" w:tplc="34005567" w:tentative="1">
      <w:start w:val="1"/>
      <w:numFmt w:val="lowerLetter"/>
      <w:lvlText w:val="%8."/>
      <w:lvlJc w:val="left"/>
      <w:pPr>
        <w:ind w:left="5760" w:hanging="360"/>
      </w:pPr>
    </w:lvl>
    <w:lvl w:ilvl="8" w:tplc="3400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3">
    <w:multiLevelType w:val="hybridMultilevel"/>
    <w:lvl w:ilvl="0" w:tplc="48738335">
      <w:start w:val="1"/>
      <w:numFmt w:val="decimal"/>
      <w:lvlText w:val="%1."/>
      <w:lvlJc w:val="left"/>
      <w:pPr>
        <w:ind w:left="720" w:hanging="360"/>
      </w:pPr>
    </w:lvl>
    <w:lvl w:ilvl="1" w:tplc="48738335" w:tentative="1">
      <w:start w:val="1"/>
      <w:numFmt w:val="lowerLetter"/>
      <w:lvlText w:val="%2."/>
      <w:lvlJc w:val="left"/>
      <w:pPr>
        <w:ind w:left="1440" w:hanging="360"/>
      </w:pPr>
    </w:lvl>
    <w:lvl w:ilvl="2" w:tplc="48738335" w:tentative="1">
      <w:start w:val="1"/>
      <w:numFmt w:val="lowerRoman"/>
      <w:lvlText w:val="%3."/>
      <w:lvlJc w:val="right"/>
      <w:pPr>
        <w:ind w:left="2160" w:hanging="180"/>
      </w:pPr>
    </w:lvl>
    <w:lvl w:ilvl="3" w:tplc="48738335" w:tentative="1">
      <w:start w:val="1"/>
      <w:numFmt w:val="decimal"/>
      <w:lvlText w:val="%4."/>
      <w:lvlJc w:val="left"/>
      <w:pPr>
        <w:ind w:left="2880" w:hanging="360"/>
      </w:pPr>
    </w:lvl>
    <w:lvl w:ilvl="4" w:tplc="48738335" w:tentative="1">
      <w:start w:val="1"/>
      <w:numFmt w:val="lowerLetter"/>
      <w:lvlText w:val="%5."/>
      <w:lvlJc w:val="left"/>
      <w:pPr>
        <w:ind w:left="3600" w:hanging="360"/>
      </w:pPr>
    </w:lvl>
    <w:lvl w:ilvl="5" w:tplc="48738335" w:tentative="1">
      <w:start w:val="1"/>
      <w:numFmt w:val="lowerRoman"/>
      <w:lvlText w:val="%6."/>
      <w:lvlJc w:val="right"/>
      <w:pPr>
        <w:ind w:left="4320" w:hanging="180"/>
      </w:pPr>
    </w:lvl>
    <w:lvl w:ilvl="6" w:tplc="48738335" w:tentative="1">
      <w:start w:val="1"/>
      <w:numFmt w:val="decimal"/>
      <w:lvlText w:val="%7."/>
      <w:lvlJc w:val="left"/>
      <w:pPr>
        <w:ind w:left="5040" w:hanging="360"/>
      </w:pPr>
    </w:lvl>
    <w:lvl w:ilvl="7" w:tplc="48738335" w:tentative="1">
      <w:start w:val="1"/>
      <w:numFmt w:val="lowerLetter"/>
      <w:lvlText w:val="%8."/>
      <w:lvlJc w:val="left"/>
      <w:pPr>
        <w:ind w:left="5760" w:hanging="360"/>
      </w:pPr>
    </w:lvl>
    <w:lvl w:ilvl="8" w:tplc="4873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2">
    <w:multiLevelType w:val="hybridMultilevel"/>
    <w:lvl w:ilvl="0" w:tplc="68492888">
      <w:start w:val="1"/>
      <w:numFmt w:val="decimal"/>
      <w:lvlText w:val="%1."/>
      <w:lvlJc w:val="left"/>
      <w:pPr>
        <w:ind w:left="720" w:hanging="360"/>
      </w:pPr>
    </w:lvl>
    <w:lvl w:ilvl="1" w:tplc="68492888" w:tentative="1">
      <w:start w:val="1"/>
      <w:numFmt w:val="lowerLetter"/>
      <w:lvlText w:val="%2."/>
      <w:lvlJc w:val="left"/>
      <w:pPr>
        <w:ind w:left="1440" w:hanging="360"/>
      </w:pPr>
    </w:lvl>
    <w:lvl w:ilvl="2" w:tplc="68492888" w:tentative="1">
      <w:start w:val="1"/>
      <w:numFmt w:val="lowerRoman"/>
      <w:lvlText w:val="%3."/>
      <w:lvlJc w:val="right"/>
      <w:pPr>
        <w:ind w:left="2160" w:hanging="180"/>
      </w:pPr>
    </w:lvl>
    <w:lvl w:ilvl="3" w:tplc="68492888" w:tentative="1">
      <w:start w:val="1"/>
      <w:numFmt w:val="decimal"/>
      <w:lvlText w:val="%4."/>
      <w:lvlJc w:val="left"/>
      <w:pPr>
        <w:ind w:left="2880" w:hanging="360"/>
      </w:pPr>
    </w:lvl>
    <w:lvl w:ilvl="4" w:tplc="68492888" w:tentative="1">
      <w:start w:val="1"/>
      <w:numFmt w:val="lowerLetter"/>
      <w:lvlText w:val="%5."/>
      <w:lvlJc w:val="left"/>
      <w:pPr>
        <w:ind w:left="3600" w:hanging="360"/>
      </w:pPr>
    </w:lvl>
    <w:lvl w:ilvl="5" w:tplc="68492888" w:tentative="1">
      <w:start w:val="1"/>
      <w:numFmt w:val="lowerRoman"/>
      <w:lvlText w:val="%6."/>
      <w:lvlJc w:val="right"/>
      <w:pPr>
        <w:ind w:left="4320" w:hanging="180"/>
      </w:pPr>
    </w:lvl>
    <w:lvl w:ilvl="6" w:tplc="68492888" w:tentative="1">
      <w:start w:val="1"/>
      <w:numFmt w:val="decimal"/>
      <w:lvlText w:val="%7."/>
      <w:lvlJc w:val="left"/>
      <w:pPr>
        <w:ind w:left="5040" w:hanging="360"/>
      </w:pPr>
    </w:lvl>
    <w:lvl w:ilvl="7" w:tplc="68492888" w:tentative="1">
      <w:start w:val="1"/>
      <w:numFmt w:val="lowerLetter"/>
      <w:lvlText w:val="%8."/>
      <w:lvlJc w:val="left"/>
      <w:pPr>
        <w:ind w:left="5760" w:hanging="360"/>
      </w:pPr>
    </w:lvl>
    <w:lvl w:ilvl="8" w:tplc="6849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1">
    <w:multiLevelType w:val="hybridMultilevel"/>
    <w:lvl w:ilvl="0" w:tplc="19357926">
      <w:start w:val="1"/>
      <w:numFmt w:val="decimal"/>
      <w:lvlText w:val="%1."/>
      <w:lvlJc w:val="left"/>
      <w:pPr>
        <w:ind w:left="720" w:hanging="360"/>
      </w:pPr>
    </w:lvl>
    <w:lvl w:ilvl="1" w:tplc="19357926" w:tentative="1">
      <w:start w:val="1"/>
      <w:numFmt w:val="lowerLetter"/>
      <w:lvlText w:val="%2."/>
      <w:lvlJc w:val="left"/>
      <w:pPr>
        <w:ind w:left="1440" w:hanging="360"/>
      </w:pPr>
    </w:lvl>
    <w:lvl w:ilvl="2" w:tplc="19357926" w:tentative="1">
      <w:start w:val="1"/>
      <w:numFmt w:val="lowerRoman"/>
      <w:lvlText w:val="%3."/>
      <w:lvlJc w:val="right"/>
      <w:pPr>
        <w:ind w:left="2160" w:hanging="180"/>
      </w:pPr>
    </w:lvl>
    <w:lvl w:ilvl="3" w:tplc="19357926" w:tentative="1">
      <w:start w:val="1"/>
      <w:numFmt w:val="decimal"/>
      <w:lvlText w:val="%4."/>
      <w:lvlJc w:val="left"/>
      <w:pPr>
        <w:ind w:left="2880" w:hanging="360"/>
      </w:pPr>
    </w:lvl>
    <w:lvl w:ilvl="4" w:tplc="19357926" w:tentative="1">
      <w:start w:val="1"/>
      <w:numFmt w:val="lowerLetter"/>
      <w:lvlText w:val="%5."/>
      <w:lvlJc w:val="left"/>
      <w:pPr>
        <w:ind w:left="3600" w:hanging="360"/>
      </w:pPr>
    </w:lvl>
    <w:lvl w:ilvl="5" w:tplc="19357926" w:tentative="1">
      <w:start w:val="1"/>
      <w:numFmt w:val="lowerRoman"/>
      <w:lvlText w:val="%6."/>
      <w:lvlJc w:val="right"/>
      <w:pPr>
        <w:ind w:left="4320" w:hanging="180"/>
      </w:pPr>
    </w:lvl>
    <w:lvl w:ilvl="6" w:tplc="19357926" w:tentative="1">
      <w:start w:val="1"/>
      <w:numFmt w:val="decimal"/>
      <w:lvlText w:val="%7."/>
      <w:lvlJc w:val="left"/>
      <w:pPr>
        <w:ind w:left="5040" w:hanging="360"/>
      </w:pPr>
    </w:lvl>
    <w:lvl w:ilvl="7" w:tplc="19357926" w:tentative="1">
      <w:start w:val="1"/>
      <w:numFmt w:val="lowerLetter"/>
      <w:lvlText w:val="%8."/>
      <w:lvlJc w:val="left"/>
      <w:pPr>
        <w:ind w:left="5760" w:hanging="360"/>
      </w:pPr>
    </w:lvl>
    <w:lvl w:ilvl="8" w:tplc="19357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0">
    <w:multiLevelType w:val="hybridMultilevel"/>
    <w:lvl w:ilvl="0" w:tplc="20809685">
      <w:start w:val="1"/>
      <w:numFmt w:val="decimal"/>
      <w:lvlText w:val="%1."/>
      <w:lvlJc w:val="left"/>
      <w:pPr>
        <w:ind w:left="720" w:hanging="360"/>
      </w:pPr>
    </w:lvl>
    <w:lvl w:ilvl="1" w:tplc="20809685" w:tentative="1">
      <w:start w:val="1"/>
      <w:numFmt w:val="lowerLetter"/>
      <w:lvlText w:val="%2."/>
      <w:lvlJc w:val="left"/>
      <w:pPr>
        <w:ind w:left="1440" w:hanging="360"/>
      </w:pPr>
    </w:lvl>
    <w:lvl w:ilvl="2" w:tplc="20809685" w:tentative="1">
      <w:start w:val="1"/>
      <w:numFmt w:val="lowerRoman"/>
      <w:lvlText w:val="%3."/>
      <w:lvlJc w:val="right"/>
      <w:pPr>
        <w:ind w:left="2160" w:hanging="180"/>
      </w:pPr>
    </w:lvl>
    <w:lvl w:ilvl="3" w:tplc="20809685" w:tentative="1">
      <w:start w:val="1"/>
      <w:numFmt w:val="decimal"/>
      <w:lvlText w:val="%4."/>
      <w:lvlJc w:val="left"/>
      <w:pPr>
        <w:ind w:left="2880" w:hanging="360"/>
      </w:pPr>
    </w:lvl>
    <w:lvl w:ilvl="4" w:tplc="20809685" w:tentative="1">
      <w:start w:val="1"/>
      <w:numFmt w:val="lowerLetter"/>
      <w:lvlText w:val="%5."/>
      <w:lvlJc w:val="left"/>
      <w:pPr>
        <w:ind w:left="3600" w:hanging="360"/>
      </w:pPr>
    </w:lvl>
    <w:lvl w:ilvl="5" w:tplc="20809685" w:tentative="1">
      <w:start w:val="1"/>
      <w:numFmt w:val="lowerRoman"/>
      <w:lvlText w:val="%6."/>
      <w:lvlJc w:val="right"/>
      <w:pPr>
        <w:ind w:left="4320" w:hanging="180"/>
      </w:pPr>
    </w:lvl>
    <w:lvl w:ilvl="6" w:tplc="20809685" w:tentative="1">
      <w:start w:val="1"/>
      <w:numFmt w:val="decimal"/>
      <w:lvlText w:val="%7."/>
      <w:lvlJc w:val="left"/>
      <w:pPr>
        <w:ind w:left="5040" w:hanging="360"/>
      </w:pPr>
    </w:lvl>
    <w:lvl w:ilvl="7" w:tplc="20809685" w:tentative="1">
      <w:start w:val="1"/>
      <w:numFmt w:val="lowerLetter"/>
      <w:lvlText w:val="%8."/>
      <w:lvlJc w:val="left"/>
      <w:pPr>
        <w:ind w:left="5760" w:hanging="360"/>
      </w:pPr>
    </w:lvl>
    <w:lvl w:ilvl="8" w:tplc="2080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9">
    <w:multiLevelType w:val="hybridMultilevel"/>
    <w:lvl w:ilvl="0" w:tplc="14796654">
      <w:start w:val="1"/>
      <w:numFmt w:val="decimal"/>
      <w:lvlText w:val="%1."/>
      <w:lvlJc w:val="left"/>
      <w:pPr>
        <w:ind w:left="720" w:hanging="360"/>
      </w:pPr>
    </w:lvl>
    <w:lvl w:ilvl="1" w:tplc="14796654" w:tentative="1">
      <w:start w:val="1"/>
      <w:numFmt w:val="lowerLetter"/>
      <w:lvlText w:val="%2."/>
      <w:lvlJc w:val="left"/>
      <w:pPr>
        <w:ind w:left="1440" w:hanging="360"/>
      </w:pPr>
    </w:lvl>
    <w:lvl w:ilvl="2" w:tplc="14796654" w:tentative="1">
      <w:start w:val="1"/>
      <w:numFmt w:val="lowerRoman"/>
      <w:lvlText w:val="%3."/>
      <w:lvlJc w:val="right"/>
      <w:pPr>
        <w:ind w:left="2160" w:hanging="180"/>
      </w:pPr>
    </w:lvl>
    <w:lvl w:ilvl="3" w:tplc="14796654" w:tentative="1">
      <w:start w:val="1"/>
      <w:numFmt w:val="decimal"/>
      <w:lvlText w:val="%4."/>
      <w:lvlJc w:val="left"/>
      <w:pPr>
        <w:ind w:left="2880" w:hanging="360"/>
      </w:pPr>
    </w:lvl>
    <w:lvl w:ilvl="4" w:tplc="14796654" w:tentative="1">
      <w:start w:val="1"/>
      <w:numFmt w:val="lowerLetter"/>
      <w:lvlText w:val="%5."/>
      <w:lvlJc w:val="left"/>
      <w:pPr>
        <w:ind w:left="3600" w:hanging="360"/>
      </w:pPr>
    </w:lvl>
    <w:lvl w:ilvl="5" w:tplc="14796654" w:tentative="1">
      <w:start w:val="1"/>
      <w:numFmt w:val="lowerRoman"/>
      <w:lvlText w:val="%6."/>
      <w:lvlJc w:val="right"/>
      <w:pPr>
        <w:ind w:left="4320" w:hanging="180"/>
      </w:pPr>
    </w:lvl>
    <w:lvl w:ilvl="6" w:tplc="14796654" w:tentative="1">
      <w:start w:val="1"/>
      <w:numFmt w:val="decimal"/>
      <w:lvlText w:val="%7."/>
      <w:lvlJc w:val="left"/>
      <w:pPr>
        <w:ind w:left="5040" w:hanging="360"/>
      </w:pPr>
    </w:lvl>
    <w:lvl w:ilvl="7" w:tplc="14796654" w:tentative="1">
      <w:start w:val="1"/>
      <w:numFmt w:val="lowerLetter"/>
      <w:lvlText w:val="%8."/>
      <w:lvlJc w:val="left"/>
      <w:pPr>
        <w:ind w:left="5760" w:hanging="360"/>
      </w:pPr>
    </w:lvl>
    <w:lvl w:ilvl="8" w:tplc="1479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8">
    <w:multiLevelType w:val="hybridMultilevel"/>
    <w:lvl w:ilvl="0" w:tplc="64654141">
      <w:start w:val="1"/>
      <w:numFmt w:val="decimal"/>
      <w:lvlText w:val="%1."/>
      <w:lvlJc w:val="left"/>
      <w:pPr>
        <w:ind w:left="720" w:hanging="360"/>
      </w:pPr>
    </w:lvl>
    <w:lvl w:ilvl="1" w:tplc="64654141" w:tentative="1">
      <w:start w:val="1"/>
      <w:numFmt w:val="lowerLetter"/>
      <w:lvlText w:val="%2."/>
      <w:lvlJc w:val="left"/>
      <w:pPr>
        <w:ind w:left="1440" w:hanging="360"/>
      </w:pPr>
    </w:lvl>
    <w:lvl w:ilvl="2" w:tplc="64654141" w:tentative="1">
      <w:start w:val="1"/>
      <w:numFmt w:val="lowerRoman"/>
      <w:lvlText w:val="%3."/>
      <w:lvlJc w:val="right"/>
      <w:pPr>
        <w:ind w:left="2160" w:hanging="180"/>
      </w:pPr>
    </w:lvl>
    <w:lvl w:ilvl="3" w:tplc="64654141" w:tentative="1">
      <w:start w:val="1"/>
      <w:numFmt w:val="decimal"/>
      <w:lvlText w:val="%4."/>
      <w:lvlJc w:val="left"/>
      <w:pPr>
        <w:ind w:left="2880" w:hanging="360"/>
      </w:pPr>
    </w:lvl>
    <w:lvl w:ilvl="4" w:tplc="64654141" w:tentative="1">
      <w:start w:val="1"/>
      <w:numFmt w:val="lowerLetter"/>
      <w:lvlText w:val="%5."/>
      <w:lvlJc w:val="left"/>
      <w:pPr>
        <w:ind w:left="3600" w:hanging="360"/>
      </w:pPr>
    </w:lvl>
    <w:lvl w:ilvl="5" w:tplc="64654141" w:tentative="1">
      <w:start w:val="1"/>
      <w:numFmt w:val="lowerRoman"/>
      <w:lvlText w:val="%6."/>
      <w:lvlJc w:val="right"/>
      <w:pPr>
        <w:ind w:left="4320" w:hanging="180"/>
      </w:pPr>
    </w:lvl>
    <w:lvl w:ilvl="6" w:tplc="64654141" w:tentative="1">
      <w:start w:val="1"/>
      <w:numFmt w:val="decimal"/>
      <w:lvlText w:val="%7."/>
      <w:lvlJc w:val="left"/>
      <w:pPr>
        <w:ind w:left="5040" w:hanging="360"/>
      </w:pPr>
    </w:lvl>
    <w:lvl w:ilvl="7" w:tplc="64654141" w:tentative="1">
      <w:start w:val="1"/>
      <w:numFmt w:val="lowerLetter"/>
      <w:lvlText w:val="%8."/>
      <w:lvlJc w:val="left"/>
      <w:pPr>
        <w:ind w:left="5760" w:hanging="360"/>
      </w:pPr>
    </w:lvl>
    <w:lvl w:ilvl="8" w:tplc="6465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7">
    <w:multiLevelType w:val="hybridMultilevel"/>
    <w:lvl w:ilvl="0" w:tplc="53182942">
      <w:start w:val="1"/>
      <w:numFmt w:val="decimal"/>
      <w:lvlText w:val="%1."/>
      <w:lvlJc w:val="left"/>
      <w:pPr>
        <w:ind w:left="720" w:hanging="360"/>
      </w:pPr>
    </w:lvl>
    <w:lvl w:ilvl="1" w:tplc="53182942" w:tentative="1">
      <w:start w:val="1"/>
      <w:numFmt w:val="lowerLetter"/>
      <w:lvlText w:val="%2."/>
      <w:lvlJc w:val="left"/>
      <w:pPr>
        <w:ind w:left="1440" w:hanging="360"/>
      </w:pPr>
    </w:lvl>
    <w:lvl w:ilvl="2" w:tplc="53182942" w:tentative="1">
      <w:start w:val="1"/>
      <w:numFmt w:val="lowerRoman"/>
      <w:lvlText w:val="%3."/>
      <w:lvlJc w:val="right"/>
      <w:pPr>
        <w:ind w:left="2160" w:hanging="180"/>
      </w:pPr>
    </w:lvl>
    <w:lvl w:ilvl="3" w:tplc="53182942" w:tentative="1">
      <w:start w:val="1"/>
      <w:numFmt w:val="decimal"/>
      <w:lvlText w:val="%4."/>
      <w:lvlJc w:val="left"/>
      <w:pPr>
        <w:ind w:left="2880" w:hanging="360"/>
      </w:pPr>
    </w:lvl>
    <w:lvl w:ilvl="4" w:tplc="53182942" w:tentative="1">
      <w:start w:val="1"/>
      <w:numFmt w:val="lowerLetter"/>
      <w:lvlText w:val="%5."/>
      <w:lvlJc w:val="left"/>
      <w:pPr>
        <w:ind w:left="3600" w:hanging="360"/>
      </w:pPr>
    </w:lvl>
    <w:lvl w:ilvl="5" w:tplc="53182942" w:tentative="1">
      <w:start w:val="1"/>
      <w:numFmt w:val="lowerRoman"/>
      <w:lvlText w:val="%6."/>
      <w:lvlJc w:val="right"/>
      <w:pPr>
        <w:ind w:left="4320" w:hanging="180"/>
      </w:pPr>
    </w:lvl>
    <w:lvl w:ilvl="6" w:tplc="53182942" w:tentative="1">
      <w:start w:val="1"/>
      <w:numFmt w:val="decimal"/>
      <w:lvlText w:val="%7."/>
      <w:lvlJc w:val="left"/>
      <w:pPr>
        <w:ind w:left="5040" w:hanging="360"/>
      </w:pPr>
    </w:lvl>
    <w:lvl w:ilvl="7" w:tplc="53182942" w:tentative="1">
      <w:start w:val="1"/>
      <w:numFmt w:val="lowerLetter"/>
      <w:lvlText w:val="%8."/>
      <w:lvlJc w:val="left"/>
      <w:pPr>
        <w:ind w:left="5760" w:hanging="360"/>
      </w:pPr>
    </w:lvl>
    <w:lvl w:ilvl="8" w:tplc="53182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6">
    <w:multiLevelType w:val="hybridMultilevel"/>
    <w:lvl w:ilvl="0" w:tplc="48416834">
      <w:start w:val="1"/>
      <w:numFmt w:val="decimal"/>
      <w:lvlText w:val="%1."/>
      <w:lvlJc w:val="left"/>
      <w:pPr>
        <w:ind w:left="720" w:hanging="360"/>
      </w:pPr>
    </w:lvl>
    <w:lvl w:ilvl="1" w:tplc="48416834" w:tentative="1">
      <w:start w:val="1"/>
      <w:numFmt w:val="lowerLetter"/>
      <w:lvlText w:val="%2."/>
      <w:lvlJc w:val="left"/>
      <w:pPr>
        <w:ind w:left="1440" w:hanging="360"/>
      </w:pPr>
    </w:lvl>
    <w:lvl w:ilvl="2" w:tplc="48416834" w:tentative="1">
      <w:start w:val="1"/>
      <w:numFmt w:val="lowerRoman"/>
      <w:lvlText w:val="%3."/>
      <w:lvlJc w:val="right"/>
      <w:pPr>
        <w:ind w:left="2160" w:hanging="180"/>
      </w:pPr>
    </w:lvl>
    <w:lvl w:ilvl="3" w:tplc="48416834" w:tentative="1">
      <w:start w:val="1"/>
      <w:numFmt w:val="decimal"/>
      <w:lvlText w:val="%4."/>
      <w:lvlJc w:val="left"/>
      <w:pPr>
        <w:ind w:left="2880" w:hanging="360"/>
      </w:pPr>
    </w:lvl>
    <w:lvl w:ilvl="4" w:tplc="48416834" w:tentative="1">
      <w:start w:val="1"/>
      <w:numFmt w:val="lowerLetter"/>
      <w:lvlText w:val="%5."/>
      <w:lvlJc w:val="left"/>
      <w:pPr>
        <w:ind w:left="3600" w:hanging="360"/>
      </w:pPr>
    </w:lvl>
    <w:lvl w:ilvl="5" w:tplc="48416834" w:tentative="1">
      <w:start w:val="1"/>
      <w:numFmt w:val="lowerRoman"/>
      <w:lvlText w:val="%6."/>
      <w:lvlJc w:val="right"/>
      <w:pPr>
        <w:ind w:left="4320" w:hanging="180"/>
      </w:pPr>
    </w:lvl>
    <w:lvl w:ilvl="6" w:tplc="48416834" w:tentative="1">
      <w:start w:val="1"/>
      <w:numFmt w:val="decimal"/>
      <w:lvlText w:val="%7."/>
      <w:lvlJc w:val="left"/>
      <w:pPr>
        <w:ind w:left="5040" w:hanging="360"/>
      </w:pPr>
    </w:lvl>
    <w:lvl w:ilvl="7" w:tplc="48416834" w:tentative="1">
      <w:start w:val="1"/>
      <w:numFmt w:val="lowerLetter"/>
      <w:lvlText w:val="%8."/>
      <w:lvlJc w:val="left"/>
      <w:pPr>
        <w:ind w:left="5760" w:hanging="360"/>
      </w:pPr>
    </w:lvl>
    <w:lvl w:ilvl="8" w:tplc="48416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5">
    <w:multiLevelType w:val="hybridMultilevel"/>
    <w:lvl w:ilvl="0" w:tplc="44479345">
      <w:start w:val="1"/>
      <w:numFmt w:val="decimal"/>
      <w:lvlText w:val="%1."/>
      <w:lvlJc w:val="left"/>
      <w:pPr>
        <w:ind w:left="720" w:hanging="360"/>
      </w:pPr>
    </w:lvl>
    <w:lvl w:ilvl="1" w:tplc="44479345" w:tentative="1">
      <w:start w:val="1"/>
      <w:numFmt w:val="lowerLetter"/>
      <w:lvlText w:val="%2."/>
      <w:lvlJc w:val="left"/>
      <w:pPr>
        <w:ind w:left="1440" w:hanging="360"/>
      </w:pPr>
    </w:lvl>
    <w:lvl w:ilvl="2" w:tplc="44479345" w:tentative="1">
      <w:start w:val="1"/>
      <w:numFmt w:val="lowerRoman"/>
      <w:lvlText w:val="%3."/>
      <w:lvlJc w:val="right"/>
      <w:pPr>
        <w:ind w:left="2160" w:hanging="180"/>
      </w:pPr>
    </w:lvl>
    <w:lvl w:ilvl="3" w:tplc="44479345" w:tentative="1">
      <w:start w:val="1"/>
      <w:numFmt w:val="decimal"/>
      <w:lvlText w:val="%4."/>
      <w:lvlJc w:val="left"/>
      <w:pPr>
        <w:ind w:left="2880" w:hanging="360"/>
      </w:pPr>
    </w:lvl>
    <w:lvl w:ilvl="4" w:tplc="44479345" w:tentative="1">
      <w:start w:val="1"/>
      <w:numFmt w:val="lowerLetter"/>
      <w:lvlText w:val="%5."/>
      <w:lvlJc w:val="left"/>
      <w:pPr>
        <w:ind w:left="3600" w:hanging="360"/>
      </w:pPr>
    </w:lvl>
    <w:lvl w:ilvl="5" w:tplc="44479345" w:tentative="1">
      <w:start w:val="1"/>
      <w:numFmt w:val="lowerRoman"/>
      <w:lvlText w:val="%6."/>
      <w:lvlJc w:val="right"/>
      <w:pPr>
        <w:ind w:left="4320" w:hanging="180"/>
      </w:pPr>
    </w:lvl>
    <w:lvl w:ilvl="6" w:tplc="44479345" w:tentative="1">
      <w:start w:val="1"/>
      <w:numFmt w:val="decimal"/>
      <w:lvlText w:val="%7."/>
      <w:lvlJc w:val="left"/>
      <w:pPr>
        <w:ind w:left="5040" w:hanging="360"/>
      </w:pPr>
    </w:lvl>
    <w:lvl w:ilvl="7" w:tplc="44479345" w:tentative="1">
      <w:start w:val="1"/>
      <w:numFmt w:val="lowerLetter"/>
      <w:lvlText w:val="%8."/>
      <w:lvlJc w:val="left"/>
      <w:pPr>
        <w:ind w:left="5760" w:hanging="360"/>
      </w:pPr>
    </w:lvl>
    <w:lvl w:ilvl="8" w:tplc="4447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4">
    <w:multiLevelType w:val="hybridMultilevel"/>
    <w:lvl w:ilvl="0" w:tplc="39161022">
      <w:start w:val="1"/>
      <w:numFmt w:val="decimal"/>
      <w:lvlText w:val="%1."/>
      <w:lvlJc w:val="left"/>
      <w:pPr>
        <w:ind w:left="720" w:hanging="360"/>
      </w:pPr>
    </w:lvl>
    <w:lvl w:ilvl="1" w:tplc="39161022" w:tentative="1">
      <w:start w:val="1"/>
      <w:numFmt w:val="lowerLetter"/>
      <w:lvlText w:val="%2."/>
      <w:lvlJc w:val="left"/>
      <w:pPr>
        <w:ind w:left="1440" w:hanging="360"/>
      </w:pPr>
    </w:lvl>
    <w:lvl w:ilvl="2" w:tplc="39161022" w:tentative="1">
      <w:start w:val="1"/>
      <w:numFmt w:val="lowerRoman"/>
      <w:lvlText w:val="%3."/>
      <w:lvlJc w:val="right"/>
      <w:pPr>
        <w:ind w:left="2160" w:hanging="180"/>
      </w:pPr>
    </w:lvl>
    <w:lvl w:ilvl="3" w:tplc="39161022" w:tentative="1">
      <w:start w:val="1"/>
      <w:numFmt w:val="decimal"/>
      <w:lvlText w:val="%4."/>
      <w:lvlJc w:val="left"/>
      <w:pPr>
        <w:ind w:left="2880" w:hanging="360"/>
      </w:pPr>
    </w:lvl>
    <w:lvl w:ilvl="4" w:tplc="39161022" w:tentative="1">
      <w:start w:val="1"/>
      <w:numFmt w:val="lowerLetter"/>
      <w:lvlText w:val="%5."/>
      <w:lvlJc w:val="left"/>
      <w:pPr>
        <w:ind w:left="3600" w:hanging="360"/>
      </w:pPr>
    </w:lvl>
    <w:lvl w:ilvl="5" w:tplc="39161022" w:tentative="1">
      <w:start w:val="1"/>
      <w:numFmt w:val="lowerRoman"/>
      <w:lvlText w:val="%6."/>
      <w:lvlJc w:val="right"/>
      <w:pPr>
        <w:ind w:left="4320" w:hanging="180"/>
      </w:pPr>
    </w:lvl>
    <w:lvl w:ilvl="6" w:tplc="39161022" w:tentative="1">
      <w:start w:val="1"/>
      <w:numFmt w:val="decimal"/>
      <w:lvlText w:val="%7."/>
      <w:lvlJc w:val="left"/>
      <w:pPr>
        <w:ind w:left="5040" w:hanging="360"/>
      </w:pPr>
    </w:lvl>
    <w:lvl w:ilvl="7" w:tplc="39161022" w:tentative="1">
      <w:start w:val="1"/>
      <w:numFmt w:val="lowerLetter"/>
      <w:lvlText w:val="%8."/>
      <w:lvlJc w:val="left"/>
      <w:pPr>
        <w:ind w:left="5760" w:hanging="360"/>
      </w:pPr>
    </w:lvl>
    <w:lvl w:ilvl="8" w:tplc="3916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3">
    <w:multiLevelType w:val="hybridMultilevel"/>
    <w:lvl w:ilvl="0" w:tplc="32405430">
      <w:start w:val="1"/>
      <w:numFmt w:val="decimal"/>
      <w:lvlText w:val="%1."/>
      <w:lvlJc w:val="left"/>
      <w:pPr>
        <w:ind w:left="720" w:hanging="360"/>
      </w:pPr>
    </w:lvl>
    <w:lvl w:ilvl="1" w:tplc="32405430" w:tentative="1">
      <w:start w:val="1"/>
      <w:numFmt w:val="lowerLetter"/>
      <w:lvlText w:val="%2."/>
      <w:lvlJc w:val="left"/>
      <w:pPr>
        <w:ind w:left="1440" w:hanging="360"/>
      </w:pPr>
    </w:lvl>
    <w:lvl w:ilvl="2" w:tplc="32405430" w:tentative="1">
      <w:start w:val="1"/>
      <w:numFmt w:val="lowerRoman"/>
      <w:lvlText w:val="%3."/>
      <w:lvlJc w:val="right"/>
      <w:pPr>
        <w:ind w:left="2160" w:hanging="180"/>
      </w:pPr>
    </w:lvl>
    <w:lvl w:ilvl="3" w:tplc="32405430" w:tentative="1">
      <w:start w:val="1"/>
      <w:numFmt w:val="decimal"/>
      <w:lvlText w:val="%4."/>
      <w:lvlJc w:val="left"/>
      <w:pPr>
        <w:ind w:left="2880" w:hanging="360"/>
      </w:pPr>
    </w:lvl>
    <w:lvl w:ilvl="4" w:tplc="32405430" w:tentative="1">
      <w:start w:val="1"/>
      <w:numFmt w:val="lowerLetter"/>
      <w:lvlText w:val="%5."/>
      <w:lvlJc w:val="left"/>
      <w:pPr>
        <w:ind w:left="3600" w:hanging="360"/>
      </w:pPr>
    </w:lvl>
    <w:lvl w:ilvl="5" w:tplc="32405430" w:tentative="1">
      <w:start w:val="1"/>
      <w:numFmt w:val="lowerRoman"/>
      <w:lvlText w:val="%6."/>
      <w:lvlJc w:val="right"/>
      <w:pPr>
        <w:ind w:left="4320" w:hanging="180"/>
      </w:pPr>
    </w:lvl>
    <w:lvl w:ilvl="6" w:tplc="32405430" w:tentative="1">
      <w:start w:val="1"/>
      <w:numFmt w:val="decimal"/>
      <w:lvlText w:val="%7."/>
      <w:lvlJc w:val="left"/>
      <w:pPr>
        <w:ind w:left="5040" w:hanging="360"/>
      </w:pPr>
    </w:lvl>
    <w:lvl w:ilvl="7" w:tplc="32405430" w:tentative="1">
      <w:start w:val="1"/>
      <w:numFmt w:val="lowerLetter"/>
      <w:lvlText w:val="%8."/>
      <w:lvlJc w:val="left"/>
      <w:pPr>
        <w:ind w:left="5760" w:hanging="360"/>
      </w:pPr>
    </w:lvl>
    <w:lvl w:ilvl="8" w:tplc="3240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2">
    <w:multiLevelType w:val="hybridMultilevel"/>
    <w:lvl w:ilvl="0" w:tplc="93554046">
      <w:start w:val="1"/>
      <w:numFmt w:val="decimal"/>
      <w:lvlText w:val="%1."/>
      <w:lvlJc w:val="left"/>
      <w:pPr>
        <w:ind w:left="720" w:hanging="360"/>
      </w:pPr>
    </w:lvl>
    <w:lvl w:ilvl="1" w:tplc="93554046" w:tentative="1">
      <w:start w:val="1"/>
      <w:numFmt w:val="lowerLetter"/>
      <w:lvlText w:val="%2."/>
      <w:lvlJc w:val="left"/>
      <w:pPr>
        <w:ind w:left="1440" w:hanging="360"/>
      </w:pPr>
    </w:lvl>
    <w:lvl w:ilvl="2" w:tplc="93554046" w:tentative="1">
      <w:start w:val="1"/>
      <w:numFmt w:val="lowerRoman"/>
      <w:lvlText w:val="%3."/>
      <w:lvlJc w:val="right"/>
      <w:pPr>
        <w:ind w:left="2160" w:hanging="180"/>
      </w:pPr>
    </w:lvl>
    <w:lvl w:ilvl="3" w:tplc="93554046" w:tentative="1">
      <w:start w:val="1"/>
      <w:numFmt w:val="decimal"/>
      <w:lvlText w:val="%4."/>
      <w:lvlJc w:val="left"/>
      <w:pPr>
        <w:ind w:left="2880" w:hanging="360"/>
      </w:pPr>
    </w:lvl>
    <w:lvl w:ilvl="4" w:tplc="93554046" w:tentative="1">
      <w:start w:val="1"/>
      <w:numFmt w:val="lowerLetter"/>
      <w:lvlText w:val="%5."/>
      <w:lvlJc w:val="left"/>
      <w:pPr>
        <w:ind w:left="3600" w:hanging="360"/>
      </w:pPr>
    </w:lvl>
    <w:lvl w:ilvl="5" w:tplc="93554046" w:tentative="1">
      <w:start w:val="1"/>
      <w:numFmt w:val="lowerRoman"/>
      <w:lvlText w:val="%6."/>
      <w:lvlJc w:val="right"/>
      <w:pPr>
        <w:ind w:left="4320" w:hanging="180"/>
      </w:pPr>
    </w:lvl>
    <w:lvl w:ilvl="6" w:tplc="93554046" w:tentative="1">
      <w:start w:val="1"/>
      <w:numFmt w:val="decimal"/>
      <w:lvlText w:val="%7."/>
      <w:lvlJc w:val="left"/>
      <w:pPr>
        <w:ind w:left="5040" w:hanging="360"/>
      </w:pPr>
    </w:lvl>
    <w:lvl w:ilvl="7" w:tplc="93554046" w:tentative="1">
      <w:start w:val="1"/>
      <w:numFmt w:val="lowerLetter"/>
      <w:lvlText w:val="%8."/>
      <w:lvlJc w:val="left"/>
      <w:pPr>
        <w:ind w:left="5760" w:hanging="360"/>
      </w:pPr>
    </w:lvl>
    <w:lvl w:ilvl="8" w:tplc="93554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1">
    <w:multiLevelType w:val="hybridMultilevel"/>
    <w:lvl w:ilvl="0" w:tplc="63751517">
      <w:start w:val="1"/>
      <w:numFmt w:val="decimal"/>
      <w:lvlText w:val="%1."/>
      <w:lvlJc w:val="left"/>
      <w:pPr>
        <w:ind w:left="720" w:hanging="360"/>
      </w:pPr>
    </w:lvl>
    <w:lvl w:ilvl="1" w:tplc="63751517" w:tentative="1">
      <w:start w:val="1"/>
      <w:numFmt w:val="lowerLetter"/>
      <w:lvlText w:val="%2."/>
      <w:lvlJc w:val="left"/>
      <w:pPr>
        <w:ind w:left="1440" w:hanging="360"/>
      </w:pPr>
    </w:lvl>
    <w:lvl w:ilvl="2" w:tplc="63751517" w:tentative="1">
      <w:start w:val="1"/>
      <w:numFmt w:val="lowerRoman"/>
      <w:lvlText w:val="%3."/>
      <w:lvlJc w:val="right"/>
      <w:pPr>
        <w:ind w:left="2160" w:hanging="180"/>
      </w:pPr>
    </w:lvl>
    <w:lvl w:ilvl="3" w:tplc="63751517" w:tentative="1">
      <w:start w:val="1"/>
      <w:numFmt w:val="decimal"/>
      <w:lvlText w:val="%4."/>
      <w:lvlJc w:val="left"/>
      <w:pPr>
        <w:ind w:left="2880" w:hanging="360"/>
      </w:pPr>
    </w:lvl>
    <w:lvl w:ilvl="4" w:tplc="63751517" w:tentative="1">
      <w:start w:val="1"/>
      <w:numFmt w:val="lowerLetter"/>
      <w:lvlText w:val="%5."/>
      <w:lvlJc w:val="left"/>
      <w:pPr>
        <w:ind w:left="3600" w:hanging="360"/>
      </w:pPr>
    </w:lvl>
    <w:lvl w:ilvl="5" w:tplc="63751517" w:tentative="1">
      <w:start w:val="1"/>
      <w:numFmt w:val="lowerRoman"/>
      <w:lvlText w:val="%6."/>
      <w:lvlJc w:val="right"/>
      <w:pPr>
        <w:ind w:left="4320" w:hanging="180"/>
      </w:pPr>
    </w:lvl>
    <w:lvl w:ilvl="6" w:tplc="63751517" w:tentative="1">
      <w:start w:val="1"/>
      <w:numFmt w:val="decimal"/>
      <w:lvlText w:val="%7."/>
      <w:lvlJc w:val="left"/>
      <w:pPr>
        <w:ind w:left="5040" w:hanging="360"/>
      </w:pPr>
    </w:lvl>
    <w:lvl w:ilvl="7" w:tplc="63751517" w:tentative="1">
      <w:start w:val="1"/>
      <w:numFmt w:val="lowerLetter"/>
      <w:lvlText w:val="%8."/>
      <w:lvlJc w:val="left"/>
      <w:pPr>
        <w:ind w:left="5760" w:hanging="360"/>
      </w:pPr>
    </w:lvl>
    <w:lvl w:ilvl="8" w:tplc="6375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0">
    <w:multiLevelType w:val="hybridMultilevel"/>
    <w:lvl w:ilvl="0" w:tplc="90035981">
      <w:start w:val="1"/>
      <w:numFmt w:val="decimal"/>
      <w:lvlText w:val="%1."/>
      <w:lvlJc w:val="left"/>
      <w:pPr>
        <w:ind w:left="720" w:hanging="360"/>
      </w:pPr>
    </w:lvl>
    <w:lvl w:ilvl="1" w:tplc="90035981" w:tentative="1">
      <w:start w:val="1"/>
      <w:numFmt w:val="lowerLetter"/>
      <w:lvlText w:val="%2."/>
      <w:lvlJc w:val="left"/>
      <w:pPr>
        <w:ind w:left="1440" w:hanging="360"/>
      </w:pPr>
    </w:lvl>
    <w:lvl w:ilvl="2" w:tplc="90035981" w:tentative="1">
      <w:start w:val="1"/>
      <w:numFmt w:val="lowerRoman"/>
      <w:lvlText w:val="%3."/>
      <w:lvlJc w:val="right"/>
      <w:pPr>
        <w:ind w:left="2160" w:hanging="180"/>
      </w:pPr>
    </w:lvl>
    <w:lvl w:ilvl="3" w:tplc="90035981" w:tentative="1">
      <w:start w:val="1"/>
      <w:numFmt w:val="decimal"/>
      <w:lvlText w:val="%4."/>
      <w:lvlJc w:val="left"/>
      <w:pPr>
        <w:ind w:left="2880" w:hanging="360"/>
      </w:pPr>
    </w:lvl>
    <w:lvl w:ilvl="4" w:tplc="90035981" w:tentative="1">
      <w:start w:val="1"/>
      <w:numFmt w:val="lowerLetter"/>
      <w:lvlText w:val="%5."/>
      <w:lvlJc w:val="left"/>
      <w:pPr>
        <w:ind w:left="3600" w:hanging="360"/>
      </w:pPr>
    </w:lvl>
    <w:lvl w:ilvl="5" w:tplc="90035981" w:tentative="1">
      <w:start w:val="1"/>
      <w:numFmt w:val="lowerRoman"/>
      <w:lvlText w:val="%6."/>
      <w:lvlJc w:val="right"/>
      <w:pPr>
        <w:ind w:left="4320" w:hanging="180"/>
      </w:pPr>
    </w:lvl>
    <w:lvl w:ilvl="6" w:tplc="90035981" w:tentative="1">
      <w:start w:val="1"/>
      <w:numFmt w:val="decimal"/>
      <w:lvlText w:val="%7."/>
      <w:lvlJc w:val="left"/>
      <w:pPr>
        <w:ind w:left="5040" w:hanging="360"/>
      </w:pPr>
    </w:lvl>
    <w:lvl w:ilvl="7" w:tplc="90035981" w:tentative="1">
      <w:start w:val="1"/>
      <w:numFmt w:val="lowerLetter"/>
      <w:lvlText w:val="%8."/>
      <w:lvlJc w:val="left"/>
      <w:pPr>
        <w:ind w:left="5760" w:hanging="360"/>
      </w:pPr>
    </w:lvl>
    <w:lvl w:ilvl="8" w:tplc="90035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9">
    <w:multiLevelType w:val="hybridMultilevel"/>
    <w:lvl w:ilvl="0" w:tplc="27531283">
      <w:start w:val="1"/>
      <w:numFmt w:val="decimal"/>
      <w:lvlText w:val="%1."/>
      <w:lvlJc w:val="left"/>
      <w:pPr>
        <w:ind w:left="720" w:hanging="360"/>
      </w:pPr>
    </w:lvl>
    <w:lvl w:ilvl="1" w:tplc="27531283" w:tentative="1">
      <w:start w:val="1"/>
      <w:numFmt w:val="lowerLetter"/>
      <w:lvlText w:val="%2."/>
      <w:lvlJc w:val="left"/>
      <w:pPr>
        <w:ind w:left="1440" w:hanging="360"/>
      </w:pPr>
    </w:lvl>
    <w:lvl w:ilvl="2" w:tplc="27531283" w:tentative="1">
      <w:start w:val="1"/>
      <w:numFmt w:val="lowerRoman"/>
      <w:lvlText w:val="%3."/>
      <w:lvlJc w:val="right"/>
      <w:pPr>
        <w:ind w:left="2160" w:hanging="180"/>
      </w:pPr>
    </w:lvl>
    <w:lvl w:ilvl="3" w:tplc="27531283" w:tentative="1">
      <w:start w:val="1"/>
      <w:numFmt w:val="decimal"/>
      <w:lvlText w:val="%4."/>
      <w:lvlJc w:val="left"/>
      <w:pPr>
        <w:ind w:left="2880" w:hanging="360"/>
      </w:pPr>
    </w:lvl>
    <w:lvl w:ilvl="4" w:tplc="27531283" w:tentative="1">
      <w:start w:val="1"/>
      <w:numFmt w:val="lowerLetter"/>
      <w:lvlText w:val="%5."/>
      <w:lvlJc w:val="left"/>
      <w:pPr>
        <w:ind w:left="3600" w:hanging="360"/>
      </w:pPr>
    </w:lvl>
    <w:lvl w:ilvl="5" w:tplc="27531283" w:tentative="1">
      <w:start w:val="1"/>
      <w:numFmt w:val="lowerRoman"/>
      <w:lvlText w:val="%6."/>
      <w:lvlJc w:val="right"/>
      <w:pPr>
        <w:ind w:left="4320" w:hanging="180"/>
      </w:pPr>
    </w:lvl>
    <w:lvl w:ilvl="6" w:tplc="27531283" w:tentative="1">
      <w:start w:val="1"/>
      <w:numFmt w:val="decimal"/>
      <w:lvlText w:val="%7."/>
      <w:lvlJc w:val="left"/>
      <w:pPr>
        <w:ind w:left="5040" w:hanging="360"/>
      </w:pPr>
    </w:lvl>
    <w:lvl w:ilvl="7" w:tplc="27531283" w:tentative="1">
      <w:start w:val="1"/>
      <w:numFmt w:val="lowerLetter"/>
      <w:lvlText w:val="%8."/>
      <w:lvlJc w:val="left"/>
      <w:pPr>
        <w:ind w:left="5760" w:hanging="360"/>
      </w:pPr>
    </w:lvl>
    <w:lvl w:ilvl="8" w:tplc="27531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8">
    <w:multiLevelType w:val="hybridMultilevel"/>
    <w:lvl w:ilvl="0" w:tplc="45334826">
      <w:start w:val="1"/>
      <w:numFmt w:val="decimal"/>
      <w:lvlText w:val="%1."/>
      <w:lvlJc w:val="left"/>
      <w:pPr>
        <w:ind w:left="720" w:hanging="360"/>
      </w:pPr>
    </w:lvl>
    <w:lvl w:ilvl="1" w:tplc="45334826" w:tentative="1">
      <w:start w:val="1"/>
      <w:numFmt w:val="lowerLetter"/>
      <w:lvlText w:val="%2."/>
      <w:lvlJc w:val="left"/>
      <w:pPr>
        <w:ind w:left="1440" w:hanging="360"/>
      </w:pPr>
    </w:lvl>
    <w:lvl w:ilvl="2" w:tplc="45334826" w:tentative="1">
      <w:start w:val="1"/>
      <w:numFmt w:val="lowerRoman"/>
      <w:lvlText w:val="%3."/>
      <w:lvlJc w:val="right"/>
      <w:pPr>
        <w:ind w:left="2160" w:hanging="180"/>
      </w:pPr>
    </w:lvl>
    <w:lvl w:ilvl="3" w:tplc="45334826" w:tentative="1">
      <w:start w:val="1"/>
      <w:numFmt w:val="decimal"/>
      <w:lvlText w:val="%4."/>
      <w:lvlJc w:val="left"/>
      <w:pPr>
        <w:ind w:left="2880" w:hanging="360"/>
      </w:pPr>
    </w:lvl>
    <w:lvl w:ilvl="4" w:tplc="45334826" w:tentative="1">
      <w:start w:val="1"/>
      <w:numFmt w:val="lowerLetter"/>
      <w:lvlText w:val="%5."/>
      <w:lvlJc w:val="left"/>
      <w:pPr>
        <w:ind w:left="3600" w:hanging="360"/>
      </w:pPr>
    </w:lvl>
    <w:lvl w:ilvl="5" w:tplc="45334826" w:tentative="1">
      <w:start w:val="1"/>
      <w:numFmt w:val="lowerRoman"/>
      <w:lvlText w:val="%6."/>
      <w:lvlJc w:val="right"/>
      <w:pPr>
        <w:ind w:left="4320" w:hanging="180"/>
      </w:pPr>
    </w:lvl>
    <w:lvl w:ilvl="6" w:tplc="45334826" w:tentative="1">
      <w:start w:val="1"/>
      <w:numFmt w:val="decimal"/>
      <w:lvlText w:val="%7."/>
      <w:lvlJc w:val="left"/>
      <w:pPr>
        <w:ind w:left="5040" w:hanging="360"/>
      </w:pPr>
    </w:lvl>
    <w:lvl w:ilvl="7" w:tplc="45334826" w:tentative="1">
      <w:start w:val="1"/>
      <w:numFmt w:val="lowerLetter"/>
      <w:lvlText w:val="%8."/>
      <w:lvlJc w:val="left"/>
      <w:pPr>
        <w:ind w:left="5760" w:hanging="360"/>
      </w:pPr>
    </w:lvl>
    <w:lvl w:ilvl="8" w:tplc="4533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7">
    <w:multiLevelType w:val="hybridMultilevel"/>
    <w:lvl w:ilvl="0" w:tplc="19785023">
      <w:start w:val="1"/>
      <w:numFmt w:val="decimal"/>
      <w:lvlText w:val="%1."/>
      <w:lvlJc w:val="left"/>
      <w:pPr>
        <w:ind w:left="720" w:hanging="360"/>
      </w:pPr>
    </w:lvl>
    <w:lvl w:ilvl="1" w:tplc="19785023" w:tentative="1">
      <w:start w:val="1"/>
      <w:numFmt w:val="lowerLetter"/>
      <w:lvlText w:val="%2."/>
      <w:lvlJc w:val="left"/>
      <w:pPr>
        <w:ind w:left="1440" w:hanging="360"/>
      </w:pPr>
    </w:lvl>
    <w:lvl w:ilvl="2" w:tplc="19785023" w:tentative="1">
      <w:start w:val="1"/>
      <w:numFmt w:val="lowerRoman"/>
      <w:lvlText w:val="%3."/>
      <w:lvlJc w:val="right"/>
      <w:pPr>
        <w:ind w:left="2160" w:hanging="180"/>
      </w:pPr>
    </w:lvl>
    <w:lvl w:ilvl="3" w:tplc="19785023" w:tentative="1">
      <w:start w:val="1"/>
      <w:numFmt w:val="decimal"/>
      <w:lvlText w:val="%4."/>
      <w:lvlJc w:val="left"/>
      <w:pPr>
        <w:ind w:left="2880" w:hanging="360"/>
      </w:pPr>
    </w:lvl>
    <w:lvl w:ilvl="4" w:tplc="19785023" w:tentative="1">
      <w:start w:val="1"/>
      <w:numFmt w:val="lowerLetter"/>
      <w:lvlText w:val="%5."/>
      <w:lvlJc w:val="left"/>
      <w:pPr>
        <w:ind w:left="3600" w:hanging="360"/>
      </w:pPr>
    </w:lvl>
    <w:lvl w:ilvl="5" w:tplc="19785023" w:tentative="1">
      <w:start w:val="1"/>
      <w:numFmt w:val="lowerRoman"/>
      <w:lvlText w:val="%6."/>
      <w:lvlJc w:val="right"/>
      <w:pPr>
        <w:ind w:left="4320" w:hanging="180"/>
      </w:pPr>
    </w:lvl>
    <w:lvl w:ilvl="6" w:tplc="19785023" w:tentative="1">
      <w:start w:val="1"/>
      <w:numFmt w:val="decimal"/>
      <w:lvlText w:val="%7."/>
      <w:lvlJc w:val="left"/>
      <w:pPr>
        <w:ind w:left="5040" w:hanging="360"/>
      </w:pPr>
    </w:lvl>
    <w:lvl w:ilvl="7" w:tplc="19785023" w:tentative="1">
      <w:start w:val="1"/>
      <w:numFmt w:val="lowerLetter"/>
      <w:lvlText w:val="%8."/>
      <w:lvlJc w:val="left"/>
      <w:pPr>
        <w:ind w:left="5760" w:hanging="360"/>
      </w:pPr>
    </w:lvl>
    <w:lvl w:ilvl="8" w:tplc="19785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6">
    <w:multiLevelType w:val="hybridMultilevel"/>
    <w:lvl w:ilvl="0" w:tplc="87044872">
      <w:start w:val="1"/>
      <w:numFmt w:val="decimal"/>
      <w:lvlText w:val="%1."/>
      <w:lvlJc w:val="left"/>
      <w:pPr>
        <w:ind w:left="720" w:hanging="360"/>
      </w:pPr>
    </w:lvl>
    <w:lvl w:ilvl="1" w:tplc="87044872" w:tentative="1">
      <w:start w:val="1"/>
      <w:numFmt w:val="lowerLetter"/>
      <w:lvlText w:val="%2."/>
      <w:lvlJc w:val="left"/>
      <w:pPr>
        <w:ind w:left="1440" w:hanging="360"/>
      </w:pPr>
    </w:lvl>
    <w:lvl w:ilvl="2" w:tplc="87044872" w:tentative="1">
      <w:start w:val="1"/>
      <w:numFmt w:val="lowerRoman"/>
      <w:lvlText w:val="%3."/>
      <w:lvlJc w:val="right"/>
      <w:pPr>
        <w:ind w:left="2160" w:hanging="180"/>
      </w:pPr>
    </w:lvl>
    <w:lvl w:ilvl="3" w:tplc="87044872" w:tentative="1">
      <w:start w:val="1"/>
      <w:numFmt w:val="decimal"/>
      <w:lvlText w:val="%4."/>
      <w:lvlJc w:val="left"/>
      <w:pPr>
        <w:ind w:left="2880" w:hanging="360"/>
      </w:pPr>
    </w:lvl>
    <w:lvl w:ilvl="4" w:tplc="87044872" w:tentative="1">
      <w:start w:val="1"/>
      <w:numFmt w:val="lowerLetter"/>
      <w:lvlText w:val="%5."/>
      <w:lvlJc w:val="left"/>
      <w:pPr>
        <w:ind w:left="3600" w:hanging="360"/>
      </w:pPr>
    </w:lvl>
    <w:lvl w:ilvl="5" w:tplc="87044872" w:tentative="1">
      <w:start w:val="1"/>
      <w:numFmt w:val="lowerRoman"/>
      <w:lvlText w:val="%6."/>
      <w:lvlJc w:val="right"/>
      <w:pPr>
        <w:ind w:left="4320" w:hanging="180"/>
      </w:pPr>
    </w:lvl>
    <w:lvl w:ilvl="6" w:tplc="87044872" w:tentative="1">
      <w:start w:val="1"/>
      <w:numFmt w:val="decimal"/>
      <w:lvlText w:val="%7."/>
      <w:lvlJc w:val="left"/>
      <w:pPr>
        <w:ind w:left="5040" w:hanging="360"/>
      </w:pPr>
    </w:lvl>
    <w:lvl w:ilvl="7" w:tplc="87044872" w:tentative="1">
      <w:start w:val="1"/>
      <w:numFmt w:val="lowerLetter"/>
      <w:lvlText w:val="%8."/>
      <w:lvlJc w:val="left"/>
      <w:pPr>
        <w:ind w:left="5760" w:hanging="360"/>
      </w:pPr>
    </w:lvl>
    <w:lvl w:ilvl="8" w:tplc="87044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5">
    <w:multiLevelType w:val="hybridMultilevel"/>
    <w:lvl w:ilvl="0" w:tplc="80205192">
      <w:start w:val="1"/>
      <w:numFmt w:val="decimal"/>
      <w:lvlText w:val="%1."/>
      <w:lvlJc w:val="left"/>
      <w:pPr>
        <w:ind w:left="720" w:hanging="360"/>
      </w:pPr>
    </w:lvl>
    <w:lvl w:ilvl="1" w:tplc="80205192" w:tentative="1">
      <w:start w:val="1"/>
      <w:numFmt w:val="lowerLetter"/>
      <w:lvlText w:val="%2."/>
      <w:lvlJc w:val="left"/>
      <w:pPr>
        <w:ind w:left="1440" w:hanging="360"/>
      </w:pPr>
    </w:lvl>
    <w:lvl w:ilvl="2" w:tplc="80205192" w:tentative="1">
      <w:start w:val="1"/>
      <w:numFmt w:val="lowerRoman"/>
      <w:lvlText w:val="%3."/>
      <w:lvlJc w:val="right"/>
      <w:pPr>
        <w:ind w:left="2160" w:hanging="180"/>
      </w:pPr>
    </w:lvl>
    <w:lvl w:ilvl="3" w:tplc="80205192" w:tentative="1">
      <w:start w:val="1"/>
      <w:numFmt w:val="decimal"/>
      <w:lvlText w:val="%4."/>
      <w:lvlJc w:val="left"/>
      <w:pPr>
        <w:ind w:left="2880" w:hanging="360"/>
      </w:pPr>
    </w:lvl>
    <w:lvl w:ilvl="4" w:tplc="80205192" w:tentative="1">
      <w:start w:val="1"/>
      <w:numFmt w:val="lowerLetter"/>
      <w:lvlText w:val="%5."/>
      <w:lvlJc w:val="left"/>
      <w:pPr>
        <w:ind w:left="3600" w:hanging="360"/>
      </w:pPr>
    </w:lvl>
    <w:lvl w:ilvl="5" w:tplc="80205192" w:tentative="1">
      <w:start w:val="1"/>
      <w:numFmt w:val="lowerRoman"/>
      <w:lvlText w:val="%6."/>
      <w:lvlJc w:val="right"/>
      <w:pPr>
        <w:ind w:left="4320" w:hanging="180"/>
      </w:pPr>
    </w:lvl>
    <w:lvl w:ilvl="6" w:tplc="80205192" w:tentative="1">
      <w:start w:val="1"/>
      <w:numFmt w:val="decimal"/>
      <w:lvlText w:val="%7."/>
      <w:lvlJc w:val="left"/>
      <w:pPr>
        <w:ind w:left="5040" w:hanging="360"/>
      </w:pPr>
    </w:lvl>
    <w:lvl w:ilvl="7" w:tplc="80205192" w:tentative="1">
      <w:start w:val="1"/>
      <w:numFmt w:val="lowerLetter"/>
      <w:lvlText w:val="%8."/>
      <w:lvlJc w:val="left"/>
      <w:pPr>
        <w:ind w:left="5760" w:hanging="360"/>
      </w:pPr>
    </w:lvl>
    <w:lvl w:ilvl="8" w:tplc="8020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4">
    <w:multiLevelType w:val="hybridMultilevel"/>
    <w:lvl w:ilvl="0" w:tplc="40993659">
      <w:start w:val="1"/>
      <w:numFmt w:val="decimal"/>
      <w:lvlText w:val="%1."/>
      <w:lvlJc w:val="left"/>
      <w:pPr>
        <w:ind w:left="720" w:hanging="360"/>
      </w:pPr>
    </w:lvl>
    <w:lvl w:ilvl="1" w:tplc="40993659" w:tentative="1">
      <w:start w:val="1"/>
      <w:numFmt w:val="lowerLetter"/>
      <w:lvlText w:val="%2."/>
      <w:lvlJc w:val="left"/>
      <w:pPr>
        <w:ind w:left="1440" w:hanging="360"/>
      </w:pPr>
    </w:lvl>
    <w:lvl w:ilvl="2" w:tplc="40993659" w:tentative="1">
      <w:start w:val="1"/>
      <w:numFmt w:val="lowerRoman"/>
      <w:lvlText w:val="%3."/>
      <w:lvlJc w:val="right"/>
      <w:pPr>
        <w:ind w:left="2160" w:hanging="180"/>
      </w:pPr>
    </w:lvl>
    <w:lvl w:ilvl="3" w:tplc="40993659" w:tentative="1">
      <w:start w:val="1"/>
      <w:numFmt w:val="decimal"/>
      <w:lvlText w:val="%4."/>
      <w:lvlJc w:val="left"/>
      <w:pPr>
        <w:ind w:left="2880" w:hanging="360"/>
      </w:pPr>
    </w:lvl>
    <w:lvl w:ilvl="4" w:tplc="40993659" w:tentative="1">
      <w:start w:val="1"/>
      <w:numFmt w:val="lowerLetter"/>
      <w:lvlText w:val="%5."/>
      <w:lvlJc w:val="left"/>
      <w:pPr>
        <w:ind w:left="3600" w:hanging="360"/>
      </w:pPr>
    </w:lvl>
    <w:lvl w:ilvl="5" w:tplc="40993659" w:tentative="1">
      <w:start w:val="1"/>
      <w:numFmt w:val="lowerRoman"/>
      <w:lvlText w:val="%6."/>
      <w:lvlJc w:val="right"/>
      <w:pPr>
        <w:ind w:left="4320" w:hanging="180"/>
      </w:pPr>
    </w:lvl>
    <w:lvl w:ilvl="6" w:tplc="40993659" w:tentative="1">
      <w:start w:val="1"/>
      <w:numFmt w:val="decimal"/>
      <w:lvlText w:val="%7."/>
      <w:lvlJc w:val="left"/>
      <w:pPr>
        <w:ind w:left="5040" w:hanging="360"/>
      </w:pPr>
    </w:lvl>
    <w:lvl w:ilvl="7" w:tplc="40993659" w:tentative="1">
      <w:start w:val="1"/>
      <w:numFmt w:val="lowerLetter"/>
      <w:lvlText w:val="%8."/>
      <w:lvlJc w:val="left"/>
      <w:pPr>
        <w:ind w:left="5760" w:hanging="360"/>
      </w:pPr>
    </w:lvl>
    <w:lvl w:ilvl="8" w:tplc="4099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3">
    <w:multiLevelType w:val="hybridMultilevel"/>
    <w:lvl w:ilvl="0" w:tplc="78338452">
      <w:start w:val="1"/>
      <w:numFmt w:val="decimal"/>
      <w:lvlText w:val="%1."/>
      <w:lvlJc w:val="left"/>
      <w:pPr>
        <w:ind w:left="720" w:hanging="360"/>
      </w:pPr>
    </w:lvl>
    <w:lvl w:ilvl="1" w:tplc="78338452" w:tentative="1">
      <w:start w:val="1"/>
      <w:numFmt w:val="lowerLetter"/>
      <w:lvlText w:val="%2."/>
      <w:lvlJc w:val="left"/>
      <w:pPr>
        <w:ind w:left="1440" w:hanging="360"/>
      </w:pPr>
    </w:lvl>
    <w:lvl w:ilvl="2" w:tplc="78338452" w:tentative="1">
      <w:start w:val="1"/>
      <w:numFmt w:val="lowerRoman"/>
      <w:lvlText w:val="%3."/>
      <w:lvlJc w:val="right"/>
      <w:pPr>
        <w:ind w:left="2160" w:hanging="180"/>
      </w:pPr>
    </w:lvl>
    <w:lvl w:ilvl="3" w:tplc="78338452" w:tentative="1">
      <w:start w:val="1"/>
      <w:numFmt w:val="decimal"/>
      <w:lvlText w:val="%4."/>
      <w:lvlJc w:val="left"/>
      <w:pPr>
        <w:ind w:left="2880" w:hanging="360"/>
      </w:pPr>
    </w:lvl>
    <w:lvl w:ilvl="4" w:tplc="78338452" w:tentative="1">
      <w:start w:val="1"/>
      <w:numFmt w:val="lowerLetter"/>
      <w:lvlText w:val="%5."/>
      <w:lvlJc w:val="left"/>
      <w:pPr>
        <w:ind w:left="3600" w:hanging="360"/>
      </w:pPr>
    </w:lvl>
    <w:lvl w:ilvl="5" w:tplc="78338452" w:tentative="1">
      <w:start w:val="1"/>
      <w:numFmt w:val="lowerRoman"/>
      <w:lvlText w:val="%6."/>
      <w:lvlJc w:val="right"/>
      <w:pPr>
        <w:ind w:left="4320" w:hanging="180"/>
      </w:pPr>
    </w:lvl>
    <w:lvl w:ilvl="6" w:tplc="78338452" w:tentative="1">
      <w:start w:val="1"/>
      <w:numFmt w:val="decimal"/>
      <w:lvlText w:val="%7."/>
      <w:lvlJc w:val="left"/>
      <w:pPr>
        <w:ind w:left="5040" w:hanging="360"/>
      </w:pPr>
    </w:lvl>
    <w:lvl w:ilvl="7" w:tplc="78338452" w:tentative="1">
      <w:start w:val="1"/>
      <w:numFmt w:val="lowerLetter"/>
      <w:lvlText w:val="%8."/>
      <w:lvlJc w:val="left"/>
      <w:pPr>
        <w:ind w:left="5760" w:hanging="360"/>
      </w:pPr>
    </w:lvl>
    <w:lvl w:ilvl="8" w:tplc="78338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2">
    <w:multiLevelType w:val="hybridMultilevel"/>
    <w:lvl w:ilvl="0" w:tplc="93406633">
      <w:start w:val="1"/>
      <w:numFmt w:val="decimal"/>
      <w:lvlText w:val="%1."/>
      <w:lvlJc w:val="left"/>
      <w:pPr>
        <w:ind w:left="720" w:hanging="360"/>
      </w:pPr>
    </w:lvl>
    <w:lvl w:ilvl="1" w:tplc="93406633" w:tentative="1">
      <w:start w:val="1"/>
      <w:numFmt w:val="lowerLetter"/>
      <w:lvlText w:val="%2."/>
      <w:lvlJc w:val="left"/>
      <w:pPr>
        <w:ind w:left="1440" w:hanging="360"/>
      </w:pPr>
    </w:lvl>
    <w:lvl w:ilvl="2" w:tplc="93406633" w:tentative="1">
      <w:start w:val="1"/>
      <w:numFmt w:val="lowerRoman"/>
      <w:lvlText w:val="%3."/>
      <w:lvlJc w:val="right"/>
      <w:pPr>
        <w:ind w:left="2160" w:hanging="180"/>
      </w:pPr>
    </w:lvl>
    <w:lvl w:ilvl="3" w:tplc="93406633" w:tentative="1">
      <w:start w:val="1"/>
      <w:numFmt w:val="decimal"/>
      <w:lvlText w:val="%4."/>
      <w:lvlJc w:val="left"/>
      <w:pPr>
        <w:ind w:left="2880" w:hanging="360"/>
      </w:pPr>
    </w:lvl>
    <w:lvl w:ilvl="4" w:tplc="93406633" w:tentative="1">
      <w:start w:val="1"/>
      <w:numFmt w:val="lowerLetter"/>
      <w:lvlText w:val="%5."/>
      <w:lvlJc w:val="left"/>
      <w:pPr>
        <w:ind w:left="3600" w:hanging="360"/>
      </w:pPr>
    </w:lvl>
    <w:lvl w:ilvl="5" w:tplc="93406633" w:tentative="1">
      <w:start w:val="1"/>
      <w:numFmt w:val="lowerRoman"/>
      <w:lvlText w:val="%6."/>
      <w:lvlJc w:val="right"/>
      <w:pPr>
        <w:ind w:left="4320" w:hanging="180"/>
      </w:pPr>
    </w:lvl>
    <w:lvl w:ilvl="6" w:tplc="93406633" w:tentative="1">
      <w:start w:val="1"/>
      <w:numFmt w:val="decimal"/>
      <w:lvlText w:val="%7."/>
      <w:lvlJc w:val="left"/>
      <w:pPr>
        <w:ind w:left="5040" w:hanging="360"/>
      </w:pPr>
    </w:lvl>
    <w:lvl w:ilvl="7" w:tplc="93406633" w:tentative="1">
      <w:start w:val="1"/>
      <w:numFmt w:val="lowerLetter"/>
      <w:lvlText w:val="%8."/>
      <w:lvlJc w:val="left"/>
      <w:pPr>
        <w:ind w:left="5760" w:hanging="360"/>
      </w:pPr>
    </w:lvl>
    <w:lvl w:ilvl="8" w:tplc="93406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1">
    <w:multiLevelType w:val="hybridMultilevel"/>
    <w:lvl w:ilvl="0" w:tplc="20162178">
      <w:start w:val="1"/>
      <w:numFmt w:val="decimal"/>
      <w:lvlText w:val="%1."/>
      <w:lvlJc w:val="left"/>
      <w:pPr>
        <w:ind w:left="720" w:hanging="360"/>
      </w:pPr>
    </w:lvl>
    <w:lvl w:ilvl="1" w:tplc="20162178" w:tentative="1">
      <w:start w:val="1"/>
      <w:numFmt w:val="lowerLetter"/>
      <w:lvlText w:val="%2."/>
      <w:lvlJc w:val="left"/>
      <w:pPr>
        <w:ind w:left="1440" w:hanging="360"/>
      </w:pPr>
    </w:lvl>
    <w:lvl w:ilvl="2" w:tplc="20162178" w:tentative="1">
      <w:start w:val="1"/>
      <w:numFmt w:val="lowerRoman"/>
      <w:lvlText w:val="%3."/>
      <w:lvlJc w:val="right"/>
      <w:pPr>
        <w:ind w:left="2160" w:hanging="180"/>
      </w:pPr>
    </w:lvl>
    <w:lvl w:ilvl="3" w:tplc="20162178" w:tentative="1">
      <w:start w:val="1"/>
      <w:numFmt w:val="decimal"/>
      <w:lvlText w:val="%4."/>
      <w:lvlJc w:val="left"/>
      <w:pPr>
        <w:ind w:left="2880" w:hanging="360"/>
      </w:pPr>
    </w:lvl>
    <w:lvl w:ilvl="4" w:tplc="20162178" w:tentative="1">
      <w:start w:val="1"/>
      <w:numFmt w:val="lowerLetter"/>
      <w:lvlText w:val="%5."/>
      <w:lvlJc w:val="left"/>
      <w:pPr>
        <w:ind w:left="3600" w:hanging="360"/>
      </w:pPr>
    </w:lvl>
    <w:lvl w:ilvl="5" w:tplc="20162178" w:tentative="1">
      <w:start w:val="1"/>
      <w:numFmt w:val="lowerRoman"/>
      <w:lvlText w:val="%6."/>
      <w:lvlJc w:val="right"/>
      <w:pPr>
        <w:ind w:left="4320" w:hanging="180"/>
      </w:pPr>
    </w:lvl>
    <w:lvl w:ilvl="6" w:tplc="20162178" w:tentative="1">
      <w:start w:val="1"/>
      <w:numFmt w:val="decimal"/>
      <w:lvlText w:val="%7."/>
      <w:lvlJc w:val="left"/>
      <w:pPr>
        <w:ind w:left="5040" w:hanging="360"/>
      </w:pPr>
    </w:lvl>
    <w:lvl w:ilvl="7" w:tplc="20162178" w:tentative="1">
      <w:start w:val="1"/>
      <w:numFmt w:val="lowerLetter"/>
      <w:lvlText w:val="%8."/>
      <w:lvlJc w:val="left"/>
      <w:pPr>
        <w:ind w:left="5760" w:hanging="360"/>
      </w:pPr>
    </w:lvl>
    <w:lvl w:ilvl="8" w:tplc="20162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0">
    <w:multiLevelType w:val="hybridMultilevel"/>
    <w:lvl w:ilvl="0" w:tplc="73749920">
      <w:start w:val="1"/>
      <w:numFmt w:val="decimal"/>
      <w:lvlText w:val="%1."/>
      <w:lvlJc w:val="left"/>
      <w:pPr>
        <w:ind w:left="720" w:hanging="360"/>
      </w:pPr>
    </w:lvl>
    <w:lvl w:ilvl="1" w:tplc="73749920" w:tentative="1">
      <w:start w:val="1"/>
      <w:numFmt w:val="lowerLetter"/>
      <w:lvlText w:val="%2."/>
      <w:lvlJc w:val="left"/>
      <w:pPr>
        <w:ind w:left="1440" w:hanging="360"/>
      </w:pPr>
    </w:lvl>
    <w:lvl w:ilvl="2" w:tplc="73749920" w:tentative="1">
      <w:start w:val="1"/>
      <w:numFmt w:val="lowerRoman"/>
      <w:lvlText w:val="%3."/>
      <w:lvlJc w:val="right"/>
      <w:pPr>
        <w:ind w:left="2160" w:hanging="180"/>
      </w:pPr>
    </w:lvl>
    <w:lvl w:ilvl="3" w:tplc="73749920" w:tentative="1">
      <w:start w:val="1"/>
      <w:numFmt w:val="decimal"/>
      <w:lvlText w:val="%4."/>
      <w:lvlJc w:val="left"/>
      <w:pPr>
        <w:ind w:left="2880" w:hanging="360"/>
      </w:pPr>
    </w:lvl>
    <w:lvl w:ilvl="4" w:tplc="73749920" w:tentative="1">
      <w:start w:val="1"/>
      <w:numFmt w:val="lowerLetter"/>
      <w:lvlText w:val="%5."/>
      <w:lvlJc w:val="left"/>
      <w:pPr>
        <w:ind w:left="3600" w:hanging="360"/>
      </w:pPr>
    </w:lvl>
    <w:lvl w:ilvl="5" w:tplc="73749920" w:tentative="1">
      <w:start w:val="1"/>
      <w:numFmt w:val="lowerRoman"/>
      <w:lvlText w:val="%6."/>
      <w:lvlJc w:val="right"/>
      <w:pPr>
        <w:ind w:left="4320" w:hanging="180"/>
      </w:pPr>
    </w:lvl>
    <w:lvl w:ilvl="6" w:tplc="73749920" w:tentative="1">
      <w:start w:val="1"/>
      <w:numFmt w:val="decimal"/>
      <w:lvlText w:val="%7."/>
      <w:lvlJc w:val="left"/>
      <w:pPr>
        <w:ind w:left="5040" w:hanging="360"/>
      </w:pPr>
    </w:lvl>
    <w:lvl w:ilvl="7" w:tplc="73749920" w:tentative="1">
      <w:start w:val="1"/>
      <w:numFmt w:val="lowerLetter"/>
      <w:lvlText w:val="%8."/>
      <w:lvlJc w:val="left"/>
      <w:pPr>
        <w:ind w:left="5760" w:hanging="360"/>
      </w:pPr>
    </w:lvl>
    <w:lvl w:ilvl="8" w:tplc="7374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9">
    <w:multiLevelType w:val="hybridMultilevel"/>
    <w:lvl w:ilvl="0" w:tplc="36053706">
      <w:start w:val="1"/>
      <w:numFmt w:val="decimal"/>
      <w:lvlText w:val="%1."/>
      <w:lvlJc w:val="left"/>
      <w:pPr>
        <w:ind w:left="720" w:hanging="360"/>
      </w:pPr>
    </w:lvl>
    <w:lvl w:ilvl="1" w:tplc="36053706" w:tentative="1">
      <w:start w:val="1"/>
      <w:numFmt w:val="lowerLetter"/>
      <w:lvlText w:val="%2."/>
      <w:lvlJc w:val="left"/>
      <w:pPr>
        <w:ind w:left="1440" w:hanging="360"/>
      </w:pPr>
    </w:lvl>
    <w:lvl w:ilvl="2" w:tplc="36053706" w:tentative="1">
      <w:start w:val="1"/>
      <w:numFmt w:val="lowerRoman"/>
      <w:lvlText w:val="%3."/>
      <w:lvlJc w:val="right"/>
      <w:pPr>
        <w:ind w:left="2160" w:hanging="180"/>
      </w:pPr>
    </w:lvl>
    <w:lvl w:ilvl="3" w:tplc="36053706" w:tentative="1">
      <w:start w:val="1"/>
      <w:numFmt w:val="decimal"/>
      <w:lvlText w:val="%4."/>
      <w:lvlJc w:val="left"/>
      <w:pPr>
        <w:ind w:left="2880" w:hanging="360"/>
      </w:pPr>
    </w:lvl>
    <w:lvl w:ilvl="4" w:tplc="36053706" w:tentative="1">
      <w:start w:val="1"/>
      <w:numFmt w:val="lowerLetter"/>
      <w:lvlText w:val="%5."/>
      <w:lvlJc w:val="left"/>
      <w:pPr>
        <w:ind w:left="3600" w:hanging="360"/>
      </w:pPr>
    </w:lvl>
    <w:lvl w:ilvl="5" w:tplc="36053706" w:tentative="1">
      <w:start w:val="1"/>
      <w:numFmt w:val="lowerRoman"/>
      <w:lvlText w:val="%6."/>
      <w:lvlJc w:val="right"/>
      <w:pPr>
        <w:ind w:left="4320" w:hanging="180"/>
      </w:pPr>
    </w:lvl>
    <w:lvl w:ilvl="6" w:tplc="36053706" w:tentative="1">
      <w:start w:val="1"/>
      <w:numFmt w:val="decimal"/>
      <w:lvlText w:val="%7."/>
      <w:lvlJc w:val="left"/>
      <w:pPr>
        <w:ind w:left="5040" w:hanging="360"/>
      </w:pPr>
    </w:lvl>
    <w:lvl w:ilvl="7" w:tplc="36053706" w:tentative="1">
      <w:start w:val="1"/>
      <w:numFmt w:val="lowerLetter"/>
      <w:lvlText w:val="%8."/>
      <w:lvlJc w:val="left"/>
      <w:pPr>
        <w:ind w:left="5760" w:hanging="360"/>
      </w:pPr>
    </w:lvl>
    <w:lvl w:ilvl="8" w:tplc="36053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8">
    <w:multiLevelType w:val="hybridMultilevel"/>
    <w:lvl w:ilvl="0" w:tplc="13045229">
      <w:start w:val="1"/>
      <w:numFmt w:val="decimal"/>
      <w:lvlText w:val="%1."/>
      <w:lvlJc w:val="left"/>
      <w:pPr>
        <w:ind w:left="720" w:hanging="360"/>
      </w:pPr>
    </w:lvl>
    <w:lvl w:ilvl="1" w:tplc="13045229" w:tentative="1">
      <w:start w:val="1"/>
      <w:numFmt w:val="lowerLetter"/>
      <w:lvlText w:val="%2."/>
      <w:lvlJc w:val="left"/>
      <w:pPr>
        <w:ind w:left="1440" w:hanging="360"/>
      </w:pPr>
    </w:lvl>
    <w:lvl w:ilvl="2" w:tplc="13045229" w:tentative="1">
      <w:start w:val="1"/>
      <w:numFmt w:val="lowerRoman"/>
      <w:lvlText w:val="%3."/>
      <w:lvlJc w:val="right"/>
      <w:pPr>
        <w:ind w:left="2160" w:hanging="180"/>
      </w:pPr>
    </w:lvl>
    <w:lvl w:ilvl="3" w:tplc="13045229" w:tentative="1">
      <w:start w:val="1"/>
      <w:numFmt w:val="decimal"/>
      <w:lvlText w:val="%4."/>
      <w:lvlJc w:val="left"/>
      <w:pPr>
        <w:ind w:left="2880" w:hanging="360"/>
      </w:pPr>
    </w:lvl>
    <w:lvl w:ilvl="4" w:tplc="13045229" w:tentative="1">
      <w:start w:val="1"/>
      <w:numFmt w:val="lowerLetter"/>
      <w:lvlText w:val="%5."/>
      <w:lvlJc w:val="left"/>
      <w:pPr>
        <w:ind w:left="3600" w:hanging="360"/>
      </w:pPr>
    </w:lvl>
    <w:lvl w:ilvl="5" w:tplc="13045229" w:tentative="1">
      <w:start w:val="1"/>
      <w:numFmt w:val="lowerRoman"/>
      <w:lvlText w:val="%6."/>
      <w:lvlJc w:val="right"/>
      <w:pPr>
        <w:ind w:left="4320" w:hanging="180"/>
      </w:pPr>
    </w:lvl>
    <w:lvl w:ilvl="6" w:tplc="13045229" w:tentative="1">
      <w:start w:val="1"/>
      <w:numFmt w:val="decimal"/>
      <w:lvlText w:val="%7."/>
      <w:lvlJc w:val="left"/>
      <w:pPr>
        <w:ind w:left="5040" w:hanging="360"/>
      </w:pPr>
    </w:lvl>
    <w:lvl w:ilvl="7" w:tplc="13045229" w:tentative="1">
      <w:start w:val="1"/>
      <w:numFmt w:val="lowerLetter"/>
      <w:lvlText w:val="%8."/>
      <w:lvlJc w:val="left"/>
      <w:pPr>
        <w:ind w:left="5760" w:hanging="360"/>
      </w:pPr>
    </w:lvl>
    <w:lvl w:ilvl="8" w:tplc="1304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7">
    <w:multiLevelType w:val="hybridMultilevel"/>
    <w:lvl w:ilvl="0" w:tplc="37126712">
      <w:start w:val="1"/>
      <w:numFmt w:val="decimal"/>
      <w:lvlText w:val="%1."/>
      <w:lvlJc w:val="left"/>
      <w:pPr>
        <w:ind w:left="720" w:hanging="360"/>
      </w:pPr>
    </w:lvl>
    <w:lvl w:ilvl="1" w:tplc="37126712" w:tentative="1">
      <w:start w:val="1"/>
      <w:numFmt w:val="lowerLetter"/>
      <w:lvlText w:val="%2."/>
      <w:lvlJc w:val="left"/>
      <w:pPr>
        <w:ind w:left="1440" w:hanging="360"/>
      </w:pPr>
    </w:lvl>
    <w:lvl w:ilvl="2" w:tplc="37126712" w:tentative="1">
      <w:start w:val="1"/>
      <w:numFmt w:val="lowerRoman"/>
      <w:lvlText w:val="%3."/>
      <w:lvlJc w:val="right"/>
      <w:pPr>
        <w:ind w:left="2160" w:hanging="180"/>
      </w:pPr>
    </w:lvl>
    <w:lvl w:ilvl="3" w:tplc="37126712" w:tentative="1">
      <w:start w:val="1"/>
      <w:numFmt w:val="decimal"/>
      <w:lvlText w:val="%4."/>
      <w:lvlJc w:val="left"/>
      <w:pPr>
        <w:ind w:left="2880" w:hanging="360"/>
      </w:pPr>
    </w:lvl>
    <w:lvl w:ilvl="4" w:tplc="37126712" w:tentative="1">
      <w:start w:val="1"/>
      <w:numFmt w:val="lowerLetter"/>
      <w:lvlText w:val="%5."/>
      <w:lvlJc w:val="left"/>
      <w:pPr>
        <w:ind w:left="3600" w:hanging="360"/>
      </w:pPr>
    </w:lvl>
    <w:lvl w:ilvl="5" w:tplc="37126712" w:tentative="1">
      <w:start w:val="1"/>
      <w:numFmt w:val="lowerRoman"/>
      <w:lvlText w:val="%6."/>
      <w:lvlJc w:val="right"/>
      <w:pPr>
        <w:ind w:left="4320" w:hanging="180"/>
      </w:pPr>
    </w:lvl>
    <w:lvl w:ilvl="6" w:tplc="37126712" w:tentative="1">
      <w:start w:val="1"/>
      <w:numFmt w:val="decimal"/>
      <w:lvlText w:val="%7."/>
      <w:lvlJc w:val="left"/>
      <w:pPr>
        <w:ind w:left="5040" w:hanging="360"/>
      </w:pPr>
    </w:lvl>
    <w:lvl w:ilvl="7" w:tplc="37126712" w:tentative="1">
      <w:start w:val="1"/>
      <w:numFmt w:val="lowerLetter"/>
      <w:lvlText w:val="%8."/>
      <w:lvlJc w:val="left"/>
      <w:pPr>
        <w:ind w:left="5760" w:hanging="360"/>
      </w:pPr>
    </w:lvl>
    <w:lvl w:ilvl="8" w:tplc="3712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6">
    <w:multiLevelType w:val="hybridMultilevel"/>
    <w:lvl w:ilvl="0" w:tplc="67643436">
      <w:start w:val="1"/>
      <w:numFmt w:val="decimal"/>
      <w:lvlText w:val="%1."/>
      <w:lvlJc w:val="left"/>
      <w:pPr>
        <w:ind w:left="720" w:hanging="360"/>
      </w:pPr>
    </w:lvl>
    <w:lvl w:ilvl="1" w:tplc="67643436" w:tentative="1">
      <w:start w:val="1"/>
      <w:numFmt w:val="lowerLetter"/>
      <w:lvlText w:val="%2."/>
      <w:lvlJc w:val="left"/>
      <w:pPr>
        <w:ind w:left="1440" w:hanging="360"/>
      </w:pPr>
    </w:lvl>
    <w:lvl w:ilvl="2" w:tplc="67643436" w:tentative="1">
      <w:start w:val="1"/>
      <w:numFmt w:val="lowerRoman"/>
      <w:lvlText w:val="%3."/>
      <w:lvlJc w:val="right"/>
      <w:pPr>
        <w:ind w:left="2160" w:hanging="180"/>
      </w:pPr>
    </w:lvl>
    <w:lvl w:ilvl="3" w:tplc="67643436" w:tentative="1">
      <w:start w:val="1"/>
      <w:numFmt w:val="decimal"/>
      <w:lvlText w:val="%4."/>
      <w:lvlJc w:val="left"/>
      <w:pPr>
        <w:ind w:left="2880" w:hanging="360"/>
      </w:pPr>
    </w:lvl>
    <w:lvl w:ilvl="4" w:tplc="67643436" w:tentative="1">
      <w:start w:val="1"/>
      <w:numFmt w:val="lowerLetter"/>
      <w:lvlText w:val="%5."/>
      <w:lvlJc w:val="left"/>
      <w:pPr>
        <w:ind w:left="3600" w:hanging="360"/>
      </w:pPr>
    </w:lvl>
    <w:lvl w:ilvl="5" w:tplc="67643436" w:tentative="1">
      <w:start w:val="1"/>
      <w:numFmt w:val="lowerRoman"/>
      <w:lvlText w:val="%6."/>
      <w:lvlJc w:val="right"/>
      <w:pPr>
        <w:ind w:left="4320" w:hanging="180"/>
      </w:pPr>
    </w:lvl>
    <w:lvl w:ilvl="6" w:tplc="67643436" w:tentative="1">
      <w:start w:val="1"/>
      <w:numFmt w:val="decimal"/>
      <w:lvlText w:val="%7."/>
      <w:lvlJc w:val="left"/>
      <w:pPr>
        <w:ind w:left="5040" w:hanging="360"/>
      </w:pPr>
    </w:lvl>
    <w:lvl w:ilvl="7" w:tplc="67643436" w:tentative="1">
      <w:start w:val="1"/>
      <w:numFmt w:val="lowerLetter"/>
      <w:lvlText w:val="%8."/>
      <w:lvlJc w:val="left"/>
      <w:pPr>
        <w:ind w:left="5760" w:hanging="360"/>
      </w:pPr>
    </w:lvl>
    <w:lvl w:ilvl="8" w:tplc="67643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5">
    <w:multiLevelType w:val="hybridMultilevel"/>
    <w:lvl w:ilvl="0" w:tplc="34348896">
      <w:start w:val="1"/>
      <w:numFmt w:val="decimal"/>
      <w:lvlText w:val="%1."/>
      <w:lvlJc w:val="left"/>
      <w:pPr>
        <w:ind w:left="720" w:hanging="360"/>
      </w:pPr>
    </w:lvl>
    <w:lvl w:ilvl="1" w:tplc="34348896" w:tentative="1">
      <w:start w:val="1"/>
      <w:numFmt w:val="lowerLetter"/>
      <w:lvlText w:val="%2."/>
      <w:lvlJc w:val="left"/>
      <w:pPr>
        <w:ind w:left="1440" w:hanging="360"/>
      </w:pPr>
    </w:lvl>
    <w:lvl w:ilvl="2" w:tplc="34348896" w:tentative="1">
      <w:start w:val="1"/>
      <w:numFmt w:val="lowerRoman"/>
      <w:lvlText w:val="%3."/>
      <w:lvlJc w:val="right"/>
      <w:pPr>
        <w:ind w:left="2160" w:hanging="180"/>
      </w:pPr>
    </w:lvl>
    <w:lvl w:ilvl="3" w:tplc="34348896" w:tentative="1">
      <w:start w:val="1"/>
      <w:numFmt w:val="decimal"/>
      <w:lvlText w:val="%4."/>
      <w:lvlJc w:val="left"/>
      <w:pPr>
        <w:ind w:left="2880" w:hanging="360"/>
      </w:pPr>
    </w:lvl>
    <w:lvl w:ilvl="4" w:tplc="34348896" w:tentative="1">
      <w:start w:val="1"/>
      <w:numFmt w:val="lowerLetter"/>
      <w:lvlText w:val="%5."/>
      <w:lvlJc w:val="left"/>
      <w:pPr>
        <w:ind w:left="3600" w:hanging="360"/>
      </w:pPr>
    </w:lvl>
    <w:lvl w:ilvl="5" w:tplc="34348896" w:tentative="1">
      <w:start w:val="1"/>
      <w:numFmt w:val="lowerRoman"/>
      <w:lvlText w:val="%6."/>
      <w:lvlJc w:val="right"/>
      <w:pPr>
        <w:ind w:left="4320" w:hanging="180"/>
      </w:pPr>
    </w:lvl>
    <w:lvl w:ilvl="6" w:tplc="34348896" w:tentative="1">
      <w:start w:val="1"/>
      <w:numFmt w:val="decimal"/>
      <w:lvlText w:val="%7."/>
      <w:lvlJc w:val="left"/>
      <w:pPr>
        <w:ind w:left="5040" w:hanging="360"/>
      </w:pPr>
    </w:lvl>
    <w:lvl w:ilvl="7" w:tplc="34348896" w:tentative="1">
      <w:start w:val="1"/>
      <w:numFmt w:val="lowerLetter"/>
      <w:lvlText w:val="%8."/>
      <w:lvlJc w:val="left"/>
      <w:pPr>
        <w:ind w:left="5760" w:hanging="360"/>
      </w:pPr>
    </w:lvl>
    <w:lvl w:ilvl="8" w:tplc="3434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4">
    <w:multiLevelType w:val="hybridMultilevel"/>
    <w:lvl w:ilvl="0" w:tplc="74218286">
      <w:start w:val="1"/>
      <w:numFmt w:val="decimal"/>
      <w:lvlText w:val="%1."/>
      <w:lvlJc w:val="left"/>
      <w:pPr>
        <w:ind w:left="720" w:hanging="360"/>
      </w:pPr>
    </w:lvl>
    <w:lvl w:ilvl="1" w:tplc="74218286" w:tentative="1">
      <w:start w:val="1"/>
      <w:numFmt w:val="lowerLetter"/>
      <w:lvlText w:val="%2."/>
      <w:lvlJc w:val="left"/>
      <w:pPr>
        <w:ind w:left="1440" w:hanging="360"/>
      </w:pPr>
    </w:lvl>
    <w:lvl w:ilvl="2" w:tplc="74218286" w:tentative="1">
      <w:start w:val="1"/>
      <w:numFmt w:val="lowerRoman"/>
      <w:lvlText w:val="%3."/>
      <w:lvlJc w:val="right"/>
      <w:pPr>
        <w:ind w:left="2160" w:hanging="180"/>
      </w:pPr>
    </w:lvl>
    <w:lvl w:ilvl="3" w:tplc="74218286" w:tentative="1">
      <w:start w:val="1"/>
      <w:numFmt w:val="decimal"/>
      <w:lvlText w:val="%4."/>
      <w:lvlJc w:val="left"/>
      <w:pPr>
        <w:ind w:left="2880" w:hanging="360"/>
      </w:pPr>
    </w:lvl>
    <w:lvl w:ilvl="4" w:tplc="74218286" w:tentative="1">
      <w:start w:val="1"/>
      <w:numFmt w:val="lowerLetter"/>
      <w:lvlText w:val="%5."/>
      <w:lvlJc w:val="left"/>
      <w:pPr>
        <w:ind w:left="3600" w:hanging="360"/>
      </w:pPr>
    </w:lvl>
    <w:lvl w:ilvl="5" w:tplc="74218286" w:tentative="1">
      <w:start w:val="1"/>
      <w:numFmt w:val="lowerRoman"/>
      <w:lvlText w:val="%6."/>
      <w:lvlJc w:val="right"/>
      <w:pPr>
        <w:ind w:left="4320" w:hanging="180"/>
      </w:pPr>
    </w:lvl>
    <w:lvl w:ilvl="6" w:tplc="74218286" w:tentative="1">
      <w:start w:val="1"/>
      <w:numFmt w:val="decimal"/>
      <w:lvlText w:val="%7."/>
      <w:lvlJc w:val="left"/>
      <w:pPr>
        <w:ind w:left="5040" w:hanging="360"/>
      </w:pPr>
    </w:lvl>
    <w:lvl w:ilvl="7" w:tplc="74218286" w:tentative="1">
      <w:start w:val="1"/>
      <w:numFmt w:val="lowerLetter"/>
      <w:lvlText w:val="%8."/>
      <w:lvlJc w:val="left"/>
      <w:pPr>
        <w:ind w:left="5760" w:hanging="360"/>
      </w:pPr>
    </w:lvl>
    <w:lvl w:ilvl="8" w:tplc="7421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3">
    <w:multiLevelType w:val="hybridMultilevel"/>
    <w:lvl w:ilvl="0" w:tplc="14277949">
      <w:start w:val="1"/>
      <w:numFmt w:val="decimal"/>
      <w:lvlText w:val="%1."/>
      <w:lvlJc w:val="left"/>
      <w:pPr>
        <w:ind w:left="720" w:hanging="360"/>
      </w:pPr>
    </w:lvl>
    <w:lvl w:ilvl="1" w:tplc="14277949" w:tentative="1">
      <w:start w:val="1"/>
      <w:numFmt w:val="lowerLetter"/>
      <w:lvlText w:val="%2."/>
      <w:lvlJc w:val="left"/>
      <w:pPr>
        <w:ind w:left="1440" w:hanging="360"/>
      </w:pPr>
    </w:lvl>
    <w:lvl w:ilvl="2" w:tplc="14277949" w:tentative="1">
      <w:start w:val="1"/>
      <w:numFmt w:val="lowerRoman"/>
      <w:lvlText w:val="%3."/>
      <w:lvlJc w:val="right"/>
      <w:pPr>
        <w:ind w:left="2160" w:hanging="180"/>
      </w:pPr>
    </w:lvl>
    <w:lvl w:ilvl="3" w:tplc="14277949" w:tentative="1">
      <w:start w:val="1"/>
      <w:numFmt w:val="decimal"/>
      <w:lvlText w:val="%4."/>
      <w:lvlJc w:val="left"/>
      <w:pPr>
        <w:ind w:left="2880" w:hanging="360"/>
      </w:pPr>
    </w:lvl>
    <w:lvl w:ilvl="4" w:tplc="14277949" w:tentative="1">
      <w:start w:val="1"/>
      <w:numFmt w:val="lowerLetter"/>
      <w:lvlText w:val="%5."/>
      <w:lvlJc w:val="left"/>
      <w:pPr>
        <w:ind w:left="3600" w:hanging="360"/>
      </w:pPr>
    </w:lvl>
    <w:lvl w:ilvl="5" w:tplc="14277949" w:tentative="1">
      <w:start w:val="1"/>
      <w:numFmt w:val="lowerRoman"/>
      <w:lvlText w:val="%6."/>
      <w:lvlJc w:val="right"/>
      <w:pPr>
        <w:ind w:left="4320" w:hanging="180"/>
      </w:pPr>
    </w:lvl>
    <w:lvl w:ilvl="6" w:tplc="14277949" w:tentative="1">
      <w:start w:val="1"/>
      <w:numFmt w:val="decimal"/>
      <w:lvlText w:val="%7."/>
      <w:lvlJc w:val="left"/>
      <w:pPr>
        <w:ind w:left="5040" w:hanging="360"/>
      </w:pPr>
    </w:lvl>
    <w:lvl w:ilvl="7" w:tplc="14277949" w:tentative="1">
      <w:start w:val="1"/>
      <w:numFmt w:val="lowerLetter"/>
      <w:lvlText w:val="%8."/>
      <w:lvlJc w:val="left"/>
      <w:pPr>
        <w:ind w:left="5760" w:hanging="360"/>
      </w:pPr>
    </w:lvl>
    <w:lvl w:ilvl="8" w:tplc="1427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2">
    <w:multiLevelType w:val="hybridMultilevel"/>
    <w:lvl w:ilvl="0" w:tplc="75991253">
      <w:start w:val="1"/>
      <w:numFmt w:val="decimal"/>
      <w:lvlText w:val="%1."/>
      <w:lvlJc w:val="left"/>
      <w:pPr>
        <w:ind w:left="720" w:hanging="360"/>
      </w:pPr>
    </w:lvl>
    <w:lvl w:ilvl="1" w:tplc="75991253" w:tentative="1">
      <w:start w:val="1"/>
      <w:numFmt w:val="lowerLetter"/>
      <w:lvlText w:val="%2."/>
      <w:lvlJc w:val="left"/>
      <w:pPr>
        <w:ind w:left="1440" w:hanging="360"/>
      </w:pPr>
    </w:lvl>
    <w:lvl w:ilvl="2" w:tplc="75991253" w:tentative="1">
      <w:start w:val="1"/>
      <w:numFmt w:val="lowerRoman"/>
      <w:lvlText w:val="%3."/>
      <w:lvlJc w:val="right"/>
      <w:pPr>
        <w:ind w:left="2160" w:hanging="180"/>
      </w:pPr>
    </w:lvl>
    <w:lvl w:ilvl="3" w:tplc="75991253" w:tentative="1">
      <w:start w:val="1"/>
      <w:numFmt w:val="decimal"/>
      <w:lvlText w:val="%4."/>
      <w:lvlJc w:val="left"/>
      <w:pPr>
        <w:ind w:left="2880" w:hanging="360"/>
      </w:pPr>
    </w:lvl>
    <w:lvl w:ilvl="4" w:tplc="75991253" w:tentative="1">
      <w:start w:val="1"/>
      <w:numFmt w:val="lowerLetter"/>
      <w:lvlText w:val="%5."/>
      <w:lvlJc w:val="left"/>
      <w:pPr>
        <w:ind w:left="3600" w:hanging="360"/>
      </w:pPr>
    </w:lvl>
    <w:lvl w:ilvl="5" w:tplc="75991253" w:tentative="1">
      <w:start w:val="1"/>
      <w:numFmt w:val="lowerRoman"/>
      <w:lvlText w:val="%6."/>
      <w:lvlJc w:val="right"/>
      <w:pPr>
        <w:ind w:left="4320" w:hanging="180"/>
      </w:pPr>
    </w:lvl>
    <w:lvl w:ilvl="6" w:tplc="75991253" w:tentative="1">
      <w:start w:val="1"/>
      <w:numFmt w:val="decimal"/>
      <w:lvlText w:val="%7."/>
      <w:lvlJc w:val="left"/>
      <w:pPr>
        <w:ind w:left="5040" w:hanging="360"/>
      </w:pPr>
    </w:lvl>
    <w:lvl w:ilvl="7" w:tplc="75991253" w:tentative="1">
      <w:start w:val="1"/>
      <w:numFmt w:val="lowerLetter"/>
      <w:lvlText w:val="%8."/>
      <w:lvlJc w:val="left"/>
      <w:pPr>
        <w:ind w:left="5760" w:hanging="360"/>
      </w:pPr>
    </w:lvl>
    <w:lvl w:ilvl="8" w:tplc="75991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1">
    <w:multiLevelType w:val="hybridMultilevel"/>
    <w:lvl w:ilvl="0" w:tplc="10709006">
      <w:start w:val="1"/>
      <w:numFmt w:val="decimal"/>
      <w:lvlText w:val="%1."/>
      <w:lvlJc w:val="left"/>
      <w:pPr>
        <w:ind w:left="720" w:hanging="360"/>
      </w:pPr>
    </w:lvl>
    <w:lvl w:ilvl="1" w:tplc="10709006" w:tentative="1">
      <w:start w:val="1"/>
      <w:numFmt w:val="lowerLetter"/>
      <w:lvlText w:val="%2."/>
      <w:lvlJc w:val="left"/>
      <w:pPr>
        <w:ind w:left="1440" w:hanging="360"/>
      </w:pPr>
    </w:lvl>
    <w:lvl w:ilvl="2" w:tplc="10709006" w:tentative="1">
      <w:start w:val="1"/>
      <w:numFmt w:val="lowerRoman"/>
      <w:lvlText w:val="%3."/>
      <w:lvlJc w:val="right"/>
      <w:pPr>
        <w:ind w:left="2160" w:hanging="180"/>
      </w:pPr>
    </w:lvl>
    <w:lvl w:ilvl="3" w:tplc="10709006" w:tentative="1">
      <w:start w:val="1"/>
      <w:numFmt w:val="decimal"/>
      <w:lvlText w:val="%4."/>
      <w:lvlJc w:val="left"/>
      <w:pPr>
        <w:ind w:left="2880" w:hanging="360"/>
      </w:pPr>
    </w:lvl>
    <w:lvl w:ilvl="4" w:tplc="10709006" w:tentative="1">
      <w:start w:val="1"/>
      <w:numFmt w:val="lowerLetter"/>
      <w:lvlText w:val="%5."/>
      <w:lvlJc w:val="left"/>
      <w:pPr>
        <w:ind w:left="3600" w:hanging="360"/>
      </w:pPr>
    </w:lvl>
    <w:lvl w:ilvl="5" w:tplc="10709006" w:tentative="1">
      <w:start w:val="1"/>
      <w:numFmt w:val="lowerRoman"/>
      <w:lvlText w:val="%6."/>
      <w:lvlJc w:val="right"/>
      <w:pPr>
        <w:ind w:left="4320" w:hanging="180"/>
      </w:pPr>
    </w:lvl>
    <w:lvl w:ilvl="6" w:tplc="10709006" w:tentative="1">
      <w:start w:val="1"/>
      <w:numFmt w:val="decimal"/>
      <w:lvlText w:val="%7."/>
      <w:lvlJc w:val="left"/>
      <w:pPr>
        <w:ind w:left="5040" w:hanging="360"/>
      </w:pPr>
    </w:lvl>
    <w:lvl w:ilvl="7" w:tplc="10709006" w:tentative="1">
      <w:start w:val="1"/>
      <w:numFmt w:val="lowerLetter"/>
      <w:lvlText w:val="%8."/>
      <w:lvlJc w:val="left"/>
      <w:pPr>
        <w:ind w:left="5760" w:hanging="360"/>
      </w:pPr>
    </w:lvl>
    <w:lvl w:ilvl="8" w:tplc="1070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0">
    <w:multiLevelType w:val="hybridMultilevel"/>
    <w:lvl w:ilvl="0" w:tplc="89094870">
      <w:start w:val="1"/>
      <w:numFmt w:val="decimal"/>
      <w:lvlText w:val="%1."/>
      <w:lvlJc w:val="left"/>
      <w:pPr>
        <w:ind w:left="720" w:hanging="360"/>
      </w:pPr>
    </w:lvl>
    <w:lvl w:ilvl="1" w:tplc="89094870" w:tentative="1">
      <w:start w:val="1"/>
      <w:numFmt w:val="lowerLetter"/>
      <w:lvlText w:val="%2."/>
      <w:lvlJc w:val="left"/>
      <w:pPr>
        <w:ind w:left="1440" w:hanging="360"/>
      </w:pPr>
    </w:lvl>
    <w:lvl w:ilvl="2" w:tplc="89094870" w:tentative="1">
      <w:start w:val="1"/>
      <w:numFmt w:val="lowerRoman"/>
      <w:lvlText w:val="%3."/>
      <w:lvlJc w:val="right"/>
      <w:pPr>
        <w:ind w:left="2160" w:hanging="180"/>
      </w:pPr>
    </w:lvl>
    <w:lvl w:ilvl="3" w:tplc="89094870" w:tentative="1">
      <w:start w:val="1"/>
      <w:numFmt w:val="decimal"/>
      <w:lvlText w:val="%4."/>
      <w:lvlJc w:val="left"/>
      <w:pPr>
        <w:ind w:left="2880" w:hanging="360"/>
      </w:pPr>
    </w:lvl>
    <w:lvl w:ilvl="4" w:tplc="89094870" w:tentative="1">
      <w:start w:val="1"/>
      <w:numFmt w:val="lowerLetter"/>
      <w:lvlText w:val="%5."/>
      <w:lvlJc w:val="left"/>
      <w:pPr>
        <w:ind w:left="3600" w:hanging="360"/>
      </w:pPr>
    </w:lvl>
    <w:lvl w:ilvl="5" w:tplc="89094870" w:tentative="1">
      <w:start w:val="1"/>
      <w:numFmt w:val="lowerRoman"/>
      <w:lvlText w:val="%6."/>
      <w:lvlJc w:val="right"/>
      <w:pPr>
        <w:ind w:left="4320" w:hanging="180"/>
      </w:pPr>
    </w:lvl>
    <w:lvl w:ilvl="6" w:tplc="89094870" w:tentative="1">
      <w:start w:val="1"/>
      <w:numFmt w:val="decimal"/>
      <w:lvlText w:val="%7."/>
      <w:lvlJc w:val="left"/>
      <w:pPr>
        <w:ind w:left="5040" w:hanging="360"/>
      </w:pPr>
    </w:lvl>
    <w:lvl w:ilvl="7" w:tplc="89094870" w:tentative="1">
      <w:start w:val="1"/>
      <w:numFmt w:val="lowerLetter"/>
      <w:lvlText w:val="%8."/>
      <w:lvlJc w:val="left"/>
      <w:pPr>
        <w:ind w:left="5760" w:hanging="360"/>
      </w:pPr>
    </w:lvl>
    <w:lvl w:ilvl="8" w:tplc="89094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9">
    <w:multiLevelType w:val="hybridMultilevel"/>
    <w:lvl w:ilvl="0" w:tplc="72899113">
      <w:start w:val="1"/>
      <w:numFmt w:val="decimal"/>
      <w:lvlText w:val="%1."/>
      <w:lvlJc w:val="left"/>
      <w:pPr>
        <w:ind w:left="720" w:hanging="360"/>
      </w:pPr>
    </w:lvl>
    <w:lvl w:ilvl="1" w:tplc="72899113" w:tentative="1">
      <w:start w:val="1"/>
      <w:numFmt w:val="lowerLetter"/>
      <w:lvlText w:val="%2."/>
      <w:lvlJc w:val="left"/>
      <w:pPr>
        <w:ind w:left="1440" w:hanging="360"/>
      </w:pPr>
    </w:lvl>
    <w:lvl w:ilvl="2" w:tplc="72899113" w:tentative="1">
      <w:start w:val="1"/>
      <w:numFmt w:val="lowerRoman"/>
      <w:lvlText w:val="%3."/>
      <w:lvlJc w:val="right"/>
      <w:pPr>
        <w:ind w:left="2160" w:hanging="180"/>
      </w:pPr>
    </w:lvl>
    <w:lvl w:ilvl="3" w:tplc="72899113" w:tentative="1">
      <w:start w:val="1"/>
      <w:numFmt w:val="decimal"/>
      <w:lvlText w:val="%4."/>
      <w:lvlJc w:val="left"/>
      <w:pPr>
        <w:ind w:left="2880" w:hanging="360"/>
      </w:pPr>
    </w:lvl>
    <w:lvl w:ilvl="4" w:tplc="72899113" w:tentative="1">
      <w:start w:val="1"/>
      <w:numFmt w:val="lowerLetter"/>
      <w:lvlText w:val="%5."/>
      <w:lvlJc w:val="left"/>
      <w:pPr>
        <w:ind w:left="3600" w:hanging="360"/>
      </w:pPr>
    </w:lvl>
    <w:lvl w:ilvl="5" w:tplc="72899113" w:tentative="1">
      <w:start w:val="1"/>
      <w:numFmt w:val="lowerRoman"/>
      <w:lvlText w:val="%6."/>
      <w:lvlJc w:val="right"/>
      <w:pPr>
        <w:ind w:left="4320" w:hanging="180"/>
      </w:pPr>
    </w:lvl>
    <w:lvl w:ilvl="6" w:tplc="72899113" w:tentative="1">
      <w:start w:val="1"/>
      <w:numFmt w:val="decimal"/>
      <w:lvlText w:val="%7."/>
      <w:lvlJc w:val="left"/>
      <w:pPr>
        <w:ind w:left="5040" w:hanging="360"/>
      </w:pPr>
    </w:lvl>
    <w:lvl w:ilvl="7" w:tplc="72899113" w:tentative="1">
      <w:start w:val="1"/>
      <w:numFmt w:val="lowerLetter"/>
      <w:lvlText w:val="%8."/>
      <w:lvlJc w:val="left"/>
      <w:pPr>
        <w:ind w:left="5760" w:hanging="360"/>
      </w:pPr>
    </w:lvl>
    <w:lvl w:ilvl="8" w:tplc="72899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8">
    <w:multiLevelType w:val="hybridMultilevel"/>
    <w:lvl w:ilvl="0" w:tplc="27755404">
      <w:start w:val="1"/>
      <w:numFmt w:val="decimal"/>
      <w:lvlText w:val="%1."/>
      <w:lvlJc w:val="left"/>
      <w:pPr>
        <w:ind w:left="720" w:hanging="360"/>
      </w:pPr>
    </w:lvl>
    <w:lvl w:ilvl="1" w:tplc="27755404" w:tentative="1">
      <w:start w:val="1"/>
      <w:numFmt w:val="lowerLetter"/>
      <w:lvlText w:val="%2."/>
      <w:lvlJc w:val="left"/>
      <w:pPr>
        <w:ind w:left="1440" w:hanging="360"/>
      </w:pPr>
    </w:lvl>
    <w:lvl w:ilvl="2" w:tplc="27755404" w:tentative="1">
      <w:start w:val="1"/>
      <w:numFmt w:val="lowerRoman"/>
      <w:lvlText w:val="%3."/>
      <w:lvlJc w:val="right"/>
      <w:pPr>
        <w:ind w:left="2160" w:hanging="180"/>
      </w:pPr>
    </w:lvl>
    <w:lvl w:ilvl="3" w:tplc="27755404" w:tentative="1">
      <w:start w:val="1"/>
      <w:numFmt w:val="decimal"/>
      <w:lvlText w:val="%4."/>
      <w:lvlJc w:val="left"/>
      <w:pPr>
        <w:ind w:left="2880" w:hanging="360"/>
      </w:pPr>
    </w:lvl>
    <w:lvl w:ilvl="4" w:tplc="27755404" w:tentative="1">
      <w:start w:val="1"/>
      <w:numFmt w:val="lowerLetter"/>
      <w:lvlText w:val="%5."/>
      <w:lvlJc w:val="left"/>
      <w:pPr>
        <w:ind w:left="3600" w:hanging="360"/>
      </w:pPr>
    </w:lvl>
    <w:lvl w:ilvl="5" w:tplc="27755404" w:tentative="1">
      <w:start w:val="1"/>
      <w:numFmt w:val="lowerRoman"/>
      <w:lvlText w:val="%6."/>
      <w:lvlJc w:val="right"/>
      <w:pPr>
        <w:ind w:left="4320" w:hanging="180"/>
      </w:pPr>
    </w:lvl>
    <w:lvl w:ilvl="6" w:tplc="27755404" w:tentative="1">
      <w:start w:val="1"/>
      <w:numFmt w:val="decimal"/>
      <w:lvlText w:val="%7."/>
      <w:lvlJc w:val="left"/>
      <w:pPr>
        <w:ind w:left="5040" w:hanging="360"/>
      </w:pPr>
    </w:lvl>
    <w:lvl w:ilvl="7" w:tplc="27755404" w:tentative="1">
      <w:start w:val="1"/>
      <w:numFmt w:val="lowerLetter"/>
      <w:lvlText w:val="%8."/>
      <w:lvlJc w:val="left"/>
      <w:pPr>
        <w:ind w:left="5760" w:hanging="360"/>
      </w:pPr>
    </w:lvl>
    <w:lvl w:ilvl="8" w:tplc="27755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7">
    <w:multiLevelType w:val="hybridMultilevel"/>
    <w:lvl w:ilvl="0" w:tplc="44144762">
      <w:start w:val="1"/>
      <w:numFmt w:val="decimal"/>
      <w:lvlText w:val="%1."/>
      <w:lvlJc w:val="left"/>
      <w:pPr>
        <w:ind w:left="720" w:hanging="360"/>
      </w:pPr>
    </w:lvl>
    <w:lvl w:ilvl="1" w:tplc="44144762" w:tentative="1">
      <w:start w:val="1"/>
      <w:numFmt w:val="lowerLetter"/>
      <w:lvlText w:val="%2."/>
      <w:lvlJc w:val="left"/>
      <w:pPr>
        <w:ind w:left="1440" w:hanging="360"/>
      </w:pPr>
    </w:lvl>
    <w:lvl w:ilvl="2" w:tplc="44144762" w:tentative="1">
      <w:start w:val="1"/>
      <w:numFmt w:val="lowerRoman"/>
      <w:lvlText w:val="%3."/>
      <w:lvlJc w:val="right"/>
      <w:pPr>
        <w:ind w:left="2160" w:hanging="180"/>
      </w:pPr>
    </w:lvl>
    <w:lvl w:ilvl="3" w:tplc="44144762" w:tentative="1">
      <w:start w:val="1"/>
      <w:numFmt w:val="decimal"/>
      <w:lvlText w:val="%4."/>
      <w:lvlJc w:val="left"/>
      <w:pPr>
        <w:ind w:left="2880" w:hanging="360"/>
      </w:pPr>
    </w:lvl>
    <w:lvl w:ilvl="4" w:tplc="44144762" w:tentative="1">
      <w:start w:val="1"/>
      <w:numFmt w:val="lowerLetter"/>
      <w:lvlText w:val="%5."/>
      <w:lvlJc w:val="left"/>
      <w:pPr>
        <w:ind w:left="3600" w:hanging="360"/>
      </w:pPr>
    </w:lvl>
    <w:lvl w:ilvl="5" w:tplc="44144762" w:tentative="1">
      <w:start w:val="1"/>
      <w:numFmt w:val="lowerRoman"/>
      <w:lvlText w:val="%6."/>
      <w:lvlJc w:val="right"/>
      <w:pPr>
        <w:ind w:left="4320" w:hanging="180"/>
      </w:pPr>
    </w:lvl>
    <w:lvl w:ilvl="6" w:tplc="44144762" w:tentative="1">
      <w:start w:val="1"/>
      <w:numFmt w:val="decimal"/>
      <w:lvlText w:val="%7."/>
      <w:lvlJc w:val="left"/>
      <w:pPr>
        <w:ind w:left="5040" w:hanging="360"/>
      </w:pPr>
    </w:lvl>
    <w:lvl w:ilvl="7" w:tplc="44144762" w:tentative="1">
      <w:start w:val="1"/>
      <w:numFmt w:val="lowerLetter"/>
      <w:lvlText w:val="%8."/>
      <w:lvlJc w:val="left"/>
      <w:pPr>
        <w:ind w:left="5760" w:hanging="360"/>
      </w:pPr>
    </w:lvl>
    <w:lvl w:ilvl="8" w:tplc="44144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6">
    <w:multiLevelType w:val="hybridMultilevel"/>
    <w:lvl w:ilvl="0" w:tplc="57911691">
      <w:start w:val="1"/>
      <w:numFmt w:val="decimal"/>
      <w:lvlText w:val="%1."/>
      <w:lvlJc w:val="left"/>
      <w:pPr>
        <w:ind w:left="720" w:hanging="360"/>
      </w:pPr>
    </w:lvl>
    <w:lvl w:ilvl="1" w:tplc="57911691" w:tentative="1">
      <w:start w:val="1"/>
      <w:numFmt w:val="lowerLetter"/>
      <w:lvlText w:val="%2."/>
      <w:lvlJc w:val="left"/>
      <w:pPr>
        <w:ind w:left="1440" w:hanging="360"/>
      </w:pPr>
    </w:lvl>
    <w:lvl w:ilvl="2" w:tplc="57911691" w:tentative="1">
      <w:start w:val="1"/>
      <w:numFmt w:val="lowerRoman"/>
      <w:lvlText w:val="%3."/>
      <w:lvlJc w:val="right"/>
      <w:pPr>
        <w:ind w:left="2160" w:hanging="180"/>
      </w:pPr>
    </w:lvl>
    <w:lvl w:ilvl="3" w:tplc="57911691" w:tentative="1">
      <w:start w:val="1"/>
      <w:numFmt w:val="decimal"/>
      <w:lvlText w:val="%4."/>
      <w:lvlJc w:val="left"/>
      <w:pPr>
        <w:ind w:left="2880" w:hanging="360"/>
      </w:pPr>
    </w:lvl>
    <w:lvl w:ilvl="4" w:tplc="57911691" w:tentative="1">
      <w:start w:val="1"/>
      <w:numFmt w:val="lowerLetter"/>
      <w:lvlText w:val="%5."/>
      <w:lvlJc w:val="left"/>
      <w:pPr>
        <w:ind w:left="3600" w:hanging="360"/>
      </w:pPr>
    </w:lvl>
    <w:lvl w:ilvl="5" w:tplc="57911691" w:tentative="1">
      <w:start w:val="1"/>
      <w:numFmt w:val="lowerRoman"/>
      <w:lvlText w:val="%6."/>
      <w:lvlJc w:val="right"/>
      <w:pPr>
        <w:ind w:left="4320" w:hanging="180"/>
      </w:pPr>
    </w:lvl>
    <w:lvl w:ilvl="6" w:tplc="57911691" w:tentative="1">
      <w:start w:val="1"/>
      <w:numFmt w:val="decimal"/>
      <w:lvlText w:val="%7."/>
      <w:lvlJc w:val="left"/>
      <w:pPr>
        <w:ind w:left="5040" w:hanging="360"/>
      </w:pPr>
    </w:lvl>
    <w:lvl w:ilvl="7" w:tplc="57911691" w:tentative="1">
      <w:start w:val="1"/>
      <w:numFmt w:val="lowerLetter"/>
      <w:lvlText w:val="%8."/>
      <w:lvlJc w:val="left"/>
      <w:pPr>
        <w:ind w:left="5760" w:hanging="360"/>
      </w:pPr>
    </w:lvl>
    <w:lvl w:ilvl="8" w:tplc="5791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5">
    <w:multiLevelType w:val="hybridMultilevel"/>
    <w:lvl w:ilvl="0" w:tplc="38701612">
      <w:start w:val="1"/>
      <w:numFmt w:val="decimal"/>
      <w:lvlText w:val="%1."/>
      <w:lvlJc w:val="left"/>
      <w:pPr>
        <w:ind w:left="720" w:hanging="360"/>
      </w:pPr>
    </w:lvl>
    <w:lvl w:ilvl="1" w:tplc="38701612" w:tentative="1">
      <w:start w:val="1"/>
      <w:numFmt w:val="lowerLetter"/>
      <w:lvlText w:val="%2."/>
      <w:lvlJc w:val="left"/>
      <w:pPr>
        <w:ind w:left="1440" w:hanging="360"/>
      </w:pPr>
    </w:lvl>
    <w:lvl w:ilvl="2" w:tplc="38701612" w:tentative="1">
      <w:start w:val="1"/>
      <w:numFmt w:val="lowerRoman"/>
      <w:lvlText w:val="%3."/>
      <w:lvlJc w:val="right"/>
      <w:pPr>
        <w:ind w:left="2160" w:hanging="180"/>
      </w:pPr>
    </w:lvl>
    <w:lvl w:ilvl="3" w:tplc="38701612" w:tentative="1">
      <w:start w:val="1"/>
      <w:numFmt w:val="decimal"/>
      <w:lvlText w:val="%4."/>
      <w:lvlJc w:val="left"/>
      <w:pPr>
        <w:ind w:left="2880" w:hanging="360"/>
      </w:pPr>
    </w:lvl>
    <w:lvl w:ilvl="4" w:tplc="38701612" w:tentative="1">
      <w:start w:val="1"/>
      <w:numFmt w:val="lowerLetter"/>
      <w:lvlText w:val="%5."/>
      <w:lvlJc w:val="left"/>
      <w:pPr>
        <w:ind w:left="3600" w:hanging="360"/>
      </w:pPr>
    </w:lvl>
    <w:lvl w:ilvl="5" w:tplc="38701612" w:tentative="1">
      <w:start w:val="1"/>
      <w:numFmt w:val="lowerRoman"/>
      <w:lvlText w:val="%6."/>
      <w:lvlJc w:val="right"/>
      <w:pPr>
        <w:ind w:left="4320" w:hanging="180"/>
      </w:pPr>
    </w:lvl>
    <w:lvl w:ilvl="6" w:tplc="38701612" w:tentative="1">
      <w:start w:val="1"/>
      <w:numFmt w:val="decimal"/>
      <w:lvlText w:val="%7."/>
      <w:lvlJc w:val="left"/>
      <w:pPr>
        <w:ind w:left="5040" w:hanging="360"/>
      </w:pPr>
    </w:lvl>
    <w:lvl w:ilvl="7" w:tplc="38701612" w:tentative="1">
      <w:start w:val="1"/>
      <w:numFmt w:val="lowerLetter"/>
      <w:lvlText w:val="%8."/>
      <w:lvlJc w:val="left"/>
      <w:pPr>
        <w:ind w:left="5760" w:hanging="360"/>
      </w:pPr>
    </w:lvl>
    <w:lvl w:ilvl="8" w:tplc="38701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4">
    <w:multiLevelType w:val="hybridMultilevel"/>
    <w:lvl w:ilvl="0" w:tplc="72659876">
      <w:start w:val="1"/>
      <w:numFmt w:val="decimal"/>
      <w:lvlText w:val="%1."/>
      <w:lvlJc w:val="left"/>
      <w:pPr>
        <w:ind w:left="720" w:hanging="360"/>
      </w:pPr>
    </w:lvl>
    <w:lvl w:ilvl="1" w:tplc="72659876" w:tentative="1">
      <w:start w:val="1"/>
      <w:numFmt w:val="lowerLetter"/>
      <w:lvlText w:val="%2."/>
      <w:lvlJc w:val="left"/>
      <w:pPr>
        <w:ind w:left="1440" w:hanging="360"/>
      </w:pPr>
    </w:lvl>
    <w:lvl w:ilvl="2" w:tplc="72659876" w:tentative="1">
      <w:start w:val="1"/>
      <w:numFmt w:val="lowerRoman"/>
      <w:lvlText w:val="%3."/>
      <w:lvlJc w:val="right"/>
      <w:pPr>
        <w:ind w:left="2160" w:hanging="180"/>
      </w:pPr>
    </w:lvl>
    <w:lvl w:ilvl="3" w:tplc="72659876" w:tentative="1">
      <w:start w:val="1"/>
      <w:numFmt w:val="decimal"/>
      <w:lvlText w:val="%4."/>
      <w:lvlJc w:val="left"/>
      <w:pPr>
        <w:ind w:left="2880" w:hanging="360"/>
      </w:pPr>
    </w:lvl>
    <w:lvl w:ilvl="4" w:tplc="72659876" w:tentative="1">
      <w:start w:val="1"/>
      <w:numFmt w:val="lowerLetter"/>
      <w:lvlText w:val="%5."/>
      <w:lvlJc w:val="left"/>
      <w:pPr>
        <w:ind w:left="3600" w:hanging="360"/>
      </w:pPr>
    </w:lvl>
    <w:lvl w:ilvl="5" w:tplc="72659876" w:tentative="1">
      <w:start w:val="1"/>
      <w:numFmt w:val="lowerRoman"/>
      <w:lvlText w:val="%6."/>
      <w:lvlJc w:val="right"/>
      <w:pPr>
        <w:ind w:left="4320" w:hanging="180"/>
      </w:pPr>
    </w:lvl>
    <w:lvl w:ilvl="6" w:tplc="72659876" w:tentative="1">
      <w:start w:val="1"/>
      <w:numFmt w:val="decimal"/>
      <w:lvlText w:val="%7."/>
      <w:lvlJc w:val="left"/>
      <w:pPr>
        <w:ind w:left="5040" w:hanging="360"/>
      </w:pPr>
    </w:lvl>
    <w:lvl w:ilvl="7" w:tplc="72659876" w:tentative="1">
      <w:start w:val="1"/>
      <w:numFmt w:val="lowerLetter"/>
      <w:lvlText w:val="%8."/>
      <w:lvlJc w:val="left"/>
      <w:pPr>
        <w:ind w:left="5760" w:hanging="360"/>
      </w:pPr>
    </w:lvl>
    <w:lvl w:ilvl="8" w:tplc="7265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3">
    <w:multiLevelType w:val="hybridMultilevel"/>
    <w:lvl w:ilvl="0" w:tplc="15087946">
      <w:start w:val="1"/>
      <w:numFmt w:val="decimal"/>
      <w:lvlText w:val="%1."/>
      <w:lvlJc w:val="left"/>
      <w:pPr>
        <w:ind w:left="720" w:hanging="360"/>
      </w:pPr>
    </w:lvl>
    <w:lvl w:ilvl="1" w:tplc="15087946" w:tentative="1">
      <w:start w:val="1"/>
      <w:numFmt w:val="lowerLetter"/>
      <w:lvlText w:val="%2."/>
      <w:lvlJc w:val="left"/>
      <w:pPr>
        <w:ind w:left="1440" w:hanging="360"/>
      </w:pPr>
    </w:lvl>
    <w:lvl w:ilvl="2" w:tplc="15087946" w:tentative="1">
      <w:start w:val="1"/>
      <w:numFmt w:val="lowerRoman"/>
      <w:lvlText w:val="%3."/>
      <w:lvlJc w:val="right"/>
      <w:pPr>
        <w:ind w:left="2160" w:hanging="180"/>
      </w:pPr>
    </w:lvl>
    <w:lvl w:ilvl="3" w:tplc="15087946" w:tentative="1">
      <w:start w:val="1"/>
      <w:numFmt w:val="decimal"/>
      <w:lvlText w:val="%4."/>
      <w:lvlJc w:val="left"/>
      <w:pPr>
        <w:ind w:left="2880" w:hanging="360"/>
      </w:pPr>
    </w:lvl>
    <w:lvl w:ilvl="4" w:tplc="15087946" w:tentative="1">
      <w:start w:val="1"/>
      <w:numFmt w:val="lowerLetter"/>
      <w:lvlText w:val="%5."/>
      <w:lvlJc w:val="left"/>
      <w:pPr>
        <w:ind w:left="3600" w:hanging="360"/>
      </w:pPr>
    </w:lvl>
    <w:lvl w:ilvl="5" w:tplc="15087946" w:tentative="1">
      <w:start w:val="1"/>
      <w:numFmt w:val="lowerRoman"/>
      <w:lvlText w:val="%6."/>
      <w:lvlJc w:val="right"/>
      <w:pPr>
        <w:ind w:left="4320" w:hanging="180"/>
      </w:pPr>
    </w:lvl>
    <w:lvl w:ilvl="6" w:tplc="15087946" w:tentative="1">
      <w:start w:val="1"/>
      <w:numFmt w:val="decimal"/>
      <w:lvlText w:val="%7."/>
      <w:lvlJc w:val="left"/>
      <w:pPr>
        <w:ind w:left="5040" w:hanging="360"/>
      </w:pPr>
    </w:lvl>
    <w:lvl w:ilvl="7" w:tplc="15087946" w:tentative="1">
      <w:start w:val="1"/>
      <w:numFmt w:val="lowerLetter"/>
      <w:lvlText w:val="%8."/>
      <w:lvlJc w:val="left"/>
      <w:pPr>
        <w:ind w:left="5760" w:hanging="360"/>
      </w:pPr>
    </w:lvl>
    <w:lvl w:ilvl="8" w:tplc="15087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2">
    <w:multiLevelType w:val="hybridMultilevel"/>
    <w:lvl w:ilvl="0" w:tplc="61044027">
      <w:start w:val="1"/>
      <w:numFmt w:val="decimal"/>
      <w:lvlText w:val="%1."/>
      <w:lvlJc w:val="left"/>
      <w:pPr>
        <w:ind w:left="720" w:hanging="360"/>
      </w:pPr>
    </w:lvl>
    <w:lvl w:ilvl="1" w:tplc="61044027" w:tentative="1">
      <w:start w:val="1"/>
      <w:numFmt w:val="lowerLetter"/>
      <w:lvlText w:val="%2."/>
      <w:lvlJc w:val="left"/>
      <w:pPr>
        <w:ind w:left="1440" w:hanging="360"/>
      </w:pPr>
    </w:lvl>
    <w:lvl w:ilvl="2" w:tplc="61044027" w:tentative="1">
      <w:start w:val="1"/>
      <w:numFmt w:val="lowerRoman"/>
      <w:lvlText w:val="%3."/>
      <w:lvlJc w:val="right"/>
      <w:pPr>
        <w:ind w:left="2160" w:hanging="180"/>
      </w:pPr>
    </w:lvl>
    <w:lvl w:ilvl="3" w:tplc="61044027" w:tentative="1">
      <w:start w:val="1"/>
      <w:numFmt w:val="decimal"/>
      <w:lvlText w:val="%4."/>
      <w:lvlJc w:val="left"/>
      <w:pPr>
        <w:ind w:left="2880" w:hanging="360"/>
      </w:pPr>
    </w:lvl>
    <w:lvl w:ilvl="4" w:tplc="61044027" w:tentative="1">
      <w:start w:val="1"/>
      <w:numFmt w:val="lowerLetter"/>
      <w:lvlText w:val="%5."/>
      <w:lvlJc w:val="left"/>
      <w:pPr>
        <w:ind w:left="3600" w:hanging="360"/>
      </w:pPr>
    </w:lvl>
    <w:lvl w:ilvl="5" w:tplc="61044027" w:tentative="1">
      <w:start w:val="1"/>
      <w:numFmt w:val="lowerRoman"/>
      <w:lvlText w:val="%6."/>
      <w:lvlJc w:val="right"/>
      <w:pPr>
        <w:ind w:left="4320" w:hanging="180"/>
      </w:pPr>
    </w:lvl>
    <w:lvl w:ilvl="6" w:tplc="61044027" w:tentative="1">
      <w:start w:val="1"/>
      <w:numFmt w:val="decimal"/>
      <w:lvlText w:val="%7."/>
      <w:lvlJc w:val="left"/>
      <w:pPr>
        <w:ind w:left="5040" w:hanging="360"/>
      </w:pPr>
    </w:lvl>
    <w:lvl w:ilvl="7" w:tplc="61044027" w:tentative="1">
      <w:start w:val="1"/>
      <w:numFmt w:val="lowerLetter"/>
      <w:lvlText w:val="%8."/>
      <w:lvlJc w:val="left"/>
      <w:pPr>
        <w:ind w:left="5760" w:hanging="360"/>
      </w:pPr>
    </w:lvl>
    <w:lvl w:ilvl="8" w:tplc="6104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1">
    <w:multiLevelType w:val="hybridMultilevel"/>
    <w:lvl w:ilvl="0" w:tplc="40958718">
      <w:start w:val="1"/>
      <w:numFmt w:val="decimal"/>
      <w:lvlText w:val="%1."/>
      <w:lvlJc w:val="left"/>
      <w:pPr>
        <w:ind w:left="720" w:hanging="360"/>
      </w:pPr>
    </w:lvl>
    <w:lvl w:ilvl="1" w:tplc="40958718" w:tentative="1">
      <w:start w:val="1"/>
      <w:numFmt w:val="lowerLetter"/>
      <w:lvlText w:val="%2."/>
      <w:lvlJc w:val="left"/>
      <w:pPr>
        <w:ind w:left="1440" w:hanging="360"/>
      </w:pPr>
    </w:lvl>
    <w:lvl w:ilvl="2" w:tplc="40958718" w:tentative="1">
      <w:start w:val="1"/>
      <w:numFmt w:val="lowerRoman"/>
      <w:lvlText w:val="%3."/>
      <w:lvlJc w:val="right"/>
      <w:pPr>
        <w:ind w:left="2160" w:hanging="180"/>
      </w:pPr>
    </w:lvl>
    <w:lvl w:ilvl="3" w:tplc="40958718" w:tentative="1">
      <w:start w:val="1"/>
      <w:numFmt w:val="decimal"/>
      <w:lvlText w:val="%4."/>
      <w:lvlJc w:val="left"/>
      <w:pPr>
        <w:ind w:left="2880" w:hanging="360"/>
      </w:pPr>
    </w:lvl>
    <w:lvl w:ilvl="4" w:tplc="40958718" w:tentative="1">
      <w:start w:val="1"/>
      <w:numFmt w:val="lowerLetter"/>
      <w:lvlText w:val="%5."/>
      <w:lvlJc w:val="left"/>
      <w:pPr>
        <w:ind w:left="3600" w:hanging="360"/>
      </w:pPr>
    </w:lvl>
    <w:lvl w:ilvl="5" w:tplc="40958718" w:tentative="1">
      <w:start w:val="1"/>
      <w:numFmt w:val="lowerRoman"/>
      <w:lvlText w:val="%6."/>
      <w:lvlJc w:val="right"/>
      <w:pPr>
        <w:ind w:left="4320" w:hanging="180"/>
      </w:pPr>
    </w:lvl>
    <w:lvl w:ilvl="6" w:tplc="40958718" w:tentative="1">
      <w:start w:val="1"/>
      <w:numFmt w:val="decimal"/>
      <w:lvlText w:val="%7."/>
      <w:lvlJc w:val="left"/>
      <w:pPr>
        <w:ind w:left="5040" w:hanging="360"/>
      </w:pPr>
    </w:lvl>
    <w:lvl w:ilvl="7" w:tplc="40958718" w:tentative="1">
      <w:start w:val="1"/>
      <w:numFmt w:val="lowerLetter"/>
      <w:lvlText w:val="%8."/>
      <w:lvlJc w:val="left"/>
      <w:pPr>
        <w:ind w:left="5760" w:hanging="360"/>
      </w:pPr>
    </w:lvl>
    <w:lvl w:ilvl="8" w:tplc="40958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0">
    <w:multiLevelType w:val="hybridMultilevel"/>
    <w:lvl w:ilvl="0" w:tplc="20235484">
      <w:start w:val="1"/>
      <w:numFmt w:val="decimal"/>
      <w:lvlText w:val="%1."/>
      <w:lvlJc w:val="left"/>
      <w:pPr>
        <w:ind w:left="720" w:hanging="360"/>
      </w:pPr>
    </w:lvl>
    <w:lvl w:ilvl="1" w:tplc="20235484" w:tentative="1">
      <w:start w:val="1"/>
      <w:numFmt w:val="lowerLetter"/>
      <w:lvlText w:val="%2."/>
      <w:lvlJc w:val="left"/>
      <w:pPr>
        <w:ind w:left="1440" w:hanging="360"/>
      </w:pPr>
    </w:lvl>
    <w:lvl w:ilvl="2" w:tplc="20235484" w:tentative="1">
      <w:start w:val="1"/>
      <w:numFmt w:val="lowerRoman"/>
      <w:lvlText w:val="%3."/>
      <w:lvlJc w:val="right"/>
      <w:pPr>
        <w:ind w:left="2160" w:hanging="180"/>
      </w:pPr>
    </w:lvl>
    <w:lvl w:ilvl="3" w:tplc="20235484" w:tentative="1">
      <w:start w:val="1"/>
      <w:numFmt w:val="decimal"/>
      <w:lvlText w:val="%4."/>
      <w:lvlJc w:val="left"/>
      <w:pPr>
        <w:ind w:left="2880" w:hanging="360"/>
      </w:pPr>
    </w:lvl>
    <w:lvl w:ilvl="4" w:tplc="20235484" w:tentative="1">
      <w:start w:val="1"/>
      <w:numFmt w:val="lowerLetter"/>
      <w:lvlText w:val="%5."/>
      <w:lvlJc w:val="left"/>
      <w:pPr>
        <w:ind w:left="3600" w:hanging="360"/>
      </w:pPr>
    </w:lvl>
    <w:lvl w:ilvl="5" w:tplc="20235484" w:tentative="1">
      <w:start w:val="1"/>
      <w:numFmt w:val="lowerRoman"/>
      <w:lvlText w:val="%6."/>
      <w:lvlJc w:val="right"/>
      <w:pPr>
        <w:ind w:left="4320" w:hanging="180"/>
      </w:pPr>
    </w:lvl>
    <w:lvl w:ilvl="6" w:tplc="20235484" w:tentative="1">
      <w:start w:val="1"/>
      <w:numFmt w:val="decimal"/>
      <w:lvlText w:val="%7."/>
      <w:lvlJc w:val="left"/>
      <w:pPr>
        <w:ind w:left="5040" w:hanging="360"/>
      </w:pPr>
    </w:lvl>
    <w:lvl w:ilvl="7" w:tplc="20235484" w:tentative="1">
      <w:start w:val="1"/>
      <w:numFmt w:val="lowerLetter"/>
      <w:lvlText w:val="%8."/>
      <w:lvlJc w:val="left"/>
      <w:pPr>
        <w:ind w:left="5760" w:hanging="360"/>
      </w:pPr>
    </w:lvl>
    <w:lvl w:ilvl="8" w:tplc="20235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9">
    <w:multiLevelType w:val="hybridMultilevel"/>
    <w:lvl w:ilvl="0" w:tplc="66900499">
      <w:start w:val="1"/>
      <w:numFmt w:val="decimal"/>
      <w:lvlText w:val="%1."/>
      <w:lvlJc w:val="left"/>
      <w:pPr>
        <w:ind w:left="720" w:hanging="360"/>
      </w:pPr>
    </w:lvl>
    <w:lvl w:ilvl="1" w:tplc="66900499" w:tentative="1">
      <w:start w:val="1"/>
      <w:numFmt w:val="lowerLetter"/>
      <w:lvlText w:val="%2."/>
      <w:lvlJc w:val="left"/>
      <w:pPr>
        <w:ind w:left="1440" w:hanging="360"/>
      </w:pPr>
    </w:lvl>
    <w:lvl w:ilvl="2" w:tplc="66900499" w:tentative="1">
      <w:start w:val="1"/>
      <w:numFmt w:val="lowerRoman"/>
      <w:lvlText w:val="%3."/>
      <w:lvlJc w:val="right"/>
      <w:pPr>
        <w:ind w:left="2160" w:hanging="180"/>
      </w:pPr>
    </w:lvl>
    <w:lvl w:ilvl="3" w:tplc="66900499" w:tentative="1">
      <w:start w:val="1"/>
      <w:numFmt w:val="decimal"/>
      <w:lvlText w:val="%4."/>
      <w:lvlJc w:val="left"/>
      <w:pPr>
        <w:ind w:left="2880" w:hanging="360"/>
      </w:pPr>
    </w:lvl>
    <w:lvl w:ilvl="4" w:tplc="66900499" w:tentative="1">
      <w:start w:val="1"/>
      <w:numFmt w:val="lowerLetter"/>
      <w:lvlText w:val="%5."/>
      <w:lvlJc w:val="left"/>
      <w:pPr>
        <w:ind w:left="3600" w:hanging="360"/>
      </w:pPr>
    </w:lvl>
    <w:lvl w:ilvl="5" w:tplc="66900499" w:tentative="1">
      <w:start w:val="1"/>
      <w:numFmt w:val="lowerRoman"/>
      <w:lvlText w:val="%6."/>
      <w:lvlJc w:val="right"/>
      <w:pPr>
        <w:ind w:left="4320" w:hanging="180"/>
      </w:pPr>
    </w:lvl>
    <w:lvl w:ilvl="6" w:tplc="66900499" w:tentative="1">
      <w:start w:val="1"/>
      <w:numFmt w:val="decimal"/>
      <w:lvlText w:val="%7."/>
      <w:lvlJc w:val="left"/>
      <w:pPr>
        <w:ind w:left="5040" w:hanging="360"/>
      </w:pPr>
    </w:lvl>
    <w:lvl w:ilvl="7" w:tplc="66900499" w:tentative="1">
      <w:start w:val="1"/>
      <w:numFmt w:val="lowerLetter"/>
      <w:lvlText w:val="%8."/>
      <w:lvlJc w:val="left"/>
      <w:pPr>
        <w:ind w:left="5760" w:hanging="360"/>
      </w:pPr>
    </w:lvl>
    <w:lvl w:ilvl="8" w:tplc="66900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8">
    <w:multiLevelType w:val="hybridMultilevel"/>
    <w:lvl w:ilvl="0" w:tplc="40301938">
      <w:start w:val="1"/>
      <w:numFmt w:val="decimal"/>
      <w:lvlText w:val="%1."/>
      <w:lvlJc w:val="left"/>
      <w:pPr>
        <w:ind w:left="720" w:hanging="360"/>
      </w:pPr>
    </w:lvl>
    <w:lvl w:ilvl="1" w:tplc="40301938" w:tentative="1">
      <w:start w:val="1"/>
      <w:numFmt w:val="lowerLetter"/>
      <w:lvlText w:val="%2."/>
      <w:lvlJc w:val="left"/>
      <w:pPr>
        <w:ind w:left="1440" w:hanging="360"/>
      </w:pPr>
    </w:lvl>
    <w:lvl w:ilvl="2" w:tplc="40301938" w:tentative="1">
      <w:start w:val="1"/>
      <w:numFmt w:val="lowerRoman"/>
      <w:lvlText w:val="%3."/>
      <w:lvlJc w:val="right"/>
      <w:pPr>
        <w:ind w:left="2160" w:hanging="180"/>
      </w:pPr>
    </w:lvl>
    <w:lvl w:ilvl="3" w:tplc="40301938" w:tentative="1">
      <w:start w:val="1"/>
      <w:numFmt w:val="decimal"/>
      <w:lvlText w:val="%4."/>
      <w:lvlJc w:val="left"/>
      <w:pPr>
        <w:ind w:left="2880" w:hanging="360"/>
      </w:pPr>
    </w:lvl>
    <w:lvl w:ilvl="4" w:tplc="40301938" w:tentative="1">
      <w:start w:val="1"/>
      <w:numFmt w:val="lowerLetter"/>
      <w:lvlText w:val="%5."/>
      <w:lvlJc w:val="left"/>
      <w:pPr>
        <w:ind w:left="3600" w:hanging="360"/>
      </w:pPr>
    </w:lvl>
    <w:lvl w:ilvl="5" w:tplc="40301938" w:tentative="1">
      <w:start w:val="1"/>
      <w:numFmt w:val="lowerRoman"/>
      <w:lvlText w:val="%6."/>
      <w:lvlJc w:val="right"/>
      <w:pPr>
        <w:ind w:left="4320" w:hanging="180"/>
      </w:pPr>
    </w:lvl>
    <w:lvl w:ilvl="6" w:tplc="40301938" w:tentative="1">
      <w:start w:val="1"/>
      <w:numFmt w:val="decimal"/>
      <w:lvlText w:val="%7."/>
      <w:lvlJc w:val="left"/>
      <w:pPr>
        <w:ind w:left="5040" w:hanging="360"/>
      </w:pPr>
    </w:lvl>
    <w:lvl w:ilvl="7" w:tplc="40301938" w:tentative="1">
      <w:start w:val="1"/>
      <w:numFmt w:val="lowerLetter"/>
      <w:lvlText w:val="%8."/>
      <w:lvlJc w:val="left"/>
      <w:pPr>
        <w:ind w:left="5760" w:hanging="360"/>
      </w:pPr>
    </w:lvl>
    <w:lvl w:ilvl="8" w:tplc="40301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7">
    <w:multiLevelType w:val="hybridMultilevel"/>
    <w:lvl w:ilvl="0" w:tplc="13338417">
      <w:start w:val="1"/>
      <w:numFmt w:val="decimal"/>
      <w:lvlText w:val="%1."/>
      <w:lvlJc w:val="left"/>
      <w:pPr>
        <w:ind w:left="720" w:hanging="360"/>
      </w:pPr>
    </w:lvl>
    <w:lvl w:ilvl="1" w:tplc="13338417" w:tentative="1">
      <w:start w:val="1"/>
      <w:numFmt w:val="lowerLetter"/>
      <w:lvlText w:val="%2."/>
      <w:lvlJc w:val="left"/>
      <w:pPr>
        <w:ind w:left="1440" w:hanging="360"/>
      </w:pPr>
    </w:lvl>
    <w:lvl w:ilvl="2" w:tplc="13338417" w:tentative="1">
      <w:start w:val="1"/>
      <w:numFmt w:val="lowerRoman"/>
      <w:lvlText w:val="%3."/>
      <w:lvlJc w:val="right"/>
      <w:pPr>
        <w:ind w:left="2160" w:hanging="180"/>
      </w:pPr>
    </w:lvl>
    <w:lvl w:ilvl="3" w:tplc="13338417" w:tentative="1">
      <w:start w:val="1"/>
      <w:numFmt w:val="decimal"/>
      <w:lvlText w:val="%4."/>
      <w:lvlJc w:val="left"/>
      <w:pPr>
        <w:ind w:left="2880" w:hanging="360"/>
      </w:pPr>
    </w:lvl>
    <w:lvl w:ilvl="4" w:tplc="13338417" w:tentative="1">
      <w:start w:val="1"/>
      <w:numFmt w:val="lowerLetter"/>
      <w:lvlText w:val="%5."/>
      <w:lvlJc w:val="left"/>
      <w:pPr>
        <w:ind w:left="3600" w:hanging="360"/>
      </w:pPr>
    </w:lvl>
    <w:lvl w:ilvl="5" w:tplc="13338417" w:tentative="1">
      <w:start w:val="1"/>
      <w:numFmt w:val="lowerRoman"/>
      <w:lvlText w:val="%6."/>
      <w:lvlJc w:val="right"/>
      <w:pPr>
        <w:ind w:left="4320" w:hanging="180"/>
      </w:pPr>
    </w:lvl>
    <w:lvl w:ilvl="6" w:tplc="13338417" w:tentative="1">
      <w:start w:val="1"/>
      <w:numFmt w:val="decimal"/>
      <w:lvlText w:val="%7."/>
      <w:lvlJc w:val="left"/>
      <w:pPr>
        <w:ind w:left="5040" w:hanging="360"/>
      </w:pPr>
    </w:lvl>
    <w:lvl w:ilvl="7" w:tplc="13338417" w:tentative="1">
      <w:start w:val="1"/>
      <w:numFmt w:val="lowerLetter"/>
      <w:lvlText w:val="%8."/>
      <w:lvlJc w:val="left"/>
      <w:pPr>
        <w:ind w:left="5760" w:hanging="360"/>
      </w:pPr>
    </w:lvl>
    <w:lvl w:ilvl="8" w:tplc="1333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6">
    <w:multiLevelType w:val="hybridMultilevel"/>
    <w:lvl w:ilvl="0" w:tplc="80078677">
      <w:start w:val="1"/>
      <w:numFmt w:val="decimal"/>
      <w:lvlText w:val="%1."/>
      <w:lvlJc w:val="left"/>
      <w:pPr>
        <w:ind w:left="720" w:hanging="360"/>
      </w:pPr>
    </w:lvl>
    <w:lvl w:ilvl="1" w:tplc="80078677" w:tentative="1">
      <w:start w:val="1"/>
      <w:numFmt w:val="lowerLetter"/>
      <w:lvlText w:val="%2."/>
      <w:lvlJc w:val="left"/>
      <w:pPr>
        <w:ind w:left="1440" w:hanging="360"/>
      </w:pPr>
    </w:lvl>
    <w:lvl w:ilvl="2" w:tplc="80078677" w:tentative="1">
      <w:start w:val="1"/>
      <w:numFmt w:val="lowerRoman"/>
      <w:lvlText w:val="%3."/>
      <w:lvlJc w:val="right"/>
      <w:pPr>
        <w:ind w:left="2160" w:hanging="180"/>
      </w:pPr>
    </w:lvl>
    <w:lvl w:ilvl="3" w:tplc="80078677" w:tentative="1">
      <w:start w:val="1"/>
      <w:numFmt w:val="decimal"/>
      <w:lvlText w:val="%4."/>
      <w:lvlJc w:val="left"/>
      <w:pPr>
        <w:ind w:left="2880" w:hanging="360"/>
      </w:pPr>
    </w:lvl>
    <w:lvl w:ilvl="4" w:tplc="80078677" w:tentative="1">
      <w:start w:val="1"/>
      <w:numFmt w:val="lowerLetter"/>
      <w:lvlText w:val="%5."/>
      <w:lvlJc w:val="left"/>
      <w:pPr>
        <w:ind w:left="3600" w:hanging="360"/>
      </w:pPr>
    </w:lvl>
    <w:lvl w:ilvl="5" w:tplc="80078677" w:tentative="1">
      <w:start w:val="1"/>
      <w:numFmt w:val="lowerRoman"/>
      <w:lvlText w:val="%6."/>
      <w:lvlJc w:val="right"/>
      <w:pPr>
        <w:ind w:left="4320" w:hanging="180"/>
      </w:pPr>
    </w:lvl>
    <w:lvl w:ilvl="6" w:tplc="80078677" w:tentative="1">
      <w:start w:val="1"/>
      <w:numFmt w:val="decimal"/>
      <w:lvlText w:val="%7."/>
      <w:lvlJc w:val="left"/>
      <w:pPr>
        <w:ind w:left="5040" w:hanging="360"/>
      </w:pPr>
    </w:lvl>
    <w:lvl w:ilvl="7" w:tplc="80078677" w:tentative="1">
      <w:start w:val="1"/>
      <w:numFmt w:val="lowerLetter"/>
      <w:lvlText w:val="%8."/>
      <w:lvlJc w:val="left"/>
      <w:pPr>
        <w:ind w:left="5760" w:hanging="360"/>
      </w:pPr>
    </w:lvl>
    <w:lvl w:ilvl="8" w:tplc="8007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5">
    <w:multiLevelType w:val="hybridMultilevel"/>
    <w:lvl w:ilvl="0" w:tplc="61190568">
      <w:start w:val="1"/>
      <w:numFmt w:val="decimal"/>
      <w:lvlText w:val="%1."/>
      <w:lvlJc w:val="left"/>
      <w:pPr>
        <w:ind w:left="720" w:hanging="360"/>
      </w:pPr>
    </w:lvl>
    <w:lvl w:ilvl="1" w:tplc="61190568" w:tentative="1">
      <w:start w:val="1"/>
      <w:numFmt w:val="lowerLetter"/>
      <w:lvlText w:val="%2."/>
      <w:lvlJc w:val="left"/>
      <w:pPr>
        <w:ind w:left="1440" w:hanging="360"/>
      </w:pPr>
    </w:lvl>
    <w:lvl w:ilvl="2" w:tplc="61190568" w:tentative="1">
      <w:start w:val="1"/>
      <w:numFmt w:val="lowerRoman"/>
      <w:lvlText w:val="%3."/>
      <w:lvlJc w:val="right"/>
      <w:pPr>
        <w:ind w:left="2160" w:hanging="180"/>
      </w:pPr>
    </w:lvl>
    <w:lvl w:ilvl="3" w:tplc="61190568" w:tentative="1">
      <w:start w:val="1"/>
      <w:numFmt w:val="decimal"/>
      <w:lvlText w:val="%4."/>
      <w:lvlJc w:val="left"/>
      <w:pPr>
        <w:ind w:left="2880" w:hanging="360"/>
      </w:pPr>
    </w:lvl>
    <w:lvl w:ilvl="4" w:tplc="61190568" w:tentative="1">
      <w:start w:val="1"/>
      <w:numFmt w:val="lowerLetter"/>
      <w:lvlText w:val="%5."/>
      <w:lvlJc w:val="left"/>
      <w:pPr>
        <w:ind w:left="3600" w:hanging="360"/>
      </w:pPr>
    </w:lvl>
    <w:lvl w:ilvl="5" w:tplc="61190568" w:tentative="1">
      <w:start w:val="1"/>
      <w:numFmt w:val="lowerRoman"/>
      <w:lvlText w:val="%6."/>
      <w:lvlJc w:val="right"/>
      <w:pPr>
        <w:ind w:left="4320" w:hanging="180"/>
      </w:pPr>
    </w:lvl>
    <w:lvl w:ilvl="6" w:tplc="61190568" w:tentative="1">
      <w:start w:val="1"/>
      <w:numFmt w:val="decimal"/>
      <w:lvlText w:val="%7."/>
      <w:lvlJc w:val="left"/>
      <w:pPr>
        <w:ind w:left="5040" w:hanging="360"/>
      </w:pPr>
    </w:lvl>
    <w:lvl w:ilvl="7" w:tplc="61190568" w:tentative="1">
      <w:start w:val="1"/>
      <w:numFmt w:val="lowerLetter"/>
      <w:lvlText w:val="%8."/>
      <w:lvlJc w:val="left"/>
      <w:pPr>
        <w:ind w:left="5760" w:hanging="360"/>
      </w:pPr>
    </w:lvl>
    <w:lvl w:ilvl="8" w:tplc="61190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4">
    <w:multiLevelType w:val="hybridMultilevel"/>
    <w:lvl w:ilvl="0" w:tplc="49511149">
      <w:start w:val="1"/>
      <w:numFmt w:val="decimal"/>
      <w:lvlText w:val="%1."/>
      <w:lvlJc w:val="left"/>
      <w:pPr>
        <w:ind w:left="720" w:hanging="360"/>
      </w:pPr>
    </w:lvl>
    <w:lvl w:ilvl="1" w:tplc="49511149" w:tentative="1">
      <w:start w:val="1"/>
      <w:numFmt w:val="lowerLetter"/>
      <w:lvlText w:val="%2."/>
      <w:lvlJc w:val="left"/>
      <w:pPr>
        <w:ind w:left="1440" w:hanging="360"/>
      </w:pPr>
    </w:lvl>
    <w:lvl w:ilvl="2" w:tplc="49511149" w:tentative="1">
      <w:start w:val="1"/>
      <w:numFmt w:val="lowerRoman"/>
      <w:lvlText w:val="%3."/>
      <w:lvlJc w:val="right"/>
      <w:pPr>
        <w:ind w:left="2160" w:hanging="180"/>
      </w:pPr>
    </w:lvl>
    <w:lvl w:ilvl="3" w:tplc="49511149" w:tentative="1">
      <w:start w:val="1"/>
      <w:numFmt w:val="decimal"/>
      <w:lvlText w:val="%4."/>
      <w:lvlJc w:val="left"/>
      <w:pPr>
        <w:ind w:left="2880" w:hanging="360"/>
      </w:pPr>
    </w:lvl>
    <w:lvl w:ilvl="4" w:tplc="49511149" w:tentative="1">
      <w:start w:val="1"/>
      <w:numFmt w:val="lowerLetter"/>
      <w:lvlText w:val="%5."/>
      <w:lvlJc w:val="left"/>
      <w:pPr>
        <w:ind w:left="3600" w:hanging="360"/>
      </w:pPr>
    </w:lvl>
    <w:lvl w:ilvl="5" w:tplc="49511149" w:tentative="1">
      <w:start w:val="1"/>
      <w:numFmt w:val="lowerRoman"/>
      <w:lvlText w:val="%6."/>
      <w:lvlJc w:val="right"/>
      <w:pPr>
        <w:ind w:left="4320" w:hanging="180"/>
      </w:pPr>
    </w:lvl>
    <w:lvl w:ilvl="6" w:tplc="49511149" w:tentative="1">
      <w:start w:val="1"/>
      <w:numFmt w:val="decimal"/>
      <w:lvlText w:val="%7."/>
      <w:lvlJc w:val="left"/>
      <w:pPr>
        <w:ind w:left="5040" w:hanging="360"/>
      </w:pPr>
    </w:lvl>
    <w:lvl w:ilvl="7" w:tplc="49511149" w:tentative="1">
      <w:start w:val="1"/>
      <w:numFmt w:val="lowerLetter"/>
      <w:lvlText w:val="%8."/>
      <w:lvlJc w:val="left"/>
      <w:pPr>
        <w:ind w:left="5760" w:hanging="360"/>
      </w:pPr>
    </w:lvl>
    <w:lvl w:ilvl="8" w:tplc="4951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3">
    <w:multiLevelType w:val="hybridMultilevel"/>
    <w:lvl w:ilvl="0" w:tplc="81138007">
      <w:start w:val="1"/>
      <w:numFmt w:val="decimal"/>
      <w:lvlText w:val="%1."/>
      <w:lvlJc w:val="left"/>
      <w:pPr>
        <w:ind w:left="720" w:hanging="360"/>
      </w:pPr>
    </w:lvl>
    <w:lvl w:ilvl="1" w:tplc="81138007" w:tentative="1">
      <w:start w:val="1"/>
      <w:numFmt w:val="lowerLetter"/>
      <w:lvlText w:val="%2."/>
      <w:lvlJc w:val="left"/>
      <w:pPr>
        <w:ind w:left="1440" w:hanging="360"/>
      </w:pPr>
    </w:lvl>
    <w:lvl w:ilvl="2" w:tplc="81138007" w:tentative="1">
      <w:start w:val="1"/>
      <w:numFmt w:val="lowerRoman"/>
      <w:lvlText w:val="%3."/>
      <w:lvlJc w:val="right"/>
      <w:pPr>
        <w:ind w:left="2160" w:hanging="180"/>
      </w:pPr>
    </w:lvl>
    <w:lvl w:ilvl="3" w:tplc="81138007" w:tentative="1">
      <w:start w:val="1"/>
      <w:numFmt w:val="decimal"/>
      <w:lvlText w:val="%4."/>
      <w:lvlJc w:val="left"/>
      <w:pPr>
        <w:ind w:left="2880" w:hanging="360"/>
      </w:pPr>
    </w:lvl>
    <w:lvl w:ilvl="4" w:tplc="81138007" w:tentative="1">
      <w:start w:val="1"/>
      <w:numFmt w:val="lowerLetter"/>
      <w:lvlText w:val="%5."/>
      <w:lvlJc w:val="left"/>
      <w:pPr>
        <w:ind w:left="3600" w:hanging="360"/>
      </w:pPr>
    </w:lvl>
    <w:lvl w:ilvl="5" w:tplc="81138007" w:tentative="1">
      <w:start w:val="1"/>
      <w:numFmt w:val="lowerRoman"/>
      <w:lvlText w:val="%6."/>
      <w:lvlJc w:val="right"/>
      <w:pPr>
        <w:ind w:left="4320" w:hanging="180"/>
      </w:pPr>
    </w:lvl>
    <w:lvl w:ilvl="6" w:tplc="81138007" w:tentative="1">
      <w:start w:val="1"/>
      <w:numFmt w:val="decimal"/>
      <w:lvlText w:val="%7."/>
      <w:lvlJc w:val="left"/>
      <w:pPr>
        <w:ind w:left="5040" w:hanging="360"/>
      </w:pPr>
    </w:lvl>
    <w:lvl w:ilvl="7" w:tplc="81138007" w:tentative="1">
      <w:start w:val="1"/>
      <w:numFmt w:val="lowerLetter"/>
      <w:lvlText w:val="%8."/>
      <w:lvlJc w:val="left"/>
      <w:pPr>
        <w:ind w:left="5760" w:hanging="360"/>
      </w:pPr>
    </w:lvl>
    <w:lvl w:ilvl="8" w:tplc="8113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2">
    <w:multiLevelType w:val="hybridMultilevel"/>
    <w:lvl w:ilvl="0" w:tplc="28031463">
      <w:start w:val="1"/>
      <w:numFmt w:val="decimal"/>
      <w:lvlText w:val="%1."/>
      <w:lvlJc w:val="left"/>
      <w:pPr>
        <w:ind w:left="720" w:hanging="360"/>
      </w:pPr>
    </w:lvl>
    <w:lvl w:ilvl="1" w:tplc="28031463" w:tentative="1">
      <w:start w:val="1"/>
      <w:numFmt w:val="lowerLetter"/>
      <w:lvlText w:val="%2."/>
      <w:lvlJc w:val="left"/>
      <w:pPr>
        <w:ind w:left="1440" w:hanging="360"/>
      </w:pPr>
    </w:lvl>
    <w:lvl w:ilvl="2" w:tplc="28031463" w:tentative="1">
      <w:start w:val="1"/>
      <w:numFmt w:val="lowerRoman"/>
      <w:lvlText w:val="%3."/>
      <w:lvlJc w:val="right"/>
      <w:pPr>
        <w:ind w:left="2160" w:hanging="180"/>
      </w:pPr>
    </w:lvl>
    <w:lvl w:ilvl="3" w:tplc="28031463" w:tentative="1">
      <w:start w:val="1"/>
      <w:numFmt w:val="decimal"/>
      <w:lvlText w:val="%4."/>
      <w:lvlJc w:val="left"/>
      <w:pPr>
        <w:ind w:left="2880" w:hanging="360"/>
      </w:pPr>
    </w:lvl>
    <w:lvl w:ilvl="4" w:tplc="28031463" w:tentative="1">
      <w:start w:val="1"/>
      <w:numFmt w:val="lowerLetter"/>
      <w:lvlText w:val="%5."/>
      <w:lvlJc w:val="left"/>
      <w:pPr>
        <w:ind w:left="3600" w:hanging="360"/>
      </w:pPr>
    </w:lvl>
    <w:lvl w:ilvl="5" w:tplc="28031463" w:tentative="1">
      <w:start w:val="1"/>
      <w:numFmt w:val="lowerRoman"/>
      <w:lvlText w:val="%6."/>
      <w:lvlJc w:val="right"/>
      <w:pPr>
        <w:ind w:left="4320" w:hanging="180"/>
      </w:pPr>
    </w:lvl>
    <w:lvl w:ilvl="6" w:tplc="28031463" w:tentative="1">
      <w:start w:val="1"/>
      <w:numFmt w:val="decimal"/>
      <w:lvlText w:val="%7."/>
      <w:lvlJc w:val="left"/>
      <w:pPr>
        <w:ind w:left="5040" w:hanging="360"/>
      </w:pPr>
    </w:lvl>
    <w:lvl w:ilvl="7" w:tplc="28031463" w:tentative="1">
      <w:start w:val="1"/>
      <w:numFmt w:val="lowerLetter"/>
      <w:lvlText w:val="%8."/>
      <w:lvlJc w:val="left"/>
      <w:pPr>
        <w:ind w:left="5760" w:hanging="360"/>
      </w:pPr>
    </w:lvl>
    <w:lvl w:ilvl="8" w:tplc="28031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1">
    <w:multiLevelType w:val="hybridMultilevel"/>
    <w:lvl w:ilvl="0" w:tplc="76872904">
      <w:start w:val="1"/>
      <w:numFmt w:val="decimal"/>
      <w:lvlText w:val="%1."/>
      <w:lvlJc w:val="left"/>
      <w:pPr>
        <w:ind w:left="720" w:hanging="360"/>
      </w:pPr>
    </w:lvl>
    <w:lvl w:ilvl="1" w:tplc="76872904" w:tentative="1">
      <w:start w:val="1"/>
      <w:numFmt w:val="lowerLetter"/>
      <w:lvlText w:val="%2."/>
      <w:lvlJc w:val="left"/>
      <w:pPr>
        <w:ind w:left="1440" w:hanging="360"/>
      </w:pPr>
    </w:lvl>
    <w:lvl w:ilvl="2" w:tplc="76872904" w:tentative="1">
      <w:start w:val="1"/>
      <w:numFmt w:val="lowerRoman"/>
      <w:lvlText w:val="%3."/>
      <w:lvlJc w:val="right"/>
      <w:pPr>
        <w:ind w:left="2160" w:hanging="180"/>
      </w:pPr>
    </w:lvl>
    <w:lvl w:ilvl="3" w:tplc="76872904" w:tentative="1">
      <w:start w:val="1"/>
      <w:numFmt w:val="decimal"/>
      <w:lvlText w:val="%4."/>
      <w:lvlJc w:val="left"/>
      <w:pPr>
        <w:ind w:left="2880" w:hanging="360"/>
      </w:pPr>
    </w:lvl>
    <w:lvl w:ilvl="4" w:tplc="76872904" w:tentative="1">
      <w:start w:val="1"/>
      <w:numFmt w:val="lowerLetter"/>
      <w:lvlText w:val="%5."/>
      <w:lvlJc w:val="left"/>
      <w:pPr>
        <w:ind w:left="3600" w:hanging="360"/>
      </w:pPr>
    </w:lvl>
    <w:lvl w:ilvl="5" w:tplc="76872904" w:tentative="1">
      <w:start w:val="1"/>
      <w:numFmt w:val="lowerRoman"/>
      <w:lvlText w:val="%6."/>
      <w:lvlJc w:val="right"/>
      <w:pPr>
        <w:ind w:left="4320" w:hanging="180"/>
      </w:pPr>
    </w:lvl>
    <w:lvl w:ilvl="6" w:tplc="76872904" w:tentative="1">
      <w:start w:val="1"/>
      <w:numFmt w:val="decimal"/>
      <w:lvlText w:val="%7."/>
      <w:lvlJc w:val="left"/>
      <w:pPr>
        <w:ind w:left="5040" w:hanging="360"/>
      </w:pPr>
    </w:lvl>
    <w:lvl w:ilvl="7" w:tplc="76872904" w:tentative="1">
      <w:start w:val="1"/>
      <w:numFmt w:val="lowerLetter"/>
      <w:lvlText w:val="%8."/>
      <w:lvlJc w:val="left"/>
      <w:pPr>
        <w:ind w:left="5760" w:hanging="360"/>
      </w:pPr>
    </w:lvl>
    <w:lvl w:ilvl="8" w:tplc="7687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0">
    <w:multiLevelType w:val="hybridMultilevel"/>
    <w:lvl w:ilvl="0" w:tplc="83271998">
      <w:start w:val="1"/>
      <w:numFmt w:val="decimal"/>
      <w:lvlText w:val="%1."/>
      <w:lvlJc w:val="left"/>
      <w:pPr>
        <w:ind w:left="720" w:hanging="360"/>
      </w:pPr>
    </w:lvl>
    <w:lvl w:ilvl="1" w:tplc="83271998" w:tentative="1">
      <w:start w:val="1"/>
      <w:numFmt w:val="lowerLetter"/>
      <w:lvlText w:val="%2."/>
      <w:lvlJc w:val="left"/>
      <w:pPr>
        <w:ind w:left="1440" w:hanging="360"/>
      </w:pPr>
    </w:lvl>
    <w:lvl w:ilvl="2" w:tplc="83271998" w:tentative="1">
      <w:start w:val="1"/>
      <w:numFmt w:val="lowerRoman"/>
      <w:lvlText w:val="%3."/>
      <w:lvlJc w:val="right"/>
      <w:pPr>
        <w:ind w:left="2160" w:hanging="180"/>
      </w:pPr>
    </w:lvl>
    <w:lvl w:ilvl="3" w:tplc="83271998" w:tentative="1">
      <w:start w:val="1"/>
      <w:numFmt w:val="decimal"/>
      <w:lvlText w:val="%4."/>
      <w:lvlJc w:val="left"/>
      <w:pPr>
        <w:ind w:left="2880" w:hanging="360"/>
      </w:pPr>
    </w:lvl>
    <w:lvl w:ilvl="4" w:tplc="83271998" w:tentative="1">
      <w:start w:val="1"/>
      <w:numFmt w:val="lowerLetter"/>
      <w:lvlText w:val="%5."/>
      <w:lvlJc w:val="left"/>
      <w:pPr>
        <w:ind w:left="3600" w:hanging="360"/>
      </w:pPr>
    </w:lvl>
    <w:lvl w:ilvl="5" w:tplc="83271998" w:tentative="1">
      <w:start w:val="1"/>
      <w:numFmt w:val="lowerRoman"/>
      <w:lvlText w:val="%6."/>
      <w:lvlJc w:val="right"/>
      <w:pPr>
        <w:ind w:left="4320" w:hanging="180"/>
      </w:pPr>
    </w:lvl>
    <w:lvl w:ilvl="6" w:tplc="83271998" w:tentative="1">
      <w:start w:val="1"/>
      <w:numFmt w:val="decimal"/>
      <w:lvlText w:val="%7."/>
      <w:lvlJc w:val="left"/>
      <w:pPr>
        <w:ind w:left="5040" w:hanging="360"/>
      </w:pPr>
    </w:lvl>
    <w:lvl w:ilvl="7" w:tplc="83271998" w:tentative="1">
      <w:start w:val="1"/>
      <w:numFmt w:val="lowerLetter"/>
      <w:lvlText w:val="%8."/>
      <w:lvlJc w:val="left"/>
      <w:pPr>
        <w:ind w:left="5760" w:hanging="360"/>
      </w:pPr>
    </w:lvl>
    <w:lvl w:ilvl="8" w:tplc="8327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9">
    <w:multiLevelType w:val="hybridMultilevel"/>
    <w:lvl w:ilvl="0" w:tplc="19015178">
      <w:start w:val="1"/>
      <w:numFmt w:val="decimal"/>
      <w:lvlText w:val="%1."/>
      <w:lvlJc w:val="left"/>
      <w:pPr>
        <w:ind w:left="720" w:hanging="360"/>
      </w:pPr>
    </w:lvl>
    <w:lvl w:ilvl="1" w:tplc="19015178" w:tentative="1">
      <w:start w:val="1"/>
      <w:numFmt w:val="lowerLetter"/>
      <w:lvlText w:val="%2."/>
      <w:lvlJc w:val="left"/>
      <w:pPr>
        <w:ind w:left="1440" w:hanging="360"/>
      </w:pPr>
    </w:lvl>
    <w:lvl w:ilvl="2" w:tplc="19015178" w:tentative="1">
      <w:start w:val="1"/>
      <w:numFmt w:val="lowerRoman"/>
      <w:lvlText w:val="%3."/>
      <w:lvlJc w:val="right"/>
      <w:pPr>
        <w:ind w:left="2160" w:hanging="180"/>
      </w:pPr>
    </w:lvl>
    <w:lvl w:ilvl="3" w:tplc="19015178" w:tentative="1">
      <w:start w:val="1"/>
      <w:numFmt w:val="decimal"/>
      <w:lvlText w:val="%4."/>
      <w:lvlJc w:val="left"/>
      <w:pPr>
        <w:ind w:left="2880" w:hanging="360"/>
      </w:pPr>
    </w:lvl>
    <w:lvl w:ilvl="4" w:tplc="19015178" w:tentative="1">
      <w:start w:val="1"/>
      <w:numFmt w:val="lowerLetter"/>
      <w:lvlText w:val="%5."/>
      <w:lvlJc w:val="left"/>
      <w:pPr>
        <w:ind w:left="3600" w:hanging="360"/>
      </w:pPr>
    </w:lvl>
    <w:lvl w:ilvl="5" w:tplc="19015178" w:tentative="1">
      <w:start w:val="1"/>
      <w:numFmt w:val="lowerRoman"/>
      <w:lvlText w:val="%6."/>
      <w:lvlJc w:val="right"/>
      <w:pPr>
        <w:ind w:left="4320" w:hanging="180"/>
      </w:pPr>
    </w:lvl>
    <w:lvl w:ilvl="6" w:tplc="19015178" w:tentative="1">
      <w:start w:val="1"/>
      <w:numFmt w:val="decimal"/>
      <w:lvlText w:val="%7."/>
      <w:lvlJc w:val="left"/>
      <w:pPr>
        <w:ind w:left="5040" w:hanging="360"/>
      </w:pPr>
    </w:lvl>
    <w:lvl w:ilvl="7" w:tplc="19015178" w:tentative="1">
      <w:start w:val="1"/>
      <w:numFmt w:val="lowerLetter"/>
      <w:lvlText w:val="%8."/>
      <w:lvlJc w:val="left"/>
      <w:pPr>
        <w:ind w:left="5760" w:hanging="360"/>
      </w:pPr>
    </w:lvl>
    <w:lvl w:ilvl="8" w:tplc="1901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8">
    <w:multiLevelType w:val="hybridMultilevel"/>
    <w:lvl w:ilvl="0" w:tplc="83583575">
      <w:start w:val="1"/>
      <w:numFmt w:val="decimal"/>
      <w:lvlText w:val="%1."/>
      <w:lvlJc w:val="left"/>
      <w:pPr>
        <w:ind w:left="720" w:hanging="360"/>
      </w:pPr>
    </w:lvl>
    <w:lvl w:ilvl="1" w:tplc="83583575" w:tentative="1">
      <w:start w:val="1"/>
      <w:numFmt w:val="lowerLetter"/>
      <w:lvlText w:val="%2."/>
      <w:lvlJc w:val="left"/>
      <w:pPr>
        <w:ind w:left="1440" w:hanging="360"/>
      </w:pPr>
    </w:lvl>
    <w:lvl w:ilvl="2" w:tplc="83583575" w:tentative="1">
      <w:start w:val="1"/>
      <w:numFmt w:val="lowerRoman"/>
      <w:lvlText w:val="%3."/>
      <w:lvlJc w:val="right"/>
      <w:pPr>
        <w:ind w:left="2160" w:hanging="180"/>
      </w:pPr>
    </w:lvl>
    <w:lvl w:ilvl="3" w:tplc="83583575" w:tentative="1">
      <w:start w:val="1"/>
      <w:numFmt w:val="decimal"/>
      <w:lvlText w:val="%4."/>
      <w:lvlJc w:val="left"/>
      <w:pPr>
        <w:ind w:left="2880" w:hanging="360"/>
      </w:pPr>
    </w:lvl>
    <w:lvl w:ilvl="4" w:tplc="83583575" w:tentative="1">
      <w:start w:val="1"/>
      <w:numFmt w:val="lowerLetter"/>
      <w:lvlText w:val="%5."/>
      <w:lvlJc w:val="left"/>
      <w:pPr>
        <w:ind w:left="3600" w:hanging="360"/>
      </w:pPr>
    </w:lvl>
    <w:lvl w:ilvl="5" w:tplc="83583575" w:tentative="1">
      <w:start w:val="1"/>
      <w:numFmt w:val="lowerRoman"/>
      <w:lvlText w:val="%6."/>
      <w:lvlJc w:val="right"/>
      <w:pPr>
        <w:ind w:left="4320" w:hanging="180"/>
      </w:pPr>
    </w:lvl>
    <w:lvl w:ilvl="6" w:tplc="83583575" w:tentative="1">
      <w:start w:val="1"/>
      <w:numFmt w:val="decimal"/>
      <w:lvlText w:val="%7."/>
      <w:lvlJc w:val="left"/>
      <w:pPr>
        <w:ind w:left="5040" w:hanging="360"/>
      </w:pPr>
    </w:lvl>
    <w:lvl w:ilvl="7" w:tplc="83583575" w:tentative="1">
      <w:start w:val="1"/>
      <w:numFmt w:val="lowerLetter"/>
      <w:lvlText w:val="%8."/>
      <w:lvlJc w:val="left"/>
      <w:pPr>
        <w:ind w:left="5760" w:hanging="360"/>
      </w:pPr>
    </w:lvl>
    <w:lvl w:ilvl="8" w:tplc="83583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7">
    <w:multiLevelType w:val="hybridMultilevel"/>
    <w:lvl w:ilvl="0" w:tplc="20376941">
      <w:start w:val="1"/>
      <w:numFmt w:val="decimal"/>
      <w:lvlText w:val="%1."/>
      <w:lvlJc w:val="left"/>
      <w:pPr>
        <w:ind w:left="720" w:hanging="360"/>
      </w:pPr>
    </w:lvl>
    <w:lvl w:ilvl="1" w:tplc="20376941" w:tentative="1">
      <w:start w:val="1"/>
      <w:numFmt w:val="lowerLetter"/>
      <w:lvlText w:val="%2."/>
      <w:lvlJc w:val="left"/>
      <w:pPr>
        <w:ind w:left="1440" w:hanging="360"/>
      </w:pPr>
    </w:lvl>
    <w:lvl w:ilvl="2" w:tplc="20376941" w:tentative="1">
      <w:start w:val="1"/>
      <w:numFmt w:val="lowerRoman"/>
      <w:lvlText w:val="%3."/>
      <w:lvlJc w:val="right"/>
      <w:pPr>
        <w:ind w:left="2160" w:hanging="180"/>
      </w:pPr>
    </w:lvl>
    <w:lvl w:ilvl="3" w:tplc="20376941" w:tentative="1">
      <w:start w:val="1"/>
      <w:numFmt w:val="decimal"/>
      <w:lvlText w:val="%4."/>
      <w:lvlJc w:val="left"/>
      <w:pPr>
        <w:ind w:left="2880" w:hanging="360"/>
      </w:pPr>
    </w:lvl>
    <w:lvl w:ilvl="4" w:tplc="20376941" w:tentative="1">
      <w:start w:val="1"/>
      <w:numFmt w:val="lowerLetter"/>
      <w:lvlText w:val="%5."/>
      <w:lvlJc w:val="left"/>
      <w:pPr>
        <w:ind w:left="3600" w:hanging="360"/>
      </w:pPr>
    </w:lvl>
    <w:lvl w:ilvl="5" w:tplc="20376941" w:tentative="1">
      <w:start w:val="1"/>
      <w:numFmt w:val="lowerRoman"/>
      <w:lvlText w:val="%6."/>
      <w:lvlJc w:val="right"/>
      <w:pPr>
        <w:ind w:left="4320" w:hanging="180"/>
      </w:pPr>
    </w:lvl>
    <w:lvl w:ilvl="6" w:tplc="20376941" w:tentative="1">
      <w:start w:val="1"/>
      <w:numFmt w:val="decimal"/>
      <w:lvlText w:val="%7."/>
      <w:lvlJc w:val="left"/>
      <w:pPr>
        <w:ind w:left="5040" w:hanging="360"/>
      </w:pPr>
    </w:lvl>
    <w:lvl w:ilvl="7" w:tplc="20376941" w:tentative="1">
      <w:start w:val="1"/>
      <w:numFmt w:val="lowerLetter"/>
      <w:lvlText w:val="%8."/>
      <w:lvlJc w:val="left"/>
      <w:pPr>
        <w:ind w:left="5760" w:hanging="360"/>
      </w:pPr>
    </w:lvl>
    <w:lvl w:ilvl="8" w:tplc="20376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6">
    <w:multiLevelType w:val="hybridMultilevel"/>
    <w:lvl w:ilvl="0" w:tplc="60483909">
      <w:start w:val="1"/>
      <w:numFmt w:val="decimal"/>
      <w:lvlText w:val="%1."/>
      <w:lvlJc w:val="left"/>
      <w:pPr>
        <w:ind w:left="720" w:hanging="360"/>
      </w:pPr>
    </w:lvl>
    <w:lvl w:ilvl="1" w:tplc="60483909" w:tentative="1">
      <w:start w:val="1"/>
      <w:numFmt w:val="lowerLetter"/>
      <w:lvlText w:val="%2."/>
      <w:lvlJc w:val="left"/>
      <w:pPr>
        <w:ind w:left="1440" w:hanging="360"/>
      </w:pPr>
    </w:lvl>
    <w:lvl w:ilvl="2" w:tplc="60483909" w:tentative="1">
      <w:start w:val="1"/>
      <w:numFmt w:val="lowerRoman"/>
      <w:lvlText w:val="%3."/>
      <w:lvlJc w:val="right"/>
      <w:pPr>
        <w:ind w:left="2160" w:hanging="180"/>
      </w:pPr>
    </w:lvl>
    <w:lvl w:ilvl="3" w:tplc="60483909" w:tentative="1">
      <w:start w:val="1"/>
      <w:numFmt w:val="decimal"/>
      <w:lvlText w:val="%4."/>
      <w:lvlJc w:val="left"/>
      <w:pPr>
        <w:ind w:left="2880" w:hanging="360"/>
      </w:pPr>
    </w:lvl>
    <w:lvl w:ilvl="4" w:tplc="60483909" w:tentative="1">
      <w:start w:val="1"/>
      <w:numFmt w:val="lowerLetter"/>
      <w:lvlText w:val="%5."/>
      <w:lvlJc w:val="left"/>
      <w:pPr>
        <w:ind w:left="3600" w:hanging="360"/>
      </w:pPr>
    </w:lvl>
    <w:lvl w:ilvl="5" w:tplc="60483909" w:tentative="1">
      <w:start w:val="1"/>
      <w:numFmt w:val="lowerRoman"/>
      <w:lvlText w:val="%6."/>
      <w:lvlJc w:val="right"/>
      <w:pPr>
        <w:ind w:left="4320" w:hanging="180"/>
      </w:pPr>
    </w:lvl>
    <w:lvl w:ilvl="6" w:tplc="60483909" w:tentative="1">
      <w:start w:val="1"/>
      <w:numFmt w:val="decimal"/>
      <w:lvlText w:val="%7."/>
      <w:lvlJc w:val="left"/>
      <w:pPr>
        <w:ind w:left="5040" w:hanging="360"/>
      </w:pPr>
    </w:lvl>
    <w:lvl w:ilvl="7" w:tplc="60483909" w:tentative="1">
      <w:start w:val="1"/>
      <w:numFmt w:val="lowerLetter"/>
      <w:lvlText w:val="%8."/>
      <w:lvlJc w:val="left"/>
      <w:pPr>
        <w:ind w:left="5760" w:hanging="360"/>
      </w:pPr>
    </w:lvl>
    <w:lvl w:ilvl="8" w:tplc="60483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5">
    <w:multiLevelType w:val="hybridMultilevel"/>
    <w:lvl w:ilvl="0" w:tplc="51573875">
      <w:start w:val="1"/>
      <w:numFmt w:val="decimal"/>
      <w:lvlText w:val="%1."/>
      <w:lvlJc w:val="left"/>
      <w:pPr>
        <w:ind w:left="720" w:hanging="360"/>
      </w:pPr>
    </w:lvl>
    <w:lvl w:ilvl="1" w:tplc="51573875" w:tentative="1">
      <w:start w:val="1"/>
      <w:numFmt w:val="lowerLetter"/>
      <w:lvlText w:val="%2."/>
      <w:lvlJc w:val="left"/>
      <w:pPr>
        <w:ind w:left="1440" w:hanging="360"/>
      </w:pPr>
    </w:lvl>
    <w:lvl w:ilvl="2" w:tplc="51573875" w:tentative="1">
      <w:start w:val="1"/>
      <w:numFmt w:val="lowerRoman"/>
      <w:lvlText w:val="%3."/>
      <w:lvlJc w:val="right"/>
      <w:pPr>
        <w:ind w:left="2160" w:hanging="180"/>
      </w:pPr>
    </w:lvl>
    <w:lvl w:ilvl="3" w:tplc="51573875" w:tentative="1">
      <w:start w:val="1"/>
      <w:numFmt w:val="decimal"/>
      <w:lvlText w:val="%4."/>
      <w:lvlJc w:val="left"/>
      <w:pPr>
        <w:ind w:left="2880" w:hanging="360"/>
      </w:pPr>
    </w:lvl>
    <w:lvl w:ilvl="4" w:tplc="51573875" w:tentative="1">
      <w:start w:val="1"/>
      <w:numFmt w:val="lowerLetter"/>
      <w:lvlText w:val="%5."/>
      <w:lvlJc w:val="left"/>
      <w:pPr>
        <w:ind w:left="3600" w:hanging="360"/>
      </w:pPr>
    </w:lvl>
    <w:lvl w:ilvl="5" w:tplc="51573875" w:tentative="1">
      <w:start w:val="1"/>
      <w:numFmt w:val="lowerRoman"/>
      <w:lvlText w:val="%6."/>
      <w:lvlJc w:val="right"/>
      <w:pPr>
        <w:ind w:left="4320" w:hanging="180"/>
      </w:pPr>
    </w:lvl>
    <w:lvl w:ilvl="6" w:tplc="51573875" w:tentative="1">
      <w:start w:val="1"/>
      <w:numFmt w:val="decimal"/>
      <w:lvlText w:val="%7."/>
      <w:lvlJc w:val="left"/>
      <w:pPr>
        <w:ind w:left="5040" w:hanging="360"/>
      </w:pPr>
    </w:lvl>
    <w:lvl w:ilvl="7" w:tplc="51573875" w:tentative="1">
      <w:start w:val="1"/>
      <w:numFmt w:val="lowerLetter"/>
      <w:lvlText w:val="%8."/>
      <w:lvlJc w:val="left"/>
      <w:pPr>
        <w:ind w:left="5760" w:hanging="360"/>
      </w:pPr>
    </w:lvl>
    <w:lvl w:ilvl="8" w:tplc="51573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4">
    <w:multiLevelType w:val="hybridMultilevel"/>
    <w:lvl w:ilvl="0" w:tplc="21600260">
      <w:start w:val="1"/>
      <w:numFmt w:val="decimal"/>
      <w:lvlText w:val="%1."/>
      <w:lvlJc w:val="left"/>
      <w:pPr>
        <w:ind w:left="720" w:hanging="360"/>
      </w:pPr>
    </w:lvl>
    <w:lvl w:ilvl="1" w:tplc="21600260" w:tentative="1">
      <w:start w:val="1"/>
      <w:numFmt w:val="lowerLetter"/>
      <w:lvlText w:val="%2."/>
      <w:lvlJc w:val="left"/>
      <w:pPr>
        <w:ind w:left="1440" w:hanging="360"/>
      </w:pPr>
    </w:lvl>
    <w:lvl w:ilvl="2" w:tplc="21600260" w:tentative="1">
      <w:start w:val="1"/>
      <w:numFmt w:val="lowerRoman"/>
      <w:lvlText w:val="%3."/>
      <w:lvlJc w:val="right"/>
      <w:pPr>
        <w:ind w:left="2160" w:hanging="180"/>
      </w:pPr>
    </w:lvl>
    <w:lvl w:ilvl="3" w:tplc="21600260" w:tentative="1">
      <w:start w:val="1"/>
      <w:numFmt w:val="decimal"/>
      <w:lvlText w:val="%4."/>
      <w:lvlJc w:val="left"/>
      <w:pPr>
        <w:ind w:left="2880" w:hanging="360"/>
      </w:pPr>
    </w:lvl>
    <w:lvl w:ilvl="4" w:tplc="21600260" w:tentative="1">
      <w:start w:val="1"/>
      <w:numFmt w:val="lowerLetter"/>
      <w:lvlText w:val="%5."/>
      <w:lvlJc w:val="left"/>
      <w:pPr>
        <w:ind w:left="3600" w:hanging="360"/>
      </w:pPr>
    </w:lvl>
    <w:lvl w:ilvl="5" w:tplc="21600260" w:tentative="1">
      <w:start w:val="1"/>
      <w:numFmt w:val="lowerRoman"/>
      <w:lvlText w:val="%6."/>
      <w:lvlJc w:val="right"/>
      <w:pPr>
        <w:ind w:left="4320" w:hanging="180"/>
      </w:pPr>
    </w:lvl>
    <w:lvl w:ilvl="6" w:tplc="21600260" w:tentative="1">
      <w:start w:val="1"/>
      <w:numFmt w:val="decimal"/>
      <w:lvlText w:val="%7."/>
      <w:lvlJc w:val="left"/>
      <w:pPr>
        <w:ind w:left="5040" w:hanging="360"/>
      </w:pPr>
    </w:lvl>
    <w:lvl w:ilvl="7" w:tplc="21600260" w:tentative="1">
      <w:start w:val="1"/>
      <w:numFmt w:val="lowerLetter"/>
      <w:lvlText w:val="%8."/>
      <w:lvlJc w:val="left"/>
      <w:pPr>
        <w:ind w:left="5760" w:hanging="360"/>
      </w:pPr>
    </w:lvl>
    <w:lvl w:ilvl="8" w:tplc="21600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3">
    <w:multiLevelType w:val="hybridMultilevel"/>
    <w:lvl w:ilvl="0" w:tplc="43410608">
      <w:start w:val="1"/>
      <w:numFmt w:val="decimal"/>
      <w:lvlText w:val="%1."/>
      <w:lvlJc w:val="left"/>
      <w:pPr>
        <w:ind w:left="720" w:hanging="360"/>
      </w:pPr>
    </w:lvl>
    <w:lvl w:ilvl="1" w:tplc="43410608" w:tentative="1">
      <w:start w:val="1"/>
      <w:numFmt w:val="lowerLetter"/>
      <w:lvlText w:val="%2."/>
      <w:lvlJc w:val="left"/>
      <w:pPr>
        <w:ind w:left="1440" w:hanging="360"/>
      </w:pPr>
    </w:lvl>
    <w:lvl w:ilvl="2" w:tplc="43410608" w:tentative="1">
      <w:start w:val="1"/>
      <w:numFmt w:val="lowerRoman"/>
      <w:lvlText w:val="%3."/>
      <w:lvlJc w:val="right"/>
      <w:pPr>
        <w:ind w:left="2160" w:hanging="180"/>
      </w:pPr>
    </w:lvl>
    <w:lvl w:ilvl="3" w:tplc="43410608" w:tentative="1">
      <w:start w:val="1"/>
      <w:numFmt w:val="decimal"/>
      <w:lvlText w:val="%4."/>
      <w:lvlJc w:val="left"/>
      <w:pPr>
        <w:ind w:left="2880" w:hanging="360"/>
      </w:pPr>
    </w:lvl>
    <w:lvl w:ilvl="4" w:tplc="43410608" w:tentative="1">
      <w:start w:val="1"/>
      <w:numFmt w:val="lowerLetter"/>
      <w:lvlText w:val="%5."/>
      <w:lvlJc w:val="left"/>
      <w:pPr>
        <w:ind w:left="3600" w:hanging="360"/>
      </w:pPr>
    </w:lvl>
    <w:lvl w:ilvl="5" w:tplc="43410608" w:tentative="1">
      <w:start w:val="1"/>
      <w:numFmt w:val="lowerRoman"/>
      <w:lvlText w:val="%6."/>
      <w:lvlJc w:val="right"/>
      <w:pPr>
        <w:ind w:left="4320" w:hanging="180"/>
      </w:pPr>
    </w:lvl>
    <w:lvl w:ilvl="6" w:tplc="43410608" w:tentative="1">
      <w:start w:val="1"/>
      <w:numFmt w:val="decimal"/>
      <w:lvlText w:val="%7."/>
      <w:lvlJc w:val="left"/>
      <w:pPr>
        <w:ind w:left="5040" w:hanging="360"/>
      </w:pPr>
    </w:lvl>
    <w:lvl w:ilvl="7" w:tplc="43410608" w:tentative="1">
      <w:start w:val="1"/>
      <w:numFmt w:val="lowerLetter"/>
      <w:lvlText w:val="%8."/>
      <w:lvlJc w:val="left"/>
      <w:pPr>
        <w:ind w:left="5760" w:hanging="360"/>
      </w:pPr>
    </w:lvl>
    <w:lvl w:ilvl="8" w:tplc="4341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2">
    <w:multiLevelType w:val="hybridMultilevel"/>
    <w:lvl w:ilvl="0" w:tplc="52481091">
      <w:start w:val="1"/>
      <w:numFmt w:val="decimal"/>
      <w:lvlText w:val="%1."/>
      <w:lvlJc w:val="left"/>
      <w:pPr>
        <w:ind w:left="720" w:hanging="360"/>
      </w:pPr>
    </w:lvl>
    <w:lvl w:ilvl="1" w:tplc="52481091" w:tentative="1">
      <w:start w:val="1"/>
      <w:numFmt w:val="lowerLetter"/>
      <w:lvlText w:val="%2."/>
      <w:lvlJc w:val="left"/>
      <w:pPr>
        <w:ind w:left="1440" w:hanging="360"/>
      </w:pPr>
    </w:lvl>
    <w:lvl w:ilvl="2" w:tplc="52481091" w:tentative="1">
      <w:start w:val="1"/>
      <w:numFmt w:val="lowerRoman"/>
      <w:lvlText w:val="%3."/>
      <w:lvlJc w:val="right"/>
      <w:pPr>
        <w:ind w:left="2160" w:hanging="180"/>
      </w:pPr>
    </w:lvl>
    <w:lvl w:ilvl="3" w:tplc="52481091" w:tentative="1">
      <w:start w:val="1"/>
      <w:numFmt w:val="decimal"/>
      <w:lvlText w:val="%4."/>
      <w:lvlJc w:val="left"/>
      <w:pPr>
        <w:ind w:left="2880" w:hanging="360"/>
      </w:pPr>
    </w:lvl>
    <w:lvl w:ilvl="4" w:tplc="52481091" w:tentative="1">
      <w:start w:val="1"/>
      <w:numFmt w:val="lowerLetter"/>
      <w:lvlText w:val="%5."/>
      <w:lvlJc w:val="left"/>
      <w:pPr>
        <w:ind w:left="3600" w:hanging="360"/>
      </w:pPr>
    </w:lvl>
    <w:lvl w:ilvl="5" w:tplc="52481091" w:tentative="1">
      <w:start w:val="1"/>
      <w:numFmt w:val="lowerRoman"/>
      <w:lvlText w:val="%6."/>
      <w:lvlJc w:val="right"/>
      <w:pPr>
        <w:ind w:left="4320" w:hanging="180"/>
      </w:pPr>
    </w:lvl>
    <w:lvl w:ilvl="6" w:tplc="52481091" w:tentative="1">
      <w:start w:val="1"/>
      <w:numFmt w:val="decimal"/>
      <w:lvlText w:val="%7."/>
      <w:lvlJc w:val="left"/>
      <w:pPr>
        <w:ind w:left="5040" w:hanging="360"/>
      </w:pPr>
    </w:lvl>
    <w:lvl w:ilvl="7" w:tplc="52481091" w:tentative="1">
      <w:start w:val="1"/>
      <w:numFmt w:val="lowerLetter"/>
      <w:lvlText w:val="%8."/>
      <w:lvlJc w:val="left"/>
      <w:pPr>
        <w:ind w:left="5760" w:hanging="360"/>
      </w:pPr>
    </w:lvl>
    <w:lvl w:ilvl="8" w:tplc="5248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1">
    <w:multiLevelType w:val="hybridMultilevel"/>
    <w:lvl w:ilvl="0" w:tplc="16905622">
      <w:start w:val="1"/>
      <w:numFmt w:val="decimal"/>
      <w:lvlText w:val="%1."/>
      <w:lvlJc w:val="left"/>
      <w:pPr>
        <w:ind w:left="720" w:hanging="360"/>
      </w:pPr>
    </w:lvl>
    <w:lvl w:ilvl="1" w:tplc="16905622" w:tentative="1">
      <w:start w:val="1"/>
      <w:numFmt w:val="lowerLetter"/>
      <w:lvlText w:val="%2."/>
      <w:lvlJc w:val="left"/>
      <w:pPr>
        <w:ind w:left="1440" w:hanging="360"/>
      </w:pPr>
    </w:lvl>
    <w:lvl w:ilvl="2" w:tplc="16905622" w:tentative="1">
      <w:start w:val="1"/>
      <w:numFmt w:val="lowerRoman"/>
      <w:lvlText w:val="%3."/>
      <w:lvlJc w:val="right"/>
      <w:pPr>
        <w:ind w:left="2160" w:hanging="180"/>
      </w:pPr>
    </w:lvl>
    <w:lvl w:ilvl="3" w:tplc="16905622" w:tentative="1">
      <w:start w:val="1"/>
      <w:numFmt w:val="decimal"/>
      <w:lvlText w:val="%4."/>
      <w:lvlJc w:val="left"/>
      <w:pPr>
        <w:ind w:left="2880" w:hanging="360"/>
      </w:pPr>
    </w:lvl>
    <w:lvl w:ilvl="4" w:tplc="16905622" w:tentative="1">
      <w:start w:val="1"/>
      <w:numFmt w:val="lowerLetter"/>
      <w:lvlText w:val="%5."/>
      <w:lvlJc w:val="left"/>
      <w:pPr>
        <w:ind w:left="3600" w:hanging="360"/>
      </w:pPr>
    </w:lvl>
    <w:lvl w:ilvl="5" w:tplc="16905622" w:tentative="1">
      <w:start w:val="1"/>
      <w:numFmt w:val="lowerRoman"/>
      <w:lvlText w:val="%6."/>
      <w:lvlJc w:val="right"/>
      <w:pPr>
        <w:ind w:left="4320" w:hanging="180"/>
      </w:pPr>
    </w:lvl>
    <w:lvl w:ilvl="6" w:tplc="16905622" w:tentative="1">
      <w:start w:val="1"/>
      <w:numFmt w:val="decimal"/>
      <w:lvlText w:val="%7."/>
      <w:lvlJc w:val="left"/>
      <w:pPr>
        <w:ind w:left="5040" w:hanging="360"/>
      </w:pPr>
    </w:lvl>
    <w:lvl w:ilvl="7" w:tplc="16905622" w:tentative="1">
      <w:start w:val="1"/>
      <w:numFmt w:val="lowerLetter"/>
      <w:lvlText w:val="%8."/>
      <w:lvlJc w:val="left"/>
      <w:pPr>
        <w:ind w:left="5760" w:hanging="360"/>
      </w:pPr>
    </w:lvl>
    <w:lvl w:ilvl="8" w:tplc="16905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0">
    <w:multiLevelType w:val="hybridMultilevel"/>
    <w:lvl w:ilvl="0" w:tplc="51088711">
      <w:start w:val="1"/>
      <w:numFmt w:val="decimal"/>
      <w:lvlText w:val="%1."/>
      <w:lvlJc w:val="left"/>
      <w:pPr>
        <w:ind w:left="720" w:hanging="360"/>
      </w:pPr>
    </w:lvl>
    <w:lvl w:ilvl="1" w:tplc="51088711" w:tentative="1">
      <w:start w:val="1"/>
      <w:numFmt w:val="lowerLetter"/>
      <w:lvlText w:val="%2."/>
      <w:lvlJc w:val="left"/>
      <w:pPr>
        <w:ind w:left="1440" w:hanging="360"/>
      </w:pPr>
    </w:lvl>
    <w:lvl w:ilvl="2" w:tplc="51088711" w:tentative="1">
      <w:start w:val="1"/>
      <w:numFmt w:val="lowerRoman"/>
      <w:lvlText w:val="%3."/>
      <w:lvlJc w:val="right"/>
      <w:pPr>
        <w:ind w:left="2160" w:hanging="180"/>
      </w:pPr>
    </w:lvl>
    <w:lvl w:ilvl="3" w:tplc="51088711" w:tentative="1">
      <w:start w:val="1"/>
      <w:numFmt w:val="decimal"/>
      <w:lvlText w:val="%4."/>
      <w:lvlJc w:val="left"/>
      <w:pPr>
        <w:ind w:left="2880" w:hanging="360"/>
      </w:pPr>
    </w:lvl>
    <w:lvl w:ilvl="4" w:tplc="51088711" w:tentative="1">
      <w:start w:val="1"/>
      <w:numFmt w:val="lowerLetter"/>
      <w:lvlText w:val="%5."/>
      <w:lvlJc w:val="left"/>
      <w:pPr>
        <w:ind w:left="3600" w:hanging="360"/>
      </w:pPr>
    </w:lvl>
    <w:lvl w:ilvl="5" w:tplc="51088711" w:tentative="1">
      <w:start w:val="1"/>
      <w:numFmt w:val="lowerRoman"/>
      <w:lvlText w:val="%6."/>
      <w:lvlJc w:val="right"/>
      <w:pPr>
        <w:ind w:left="4320" w:hanging="180"/>
      </w:pPr>
    </w:lvl>
    <w:lvl w:ilvl="6" w:tplc="51088711" w:tentative="1">
      <w:start w:val="1"/>
      <w:numFmt w:val="decimal"/>
      <w:lvlText w:val="%7."/>
      <w:lvlJc w:val="left"/>
      <w:pPr>
        <w:ind w:left="5040" w:hanging="360"/>
      </w:pPr>
    </w:lvl>
    <w:lvl w:ilvl="7" w:tplc="51088711" w:tentative="1">
      <w:start w:val="1"/>
      <w:numFmt w:val="lowerLetter"/>
      <w:lvlText w:val="%8."/>
      <w:lvlJc w:val="left"/>
      <w:pPr>
        <w:ind w:left="5760" w:hanging="360"/>
      </w:pPr>
    </w:lvl>
    <w:lvl w:ilvl="8" w:tplc="5108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9">
    <w:multiLevelType w:val="hybridMultilevel"/>
    <w:lvl w:ilvl="0" w:tplc="62858906">
      <w:start w:val="1"/>
      <w:numFmt w:val="decimal"/>
      <w:lvlText w:val="%1."/>
      <w:lvlJc w:val="left"/>
      <w:pPr>
        <w:ind w:left="720" w:hanging="360"/>
      </w:pPr>
    </w:lvl>
    <w:lvl w:ilvl="1" w:tplc="62858906" w:tentative="1">
      <w:start w:val="1"/>
      <w:numFmt w:val="lowerLetter"/>
      <w:lvlText w:val="%2."/>
      <w:lvlJc w:val="left"/>
      <w:pPr>
        <w:ind w:left="1440" w:hanging="360"/>
      </w:pPr>
    </w:lvl>
    <w:lvl w:ilvl="2" w:tplc="62858906" w:tentative="1">
      <w:start w:val="1"/>
      <w:numFmt w:val="lowerRoman"/>
      <w:lvlText w:val="%3."/>
      <w:lvlJc w:val="right"/>
      <w:pPr>
        <w:ind w:left="2160" w:hanging="180"/>
      </w:pPr>
    </w:lvl>
    <w:lvl w:ilvl="3" w:tplc="62858906" w:tentative="1">
      <w:start w:val="1"/>
      <w:numFmt w:val="decimal"/>
      <w:lvlText w:val="%4."/>
      <w:lvlJc w:val="left"/>
      <w:pPr>
        <w:ind w:left="2880" w:hanging="360"/>
      </w:pPr>
    </w:lvl>
    <w:lvl w:ilvl="4" w:tplc="62858906" w:tentative="1">
      <w:start w:val="1"/>
      <w:numFmt w:val="lowerLetter"/>
      <w:lvlText w:val="%5."/>
      <w:lvlJc w:val="left"/>
      <w:pPr>
        <w:ind w:left="3600" w:hanging="360"/>
      </w:pPr>
    </w:lvl>
    <w:lvl w:ilvl="5" w:tplc="62858906" w:tentative="1">
      <w:start w:val="1"/>
      <w:numFmt w:val="lowerRoman"/>
      <w:lvlText w:val="%6."/>
      <w:lvlJc w:val="right"/>
      <w:pPr>
        <w:ind w:left="4320" w:hanging="180"/>
      </w:pPr>
    </w:lvl>
    <w:lvl w:ilvl="6" w:tplc="62858906" w:tentative="1">
      <w:start w:val="1"/>
      <w:numFmt w:val="decimal"/>
      <w:lvlText w:val="%7."/>
      <w:lvlJc w:val="left"/>
      <w:pPr>
        <w:ind w:left="5040" w:hanging="360"/>
      </w:pPr>
    </w:lvl>
    <w:lvl w:ilvl="7" w:tplc="62858906" w:tentative="1">
      <w:start w:val="1"/>
      <w:numFmt w:val="lowerLetter"/>
      <w:lvlText w:val="%8."/>
      <w:lvlJc w:val="left"/>
      <w:pPr>
        <w:ind w:left="5760" w:hanging="360"/>
      </w:pPr>
    </w:lvl>
    <w:lvl w:ilvl="8" w:tplc="62858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8">
    <w:multiLevelType w:val="hybridMultilevel"/>
    <w:lvl w:ilvl="0" w:tplc="55245066">
      <w:start w:val="1"/>
      <w:numFmt w:val="decimal"/>
      <w:lvlText w:val="%1."/>
      <w:lvlJc w:val="left"/>
      <w:pPr>
        <w:ind w:left="720" w:hanging="360"/>
      </w:pPr>
    </w:lvl>
    <w:lvl w:ilvl="1" w:tplc="55245066" w:tentative="1">
      <w:start w:val="1"/>
      <w:numFmt w:val="lowerLetter"/>
      <w:lvlText w:val="%2."/>
      <w:lvlJc w:val="left"/>
      <w:pPr>
        <w:ind w:left="1440" w:hanging="360"/>
      </w:pPr>
    </w:lvl>
    <w:lvl w:ilvl="2" w:tplc="55245066" w:tentative="1">
      <w:start w:val="1"/>
      <w:numFmt w:val="lowerRoman"/>
      <w:lvlText w:val="%3."/>
      <w:lvlJc w:val="right"/>
      <w:pPr>
        <w:ind w:left="2160" w:hanging="180"/>
      </w:pPr>
    </w:lvl>
    <w:lvl w:ilvl="3" w:tplc="55245066" w:tentative="1">
      <w:start w:val="1"/>
      <w:numFmt w:val="decimal"/>
      <w:lvlText w:val="%4."/>
      <w:lvlJc w:val="left"/>
      <w:pPr>
        <w:ind w:left="2880" w:hanging="360"/>
      </w:pPr>
    </w:lvl>
    <w:lvl w:ilvl="4" w:tplc="55245066" w:tentative="1">
      <w:start w:val="1"/>
      <w:numFmt w:val="lowerLetter"/>
      <w:lvlText w:val="%5."/>
      <w:lvlJc w:val="left"/>
      <w:pPr>
        <w:ind w:left="3600" w:hanging="360"/>
      </w:pPr>
    </w:lvl>
    <w:lvl w:ilvl="5" w:tplc="55245066" w:tentative="1">
      <w:start w:val="1"/>
      <w:numFmt w:val="lowerRoman"/>
      <w:lvlText w:val="%6."/>
      <w:lvlJc w:val="right"/>
      <w:pPr>
        <w:ind w:left="4320" w:hanging="180"/>
      </w:pPr>
    </w:lvl>
    <w:lvl w:ilvl="6" w:tplc="55245066" w:tentative="1">
      <w:start w:val="1"/>
      <w:numFmt w:val="decimal"/>
      <w:lvlText w:val="%7."/>
      <w:lvlJc w:val="left"/>
      <w:pPr>
        <w:ind w:left="5040" w:hanging="360"/>
      </w:pPr>
    </w:lvl>
    <w:lvl w:ilvl="7" w:tplc="55245066" w:tentative="1">
      <w:start w:val="1"/>
      <w:numFmt w:val="lowerLetter"/>
      <w:lvlText w:val="%8."/>
      <w:lvlJc w:val="left"/>
      <w:pPr>
        <w:ind w:left="5760" w:hanging="360"/>
      </w:pPr>
    </w:lvl>
    <w:lvl w:ilvl="8" w:tplc="55245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7">
    <w:multiLevelType w:val="hybridMultilevel"/>
    <w:lvl w:ilvl="0" w:tplc="41872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567">
    <w:abstractNumId w:val="4567"/>
  </w:num>
  <w:num w:numId="4568">
    <w:abstractNumId w:val="4568"/>
  </w:num>
  <w:num w:numId="4569">
    <w:abstractNumId w:val="4569"/>
  </w:num>
  <w:num w:numId="4570">
    <w:abstractNumId w:val="4570"/>
  </w:num>
  <w:num w:numId="4571">
    <w:abstractNumId w:val="4571"/>
  </w:num>
  <w:num w:numId="4572">
    <w:abstractNumId w:val="4572"/>
  </w:num>
  <w:num w:numId="4573">
    <w:abstractNumId w:val="4573"/>
  </w:num>
  <w:num w:numId="4574">
    <w:abstractNumId w:val="4574"/>
  </w:num>
  <w:num w:numId="4575">
    <w:abstractNumId w:val="4575"/>
  </w:num>
  <w:num w:numId="4576">
    <w:abstractNumId w:val="4576"/>
  </w:num>
  <w:num w:numId="4577">
    <w:abstractNumId w:val="4577"/>
  </w:num>
  <w:num w:numId="4578">
    <w:abstractNumId w:val="4578"/>
  </w:num>
  <w:num w:numId="4579">
    <w:abstractNumId w:val="4579"/>
  </w:num>
  <w:num w:numId="4580">
    <w:abstractNumId w:val="4580"/>
  </w:num>
  <w:num w:numId="4581">
    <w:abstractNumId w:val="4581"/>
  </w:num>
  <w:num w:numId="4582">
    <w:abstractNumId w:val="4582"/>
  </w:num>
  <w:num w:numId="4583">
    <w:abstractNumId w:val="4583"/>
  </w:num>
  <w:num w:numId="4584">
    <w:abstractNumId w:val="4584"/>
  </w:num>
  <w:num w:numId="4585">
    <w:abstractNumId w:val="4585"/>
  </w:num>
  <w:num w:numId="4586">
    <w:abstractNumId w:val="4586"/>
  </w:num>
  <w:num w:numId="4587">
    <w:abstractNumId w:val="4587"/>
  </w:num>
  <w:num w:numId="4588">
    <w:abstractNumId w:val="4588"/>
  </w:num>
  <w:num w:numId="4589">
    <w:abstractNumId w:val="4589"/>
  </w:num>
  <w:num w:numId="4590">
    <w:abstractNumId w:val="4590"/>
  </w:num>
  <w:num w:numId="4591">
    <w:abstractNumId w:val="4591"/>
  </w:num>
  <w:num w:numId="4592">
    <w:abstractNumId w:val="4592"/>
  </w:num>
  <w:num w:numId="4593">
    <w:abstractNumId w:val="4593"/>
  </w:num>
  <w:num w:numId="4594">
    <w:abstractNumId w:val="4594"/>
  </w:num>
  <w:num w:numId="4595">
    <w:abstractNumId w:val="4595"/>
  </w:num>
  <w:num w:numId="4596">
    <w:abstractNumId w:val="4596"/>
  </w:num>
  <w:num w:numId="4597">
    <w:abstractNumId w:val="4597"/>
  </w:num>
  <w:num w:numId="4598">
    <w:abstractNumId w:val="4598"/>
  </w:num>
  <w:num w:numId="4599">
    <w:abstractNumId w:val="4599"/>
  </w:num>
  <w:num w:numId="4600">
    <w:abstractNumId w:val="4600"/>
  </w:num>
  <w:num w:numId="4601">
    <w:abstractNumId w:val="4601"/>
  </w:num>
  <w:num w:numId="4602">
    <w:abstractNumId w:val="4602"/>
  </w:num>
  <w:num w:numId="4603">
    <w:abstractNumId w:val="4603"/>
  </w:num>
  <w:num w:numId="4604">
    <w:abstractNumId w:val="4604"/>
  </w:num>
  <w:num w:numId="4605">
    <w:abstractNumId w:val="4605"/>
  </w:num>
  <w:num w:numId="4606">
    <w:abstractNumId w:val="4606"/>
  </w:num>
  <w:num w:numId="4607">
    <w:abstractNumId w:val="4607"/>
  </w:num>
  <w:num w:numId="4608">
    <w:abstractNumId w:val="4608"/>
  </w:num>
  <w:num w:numId="4609">
    <w:abstractNumId w:val="4609"/>
  </w:num>
  <w:num w:numId="4610">
    <w:abstractNumId w:val="4610"/>
  </w:num>
  <w:num w:numId="4611">
    <w:abstractNumId w:val="4611"/>
  </w:num>
  <w:num w:numId="4612">
    <w:abstractNumId w:val="4612"/>
  </w:num>
  <w:num w:numId="4613">
    <w:abstractNumId w:val="4613"/>
  </w:num>
  <w:num w:numId="4614">
    <w:abstractNumId w:val="4614"/>
  </w:num>
  <w:num w:numId="4615">
    <w:abstractNumId w:val="4615"/>
  </w:num>
  <w:num w:numId="4616">
    <w:abstractNumId w:val="4616"/>
  </w:num>
  <w:num w:numId="4617">
    <w:abstractNumId w:val="4617"/>
  </w:num>
  <w:num w:numId="4618">
    <w:abstractNumId w:val="4618"/>
  </w:num>
  <w:num w:numId="4619">
    <w:abstractNumId w:val="4619"/>
  </w:num>
  <w:num w:numId="4620">
    <w:abstractNumId w:val="4620"/>
  </w:num>
  <w:num w:numId="4621">
    <w:abstractNumId w:val="4621"/>
  </w:num>
  <w:num w:numId="4622">
    <w:abstractNumId w:val="4622"/>
  </w:num>
  <w:num w:numId="4623">
    <w:abstractNumId w:val="4623"/>
  </w:num>
  <w:num w:numId="4624">
    <w:abstractNumId w:val="4624"/>
  </w:num>
  <w:num w:numId="4625">
    <w:abstractNumId w:val="4625"/>
  </w:num>
  <w:num w:numId="4626">
    <w:abstractNumId w:val="4626"/>
  </w:num>
  <w:num w:numId="4627">
    <w:abstractNumId w:val="4627"/>
  </w:num>
  <w:num w:numId="4628">
    <w:abstractNumId w:val="4628"/>
  </w:num>
  <w:num w:numId="4629">
    <w:abstractNumId w:val="4629"/>
  </w:num>
  <w:num w:numId="4630">
    <w:abstractNumId w:val="4630"/>
  </w:num>
  <w:num w:numId="4631">
    <w:abstractNumId w:val="4631"/>
  </w:num>
  <w:num w:numId="4632">
    <w:abstractNumId w:val="4632"/>
  </w:num>
  <w:num w:numId="4633">
    <w:abstractNumId w:val="4633"/>
  </w:num>
  <w:num w:numId="4634">
    <w:abstractNumId w:val="4634"/>
  </w:num>
  <w:num w:numId="4635">
    <w:abstractNumId w:val="4635"/>
  </w:num>
  <w:num w:numId="4636">
    <w:abstractNumId w:val="4636"/>
  </w:num>
  <w:num w:numId="4637">
    <w:abstractNumId w:val="4637"/>
  </w:num>
  <w:num w:numId="4638">
    <w:abstractNumId w:val="4638"/>
  </w:num>
  <w:num w:numId="4639">
    <w:abstractNumId w:val="4639"/>
  </w:num>
  <w:num w:numId="4640">
    <w:abstractNumId w:val="4640"/>
  </w:num>
  <w:num w:numId="4641">
    <w:abstractNumId w:val="4641"/>
  </w:num>
  <w:num w:numId="4642">
    <w:abstractNumId w:val="4642"/>
  </w:num>
  <w:num w:numId="4643">
    <w:abstractNumId w:val="4643"/>
  </w:num>
  <w:num w:numId="4644">
    <w:abstractNumId w:val="4644"/>
  </w:num>
  <w:num w:numId="4645">
    <w:abstractNumId w:val="4645"/>
  </w:num>
  <w:num w:numId="4646">
    <w:abstractNumId w:val="4646"/>
  </w:num>
  <w:num w:numId="4647">
    <w:abstractNumId w:val="4647"/>
  </w:num>
  <w:num w:numId="4648">
    <w:abstractNumId w:val="4648"/>
  </w:num>
  <w:num w:numId="4649">
    <w:abstractNumId w:val="4649"/>
  </w:num>
  <w:num w:numId="4650">
    <w:abstractNumId w:val="4650"/>
  </w:num>
  <w:num w:numId="4651">
    <w:abstractNumId w:val="4651"/>
  </w:num>
  <w:num w:numId="4652">
    <w:abstractNumId w:val="4652"/>
  </w:num>
  <w:num w:numId="4653">
    <w:abstractNumId w:val="4653"/>
  </w:num>
  <w:num w:numId="4654">
    <w:abstractNumId w:val="4654"/>
  </w:num>
  <w:num w:numId="4655">
    <w:abstractNumId w:val="4655"/>
  </w:num>
  <w:num w:numId="4656">
    <w:abstractNumId w:val="4656"/>
  </w:num>
  <w:num w:numId="4657">
    <w:abstractNumId w:val="4657"/>
  </w:num>
  <w:num w:numId="4658">
    <w:abstractNumId w:val="4658"/>
  </w:num>
  <w:num w:numId="4659">
    <w:abstractNumId w:val="4659"/>
  </w:num>
  <w:num w:numId="4660">
    <w:abstractNumId w:val="4660"/>
  </w:num>
  <w:num w:numId="4661">
    <w:abstractNumId w:val="4661"/>
  </w:num>
  <w:num w:numId="4662">
    <w:abstractNumId w:val="4662"/>
  </w:num>
  <w:num w:numId="4663">
    <w:abstractNumId w:val="4663"/>
  </w:num>
  <w:num w:numId="4664">
    <w:abstractNumId w:val="4664"/>
  </w:num>
  <w:num w:numId="4665">
    <w:abstractNumId w:val="4665"/>
  </w:num>
  <w:num w:numId="4666">
    <w:abstractNumId w:val="4666"/>
  </w:num>
  <w:num w:numId="4667">
    <w:abstractNumId w:val="4667"/>
  </w:num>
  <w:num w:numId="4668">
    <w:abstractNumId w:val="4668"/>
  </w:num>
  <w:num w:numId="4669">
    <w:abstractNumId w:val="4669"/>
  </w:num>
  <w:num w:numId="4670">
    <w:abstractNumId w:val="4670"/>
  </w:num>
  <w:num w:numId="4671">
    <w:abstractNumId w:val="4671"/>
  </w:num>
  <w:num w:numId="4672">
    <w:abstractNumId w:val="4672"/>
  </w:num>
  <w:num w:numId="4673">
    <w:abstractNumId w:val="4673"/>
  </w:num>
  <w:num w:numId="4674">
    <w:abstractNumId w:val="4674"/>
  </w:num>
  <w:num w:numId="4675">
    <w:abstractNumId w:val="46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3351667" Type="http://schemas.openxmlformats.org/officeDocument/2006/relationships/comments" Target="comments.xml"/><Relationship Id="rId876459444" Type="http://schemas.microsoft.com/office/2011/relationships/commentsExtended" Target="commentsExtended.xml"/><Relationship Id="rId37667318" Type="http://schemas.openxmlformats.org/officeDocument/2006/relationships/image" Target="media/imgrId37667318.jpg"/><Relationship Id="rId552069c1c9a50782e" Type="http://schemas.openxmlformats.org/officeDocument/2006/relationships/hyperlink" Target="https://iservice.lombardini.it/jsp/Template2/manuale.jsp?id=96&amp;parent=1000" TargetMode="External"/><Relationship Id="rId103869c1c9a507acf" Type="http://schemas.openxmlformats.org/officeDocument/2006/relationships/hyperlink" Target="https://iservice.lombardini.it/jsp/Template2/manuale.jsp?id=97&amp;parent=1000" TargetMode="External"/><Relationship Id="rId121169c1c9a507cdd" Type="http://schemas.openxmlformats.org/officeDocument/2006/relationships/hyperlink" Target="https://iservice.lombardini.it/jsp/Template2/manuale.jsp?id=97&amp;parent=1000" TargetMode="External"/><Relationship Id="rId835769c1c9a50809a" Type="http://schemas.openxmlformats.org/officeDocument/2006/relationships/hyperlink" Target="https://iservice.lombardini.it/jsp/Template2/manuale.jsp?id=176&amp;parent=1000" TargetMode="External"/><Relationship Id="rId455969c1c9a508478" Type="http://schemas.openxmlformats.org/officeDocument/2006/relationships/hyperlink" Target="https://iservice.lombardini.it/jsp/Template2/manuale.jsp?id=176&amp;parent=1000" TargetMode="External"/><Relationship Id="rId504769c1c9a50896c" Type="http://schemas.openxmlformats.org/officeDocument/2006/relationships/hyperlink" Target="https://iservice.lombardini.it/jsp/Template2/manuale.jsp?id=176&amp;parent=1000" TargetMode="External"/><Relationship Id="rId781469c1c9a508b47" Type="http://schemas.openxmlformats.org/officeDocument/2006/relationships/hyperlink" Target="https://iservice.lombardini.it/jsp/Template2/manuale.jsp?id=177&amp;parent=1000" TargetMode="External"/><Relationship Id="rId643869c1c9a508d1b" Type="http://schemas.openxmlformats.org/officeDocument/2006/relationships/hyperlink" Target="https://iservice.lombardini.it/jsp/Template2/manuale.jsp?id=178&amp;parent=1000" TargetMode="External"/><Relationship Id="rId666769c1c9a508ee1" Type="http://schemas.openxmlformats.org/officeDocument/2006/relationships/hyperlink" Target="https://iservice.lombardini.it/jsp/Template2/manuale.jsp?id=179&amp;parent=1000" TargetMode="External"/><Relationship Id="rId817169c1c9a5090b0" Type="http://schemas.openxmlformats.org/officeDocument/2006/relationships/hyperlink" Target="https://iservice.lombardini.it/jsp/Template2/manuale.jsp?id=180&amp;parent=1000" TargetMode="External"/><Relationship Id="rId880969c1c9a509570" Type="http://schemas.openxmlformats.org/officeDocument/2006/relationships/hyperlink" Target="https://iservice.lombardini.it/jsp/Template2/manuale.jsp?id=181&amp;parent=1000" TargetMode="External"/><Relationship Id="rId779269c1c9a5098bb" Type="http://schemas.openxmlformats.org/officeDocument/2006/relationships/hyperlink" Target="https://iservice.lombardini.it/jsp/Template2/manuale.jsp?id=182&amp;parent=1000" TargetMode="External"/><Relationship Id="rId652869c1c9a509c14" Type="http://schemas.openxmlformats.org/officeDocument/2006/relationships/hyperlink" Target="https://iservice.lombardini.it/jsp/Template2/manuale.jsp?id=364&amp;parent=1000" TargetMode="External"/><Relationship Id="rId547369c1c9a50a0ad" Type="http://schemas.openxmlformats.org/officeDocument/2006/relationships/hyperlink" Target="https://iservice.lombardini.it/jsp/Template2/manuale.jsp?id=183&amp;parent=1000" TargetMode="External"/><Relationship Id="rId359569c1c9a50a2ae" Type="http://schemas.openxmlformats.org/officeDocument/2006/relationships/hyperlink" Target="https://iservice.lombardini.it/jsp/Template2/manuale.jsp?id=184&amp;parent=1000" TargetMode="External"/><Relationship Id="rId164469c1c9a50a484" Type="http://schemas.openxmlformats.org/officeDocument/2006/relationships/hyperlink" Target="https://iservice.lombardini.it/jsp/Template2/manuale.jsp?id=185&amp;parent=1000" TargetMode="External"/><Relationship Id="rId166069c1c9a50a677" Type="http://schemas.openxmlformats.org/officeDocument/2006/relationships/hyperlink" Target="https://iservice.lombardini.it/jsp/Template2/manuale.jsp?id=821&amp;parent=1000" TargetMode="External"/><Relationship Id="rId920569c1c9a50aa56" Type="http://schemas.openxmlformats.org/officeDocument/2006/relationships/hyperlink" Target="https://iservice.lombardini.it/jsp/Template4/manuale.jsp?id=2663&amp;parent=1088" TargetMode="External"/><Relationship Id="rId144969c1c9a50adf8" Type="http://schemas.openxmlformats.org/officeDocument/2006/relationships/hyperlink" Target="https://iservice.lombardini.it/jsp/Template4/manuale.jsp?id=2665&amp;parent=1088" TargetMode="External"/><Relationship Id="rId604369c1c9a50b2fa" Type="http://schemas.openxmlformats.org/officeDocument/2006/relationships/hyperlink" Target="https://iservice.lombardini.it/jsp/Template4/manuale.jsp?id=2666&amp;parent=1088" TargetMode="External"/><Relationship Id="rId913869c1c9a50b811" Type="http://schemas.openxmlformats.org/officeDocument/2006/relationships/hyperlink" Target="https://iservice.lombardini.it/jsp/Template4/manuale.jsp?id=2667&amp;parent=1088" TargetMode="External"/><Relationship Id="rId707669c1c9a50bc01" Type="http://schemas.openxmlformats.org/officeDocument/2006/relationships/hyperlink" Target="https://iservice.lombardini.it/jsp/Template4/manuale.jsp?id=2675&amp;parent=1088" TargetMode="External"/><Relationship Id="rId931169c1c9a50c8a4" Type="http://schemas.openxmlformats.org/officeDocument/2006/relationships/hyperlink" Target="https://iservice.lombardini.it/jsp/Template2/manuale.jsp?id=822&amp;parent=1000" TargetMode="External"/><Relationship Id="rId351069c1c9a50ca80" Type="http://schemas.openxmlformats.org/officeDocument/2006/relationships/hyperlink" Target="https://iservice.lombardini.it/jsp/Template2/manuale.jsp?id=822&amp;parent=1000" TargetMode="External"/><Relationship Id="rId734069c1c9a50cc46" Type="http://schemas.openxmlformats.org/officeDocument/2006/relationships/hyperlink" Target="https://iservice.lombardini.it/jsp/Template2/manuale.jsp?id=822&amp;parent=1000" TargetMode="External"/><Relationship Id="rId658369c1c9a50cf9a" Type="http://schemas.openxmlformats.org/officeDocument/2006/relationships/hyperlink" Target="https://iservice.lombardini.it/jsp/Template2/manuale.jsp?id=822&amp;parent=1000" TargetMode="External"/><Relationship Id="rId730869c1c9a51ae7a" Type="http://schemas.openxmlformats.org/officeDocument/2006/relationships/hyperlink" Target="https://iservice.lombardini.it/jsp/Template2/manuale.jsp?id=198&amp;parent=1000" TargetMode="External"/><Relationship Id="rId293169c1c9a52209b" Type="http://schemas.openxmlformats.org/officeDocument/2006/relationships/hyperlink" Target="https://iservice.lombardini.it/jsp/Template2/manuale.jsp?id=152&amp;parent=1000" TargetMode="External"/><Relationship Id="rId884969c1c9a55f2e6" Type="http://schemas.openxmlformats.org/officeDocument/2006/relationships/hyperlink" Target="https://iservice.lombardini.it/jsp/Template2/manuale.jsp?id=154&amp;parent=1000" TargetMode="External"/><Relationship Id="rId589469c1c9a582e48" Type="http://schemas.openxmlformats.org/officeDocument/2006/relationships/hyperlink" Target="https://iservice.lombardini.it/jsp/Template2/manuale.jsp?id=154&amp;parent=1000" TargetMode="External"/><Relationship Id="rId599769c1c9a59083a" Type="http://schemas.openxmlformats.org/officeDocument/2006/relationships/hyperlink" Target="https://iservice.lombardini.it/jsp/Template2/manuale.jsp?id=154&amp;parent=1000" TargetMode="External"/><Relationship Id="rId155669c1c9a59fcd4" Type="http://schemas.openxmlformats.org/officeDocument/2006/relationships/hyperlink" Target="https://iservice.lombardini.it/jsp/Template2/manuale.jsp?id=155&amp;parent=1000" TargetMode="External"/><Relationship Id="rId878669c1c9a5a5d55" Type="http://schemas.openxmlformats.org/officeDocument/2006/relationships/hyperlink" Target="https://iservice.lombardini.it/jsp/Template2/manuale.jsp?id=155&amp;parent=1000" TargetMode="External"/><Relationship Id="rId333869c1c9a5b598d" Type="http://schemas.openxmlformats.org/officeDocument/2006/relationships/hyperlink" Target="https://iservice.lombardini.it/jsp/Template2/manuale.jsp?id=155&amp;parent=1000" TargetMode="External"/><Relationship Id="rId808769c1c9a5b61ba" Type="http://schemas.openxmlformats.org/officeDocument/2006/relationships/hyperlink" Target="https://iservice.lombardini.it/jsp/Template2/manuale.jsp?id=160&amp;parent=1000" TargetMode="External"/><Relationship Id="rId419769c1c9a5cd938" Type="http://schemas.openxmlformats.org/officeDocument/2006/relationships/hyperlink" Target="https://iservice.lombardini.it/jsp/Template2/manuale.jsp?id=155&amp;parent=1000" TargetMode="External"/><Relationship Id="rId109869c1c9a6228ba" Type="http://schemas.openxmlformats.org/officeDocument/2006/relationships/hyperlink" Target="https://iservice.lombardini.it/jsp/Template2/manuale.jsp?id=148&amp;parent=1000" TargetMode="External"/><Relationship Id="rId516269c1c9a6486a3" Type="http://schemas.openxmlformats.org/officeDocument/2006/relationships/hyperlink" Target="https://www.youtube.com/embed/Ba8qqxTx6wA?rel=0" TargetMode="External"/><Relationship Id="rId514669c1c9a6b960d" Type="http://schemas.openxmlformats.org/officeDocument/2006/relationships/hyperlink" Target="https://iservice.lombardini.it/jsp/Template2/manuale.jsp?id=822&amp;parent=1000" TargetMode="External"/><Relationship Id="rId325769c1c9a6ba205" Type="http://schemas.openxmlformats.org/officeDocument/2006/relationships/hyperlink" Target="https://iservice.lombardini.it/jsp/Template2/manuale.jsp?id=822&amp;parent=1000" TargetMode="External"/><Relationship Id="rId999269c1c9a6ba5a1" Type="http://schemas.openxmlformats.org/officeDocument/2006/relationships/hyperlink" Target="https://iservice.lombardini.it/jsp/Template2/manuale.jsp?id=822&amp;parent=1000" TargetMode="External"/><Relationship Id="rId828669c1c9a6baadd" Type="http://schemas.openxmlformats.org/officeDocument/2006/relationships/hyperlink" Target="https://iservice.lombardini.it/jsp/Template2/manuale.jsp?id=822&amp;parent=1000" TargetMode="External"/><Relationship Id="rId882569c1c9a70b613" Type="http://schemas.openxmlformats.org/officeDocument/2006/relationships/hyperlink" Target="https://iservice.lombardini.it/jsp/Template2/manuale.jsp?id=822&amp;parent=1000" TargetMode="External"/><Relationship Id="rId713769c1c9a731580" Type="http://schemas.openxmlformats.org/officeDocument/2006/relationships/hyperlink" Target="https://iservice.lombardini.it/jsp/Template2/manuale.jsp?id=680&amp;parent=1000" TargetMode="External"/><Relationship Id="rId499769c1c9a7322d1" Type="http://schemas.openxmlformats.org/officeDocument/2006/relationships/hyperlink" Target="https://iservice.lombardini.it/jsp/Template2/manuale.jsp?id=822&amp;parent=1000" TargetMode="External"/><Relationship Id="rId223569c1c9a74ad91" Type="http://schemas.openxmlformats.org/officeDocument/2006/relationships/hyperlink" Target="https://iservice.lombardini.it/jsp/Template2/manuale.jsp?id=822&amp;parent=1000" TargetMode="External"/><Relationship Id="rId800669c1c9a7597e7" Type="http://schemas.openxmlformats.org/officeDocument/2006/relationships/hyperlink" Target="https://iservice.lombardini.it/jsp/Template2/manuale.jsp?id=146&amp;parent=1000" TargetMode="External"/><Relationship Id="rId833369c1c9a75aa65" Type="http://schemas.openxmlformats.org/officeDocument/2006/relationships/hyperlink" Target="https://iservice.lombardini.it/jsp/Template2/manuale.jsp?id=822&amp;parent=1000" TargetMode="External"/><Relationship Id="rId315869c1c9a75b4b7" Type="http://schemas.openxmlformats.org/officeDocument/2006/relationships/hyperlink" Target="https://iservice.lombardini.it/jsp/Template2/manuale.jsp?id=822&amp;parent=1000" TargetMode="External"/><Relationship Id="rId950069c1c9a75ba3c" Type="http://schemas.openxmlformats.org/officeDocument/2006/relationships/hyperlink" Target="https://iservice.lombardini.it/jsp/Template2/manuale.jsp?id=822&amp;parent=1000" TargetMode="External"/><Relationship Id="rId339769c1c9a75c8d7" Type="http://schemas.openxmlformats.org/officeDocument/2006/relationships/hyperlink" Target="https://iservice.lombardini.it/jsp/Template2/manuale.jsp?id=822&amp;parent=1000" TargetMode="External"/><Relationship Id="rId379269c1c9a75ce4f" Type="http://schemas.openxmlformats.org/officeDocument/2006/relationships/hyperlink" Target="https://iservice.lombardini.it/jsp/Template2/manuale.jsp?id=822&amp;parent=1000" TargetMode="External"/><Relationship Id="rId160169c1c9a774885" Type="http://schemas.openxmlformats.org/officeDocument/2006/relationships/hyperlink" Target="https://iservice.lombardini.it/jsp/Template2/manuale.jsp?id=822&amp;parent=1000" TargetMode="External"/><Relationship Id="rId824169c1c9a822474" Type="http://schemas.openxmlformats.org/officeDocument/2006/relationships/hyperlink" Target="https://iservice.lombardini.it/jsp/Template2/manuale.jsp?id=822&amp;parent=1000" TargetMode="External"/><Relationship Id="rId514269c1c9a822661" Type="http://schemas.openxmlformats.org/officeDocument/2006/relationships/hyperlink" Target="https://iservice.lombardini.it/jsp/Template2/manuale.jsp?id=822&amp;parent=1000" TargetMode="External"/><Relationship Id="rId629469c1c9a8232d5" Type="http://schemas.openxmlformats.org/officeDocument/2006/relationships/hyperlink" Target="https://iservice.lombardini.it/jsp/Template2/manuale.jsp?id=822&amp;parent=1000" TargetMode="External"/><Relationship Id="rId864969c1c9a823c05" Type="http://schemas.openxmlformats.org/officeDocument/2006/relationships/hyperlink" Target="https://iservice.lombardini.it/jsp/Template2/manuale.jsp?id=822&amp;parent=1000" TargetMode="External"/><Relationship Id="rId637469c1c9a83cdb2" Type="http://schemas.openxmlformats.org/officeDocument/2006/relationships/hyperlink" Target="https://iservice.lombardini.it/jsp/Template2/manuale.jsp?id=822&amp;parent=1000" TargetMode="External"/><Relationship Id="rId709669c1c9a83e465" Type="http://schemas.openxmlformats.org/officeDocument/2006/relationships/hyperlink" Target="https://iservice.lombardini.it/jsp/Template2/manuale.jsp?id=133&amp;parent=1000" TargetMode="External"/><Relationship Id="rId385469c1c9a86b441" Type="http://schemas.openxmlformats.org/officeDocument/2006/relationships/hyperlink" Target="https://iservice.lombardini.it/jsp/Template2/manuale.jsp?id=143&amp;parent=1000" TargetMode="External"/><Relationship Id="rId850769c1c9a86b883" Type="http://schemas.openxmlformats.org/officeDocument/2006/relationships/hyperlink" Target="https://iservice.lombardini.it/jsp/Template2/manuale.jsp?id=822&amp;parent=1000" TargetMode="External"/><Relationship Id="rId469169c1c9a8c659b" Type="http://schemas.openxmlformats.org/officeDocument/2006/relationships/hyperlink" Target="https://iservice.lombardini.it/jsp/Template2/manuale.jsp?id=97&amp;parent=1000" TargetMode="External"/><Relationship Id="rId377869c1c9a8d5da1" Type="http://schemas.openxmlformats.org/officeDocument/2006/relationships/hyperlink" Target="https://iservice.lombardini.it/jsp/Template2/manuale.jsp?id=822&amp;parent=1000" TargetMode="External"/><Relationship Id="rId396269c1c9a8d773c" Type="http://schemas.openxmlformats.org/officeDocument/2006/relationships/hyperlink" Target="https://iservice.lombardini.it/jsp/Template2/manuale.jsp?id=822&amp;parent=1000" TargetMode="External"/><Relationship Id="rId807669c1c9a8d8077" Type="http://schemas.openxmlformats.org/officeDocument/2006/relationships/hyperlink" Target="https://iservice.lombardini.it/jsp/Template2/manuale.jsp?id=822&amp;parent=1000" TargetMode="External"/><Relationship Id="rId886669c1c9a8ebc6a" Type="http://schemas.openxmlformats.org/officeDocument/2006/relationships/hyperlink" Target="https://iservice.lombardini.it/jsp/Template2/manuale.jsp?id=822&amp;parent=1000" TargetMode="External"/><Relationship Id="rId272669c1c9a9433a5" Type="http://schemas.openxmlformats.org/officeDocument/2006/relationships/hyperlink" Target="https://iservice.lombardini.it/jsp/Template2/manuale.jsp?id=132&amp;parent=1000" TargetMode="External"/><Relationship Id="rId236469c1c9a9520b6" Type="http://schemas.openxmlformats.org/officeDocument/2006/relationships/hyperlink" Target="https://iservice.lombardini.it/jsp/Template2/manuale.jsp?id=157&amp;parent=1000" TargetMode="External"/><Relationship Id="rId339769c1c9a953b2b" Type="http://schemas.openxmlformats.org/officeDocument/2006/relationships/hyperlink" Target="https://iservice.lombardini.it/jsp/Template2/manuale.jsp?id=104&amp;parent=1000" TargetMode="External"/><Relationship Id="rId818169c1c9a96aeb9" Type="http://schemas.openxmlformats.org/officeDocument/2006/relationships/hyperlink" Target="https://iservice.lombardini.it/jsp/Template2/manuale.jsp?id=822&amp;parent=1000" TargetMode="External"/><Relationship Id="rId463869c1c9a98efd5" Type="http://schemas.openxmlformats.org/officeDocument/2006/relationships/hyperlink" Target="https://iservice.lombardini.it/jsp/Template2/manuale.jsp?id=822&amp;parent=1000" TargetMode="External"/><Relationship Id="rId745869c1c9a9a687d" Type="http://schemas.openxmlformats.org/officeDocument/2006/relationships/hyperlink" Target="https://iservice.lombardini.it/jsp/Template2/manuale.jsp?id=128&amp;parent=1000" TargetMode="External"/><Relationship Id="rId252869c1c9a9a87e7" Type="http://schemas.openxmlformats.org/officeDocument/2006/relationships/hyperlink" Target="https://iservice.lombardini.it/jsp/Template2/manuale.jsp?id=822&amp;parent=1000" TargetMode="External"/><Relationship Id="rId710769c1c9a9e6260" Type="http://schemas.openxmlformats.org/officeDocument/2006/relationships/hyperlink" Target="https://iservice.lombardini.it/jsp/Template2/manuale.jsp?id=822&amp;parent=1000" TargetMode="External"/><Relationship Id="rId819569c1c9aa00388" Type="http://schemas.openxmlformats.org/officeDocument/2006/relationships/hyperlink" Target="https://iservice.lombardini.it/jsp/Template2/manuale.jsp?id=113&amp;parent=1000" TargetMode="External"/><Relationship Id="rId145869c1c9aa13c49" Type="http://schemas.openxmlformats.org/officeDocument/2006/relationships/hyperlink" Target="https://iservice.lombardini.it/jsp/Template2/manuale.jsp?id=113&amp;parent=1000" TargetMode="External"/><Relationship Id="rId896969c1c9aa47241" Type="http://schemas.openxmlformats.org/officeDocument/2006/relationships/hyperlink" Target="https://iservice.lombardini.it/jsp/Template2/manuale.jsp?id=822&amp;parent=1000" TargetMode="External"/><Relationship Id="rId557269c1c9aa68ed0" Type="http://schemas.openxmlformats.org/officeDocument/2006/relationships/hyperlink" Target="https://iservice.lombardini.it/jsp/Template2/manuale.jsp?id=822&amp;parent=1000" TargetMode="External"/><Relationship Id="rId763769c1c9aa80ebb" Type="http://schemas.openxmlformats.org/officeDocument/2006/relationships/hyperlink" Target="https://iservice.lombardini.it/jsp/Template2/manuale.jsp?id=822&amp;parent=1000" TargetMode="External"/><Relationship Id="rId412969c1c9aa81d9a" Type="http://schemas.openxmlformats.org/officeDocument/2006/relationships/hyperlink" Target="https://iservice.lombardini.it/jsp/Template2/manuale.jsp?id=822&amp;parent=1000" TargetMode="External"/><Relationship Id="rId452369c1c9aaddd63" Type="http://schemas.openxmlformats.org/officeDocument/2006/relationships/hyperlink" Target="https://iservice.lombardini.it/jsp/Template2/manuale.jsp?id=822&amp;parent=1000" TargetMode="External"/><Relationship Id="rId115669c1c9aaea228" Type="http://schemas.openxmlformats.org/officeDocument/2006/relationships/hyperlink" Target="https://iservice.lombardini.it/jsp/Template2/manuale.jsp?id=822&amp;parent=1000" TargetMode="External"/><Relationship Id="rId915069c1c9ab59502" Type="http://schemas.openxmlformats.org/officeDocument/2006/relationships/hyperlink" Target="https://iservice.lombardini.it/jsp/Template2/manuale.jsp?id=822&amp;parent=1000" TargetMode="External"/><Relationship Id="rId313169c1c9ab643d7" Type="http://schemas.openxmlformats.org/officeDocument/2006/relationships/hyperlink" Target="https://iservice.lombardini.it/jsp/Template2/manuale.jsp?id=822&amp;parent=1000" TargetMode="External"/><Relationship Id="rId350769c1c9ab767c2" Type="http://schemas.openxmlformats.org/officeDocument/2006/relationships/hyperlink" Target="https://iservice.lombardini.it/jsp/Template2/manuale.jsp?id=822&amp;parent=1000" TargetMode="External"/><Relationship Id="rId836869c1c9ab77cf0" Type="http://schemas.openxmlformats.org/officeDocument/2006/relationships/hyperlink" Target="https://iservice.lombardini.it/jsp/Template2/manuale.jsp?id=822&amp;parent=1000" TargetMode="External"/><Relationship Id="rId346269c1c9a51246e" Type="http://schemas.openxmlformats.org/officeDocument/2006/relationships/image" Target="media/imgrId346269c1c9a51246e.jpg"/><Relationship Id="rId234369c1c9a51a25c" Type="http://schemas.openxmlformats.org/officeDocument/2006/relationships/image" Target="media/imgrId234369c1c9a51a25c.jpg"/><Relationship Id="rId748669c1c9a52164c" Type="http://schemas.openxmlformats.org/officeDocument/2006/relationships/image" Target="media/imgrId748669c1c9a52164c.jpg"/><Relationship Id="rId403269c1c9a526d51" Type="http://schemas.openxmlformats.org/officeDocument/2006/relationships/image" Target="media/imgrId403269c1c9a526d51.jpg"/><Relationship Id="rId742769c1c9a52fc94" Type="http://schemas.openxmlformats.org/officeDocument/2006/relationships/image" Target="media/imgrId742769c1c9a52fc94.jpg"/><Relationship Id="rId470569c1c9a538510" Type="http://schemas.openxmlformats.org/officeDocument/2006/relationships/image" Target="media/imgrId470569c1c9a538510.jpg"/><Relationship Id="rId328269c1c9a545156" Type="http://schemas.openxmlformats.org/officeDocument/2006/relationships/image" Target="media/imgrId328269c1c9a545156.jpg"/><Relationship Id="rId102969c1c9a54ee08" Type="http://schemas.openxmlformats.org/officeDocument/2006/relationships/image" Target="media/imgrId102969c1c9a54ee08.jpg"/><Relationship Id="rId153669c1c9a55abfa" Type="http://schemas.openxmlformats.org/officeDocument/2006/relationships/image" Target="media/imgrId153669c1c9a55abfa.jpg"/><Relationship Id="rId115469c1c9a55e937" Type="http://schemas.openxmlformats.org/officeDocument/2006/relationships/image" Target="media/imgrId115469c1c9a55e937.jpg"/><Relationship Id="rId104469c1c9a565f58" Type="http://schemas.openxmlformats.org/officeDocument/2006/relationships/image" Target="media/imgrId104469c1c9a565f58.jpg"/><Relationship Id="rId239769c1c9a56f6b4" Type="http://schemas.openxmlformats.org/officeDocument/2006/relationships/image" Target="media/imgrId239769c1c9a56f6b4.jpg"/><Relationship Id="rId437269c1c9a575e62" Type="http://schemas.openxmlformats.org/officeDocument/2006/relationships/image" Target="media/imgrId437269c1c9a575e62.jpg"/><Relationship Id="rId570769c1c9a57f585" Type="http://schemas.openxmlformats.org/officeDocument/2006/relationships/image" Target="media/imgrId570769c1c9a57f585.jpg"/><Relationship Id="rId115969c1c9a58e0d8" Type="http://schemas.openxmlformats.org/officeDocument/2006/relationships/image" Target="media/imgrId115969c1c9a58e0d8.jpg"/><Relationship Id="rId456069c1c9a59f0f9" Type="http://schemas.openxmlformats.org/officeDocument/2006/relationships/image" Target="media/imgrId456069c1c9a59f0f9.jpg"/><Relationship Id="rId683269c1c9a5a5788" Type="http://schemas.openxmlformats.org/officeDocument/2006/relationships/image" Target="media/imgrId683269c1c9a5a5788.jpg"/><Relationship Id="rId721269c1c9a5ac215" Type="http://schemas.openxmlformats.org/officeDocument/2006/relationships/image" Target="media/imgrId721269c1c9a5ac215.png"/><Relationship Id="rId530269c1c9a5b5164" Type="http://schemas.openxmlformats.org/officeDocument/2006/relationships/image" Target="media/imgrId530269c1c9a5b5164.jpg"/><Relationship Id="rId183869c1c9a5bf2a2" Type="http://schemas.openxmlformats.org/officeDocument/2006/relationships/image" Target="media/imgrId183869c1c9a5bf2a2.jpg"/><Relationship Id="rId664469c1c9a5c6998" Type="http://schemas.openxmlformats.org/officeDocument/2006/relationships/image" Target="media/imgrId664469c1c9a5c6998.jpg"/><Relationship Id="rId998069c1c9a5cd0ef" Type="http://schemas.openxmlformats.org/officeDocument/2006/relationships/image" Target="media/imgrId998069c1c9a5cd0ef.jpg"/><Relationship Id="rId358669c1c9a5d90b7" Type="http://schemas.openxmlformats.org/officeDocument/2006/relationships/image" Target="media/imgrId358669c1c9a5d90b7.jpg"/><Relationship Id="rId694669c1c9a5e01b0" Type="http://schemas.openxmlformats.org/officeDocument/2006/relationships/image" Target="media/imgrId694669c1c9a5e01b0.jpg"/><Relationship Id="rId340169c1c9a5ec335" Type="http://schemas.openxmlformats.org/officeDocument/2006/relationships/image" Target="media/imgrId340169c1c9a5ec335.jpg"/><Relationship Id="rId797169c1c9a603247" Type="http://schemas.openxmlformats.org/officeDocument/2006/relationships/image" Target="media/imgrId797169c1c9a603247.jpg"/><Relationship Id="rId873369c1c9a60a5d5" Type="http://schemas.openxmlformats.org/officeDocument/2006/relationships/image" Target="media/imgrId873369c1c9a60a5d5.jpg"/><Relationship Id="rId792869c1c9a60e642" Type="http://schemas.openxmlformats.org/officeDocument/2006/relationships/image" Target="media/imgrId792869c1c9a60e642.jpg"/><Relationship Id="rId705769c1c9a619d03" Type="http://schemas.openxmlformats.org/officeDocument/2006/relationships/image" Target="media/imgrId705769c1c9a619d03.jpg"/><Relationship Id="rId779069c1c9a621a70" Type="http://schemas.openxmlformats.org/officeDocument/2006/relationships/image" Target="media/imgrId779069c1c9a621a70.jpg"/><Relationship Id="rId656769c1c9a6293c1" Type="http://schemas.openxmlformats.org/officeDocument/2006/relationships/image" Target="media/imgrId656769c1c9a6293c1.jpg"/><Relationship Id="rId871269c1c9a634722" Type="http://schemas.openxmlformats.org/officeDocument/2006/relationships/image" Target="media/imgrId871269c1c9a634722.jpg"/><Relationship Id="rId684369c1c9a63cdb4" Type="http://schemas.openxmlformats.org/officeDocument/2006/relationships/image" Target="media/imgrId684369c1c9a63cdb4.jpg"/><Relationship Id="rId358969c1c9a647c86" Type="http://schemas.openxmlformats.org/officeDocument/2006/relationships/image" Target="media/imgrId358969c1c9a647c86.jpg"/><Relationship Id="rId156269c1c9a64f7ec" Type="http://schemas.openxmlformats.org/officeDocument/2006/relationships/image" Target="media/imgrId156269c1c9a64f7ec.jpg"/><Relationship Id="rId680369c1c9a658925" Type="http://schemas.openxmlformats.org/officeDocument/2006/relationships/image" Target="media/imgrId680369c1c9a658925.jpg"/><Relationship Id="rId312669c1c9a66027d" Type="http://schemas.openxmlformats.org/officeDocument/2006/relationships/image" Target="media/imgrId312669c1c9a66027d.jpg"/><Relationship Id="rId753369c1c9a6649cc" Type="http://schemas.openxmlformats.org/officeDocument/2006/relationships/image" Target="media/imgrId753369c1c9a6649cc.jpg"/><Relationship Id="rId154469c1c9a66ac92" Type="http://schemas.openxmlformats.org/officeDocument/2006/relationships/image" Target="media/imgrId154469c1c9a66ac92.jpg"/><Relationship Id="rId844369c1c9a675c6e" Type="http://schemas.openxmlformats.org/officeDocument/2006/relationships/image" Target="media/imgrId844369c1c9a675c6e.jpg"/><Relationship Id="rId736469c1c9a67d7bb" Type="http://schemas.openxmlformats.org/officeDocument/2006/relationships/image" Target="media/imgrId736469c1c9a67d7bb.jpg"/><Relationship Id="rId892669c1c9a686a4e" Type="http://schemas.openxmlformats.org/officeDocument/2006/relationships/image" Target="media/imgrId892669c1c9a686a4e.jpg"/><Relationship Id="rId506869c1c9a68dd8b" Type="http://schemas.openxmlformats.org/officeDocument/2006/relationships/image" Target="media/imgrId506869c1c9a68dd8b.jpg"/><Relationship Id="rId609669c1c9a694447" Type="http://schemas.openxmlformats.org/officeDocument/2006/relationships/image" Target="media/imgrId609669c1c9a694447.jpg"/><Relationship Id="rId348369c1c9a69b56d" Type="http://schemas.openxmlformats.org/officeDocument/2006/relationships/image" Target="media/imgrId348369c1c9a69b56d.jpg"/><Relationship Id="rId543269c1c9a6a3cde" Type="http://schemas.openxmlformats.org/officeDocument/2006/relationships/image" Target="media/imgrId543269c1c9a6a3cde.jpg"/><Relationship Id="rId480169c1c9a6a9c03" Type="http://schemas.openxmlformats.org/officeDocument/2006/relationships/image" Target="media/imgrId480169c1c9a6a9c03.jpg"/><Relationship Id="rId255869c1c9a6adb84" Type="http://schemas.openxmlformats.org/officeDocument/2006/relationships/image" Target="media/imgrId255869c1c9a6adb84.jpg"/><Relationship Id="rId728469c1c9a6b4954" Type="http://schemas.openxmlformats.org/officeDocument/2006/relationships/image" Target="media/imgrId728469c1c9a6b4954.jpg"/><Relationship Id="rId387269c1c9a6b88b7" Type="http://schemas.openxmlformats.org/officeDocument/2006/relationships/image" Target="media/imgrId387269c1c9a6b88b7.jpg"/><Relationship Id="rId396769c1c9a6c27d0" Type="http://schemas.openxmlformats.org/officeDocument/2006/relationships/image" Target="media/imgrId396769c1c9a6c27d0.jpg"/><Relationship Id="rId608269c1c9a6ce4ec" Type="http://schemas.openxmlformats.org/officeDocument/2006/relationships/image" Target="media/imgrId608269c1c9a6ce4ec.jpg"/><Relationship Id="rId215469c1c9a6d5289" Type="http://schemas.openxmlformats.org/officeDocument/2006/relationships/image" Target="media/imgrId215469c1c9a6d5289.jpg"/><Relationship Id="rId626369c1c9a6e09c7" Type="http://schemas.openxmlformats.org/officeDocument/2006/relationships/image" Target="media/imgrId626369c1c9a6e09c7.jpg"/><Relationship Id="rId318569c1c9a6e5cd5" Type="http://schemas.openxmlformats.org/officeDocument/2006/relationships/image" Target="media/imgrId318569c1c9a6e5cd5.jpg"/><Relationship Id="rId684569c1c9a6ed87e" Type="http://schemas.openxmlformats.org/officeDocument/2006/relationships/image" Target="media/imgrId684569c1c9a6ed87e.jpg"/><Relationship Id="rId690769c1c9a6f2e58" Type="http://schemas.openxmlformats.org/officeDocument/2006/relationships/image" Target="media/imgrId690769c1c9a6f2e58.jpg"/><Relationship Id="rId238569c1c9a7073d6" Type="http://schemas.openxmlformats.org/officeDocument/2006/relationships/image" Target="media/imgrId238569c1c9a7073d6.jpg"/><Relationship Id="rId974769c1c9a716d8e" Type="http://schemas.openxmlformats.org/officeDocument/2006/relationships/image" Target="media/imgrId974769c1c9a716d8e.jpg"/><Relationship Id="rId938969c1c9a721de1" Type="http://schemas.openxmlformats.org/officeDocument/2006/relationships/image" Target="media/imgrId938969c1c9a721de1.jpg"/><Relationship Id="rId422469c1c9a729d8d" Type="http://schemas.openxmlformats.org/officeDocument/2006/relationships/image" Target="media/imgrId422469c1c9a729d8d.jpg"/><Relationship Id="rId329569c1c9a730d78" Type="http://schemas.openxmlformats.org/officeDocument/2006/relationships/image" Target="media/imgrId329569c1c9a730d78.jpg"/><Relationship Id="rId602069c1c9a73a206" Type="http://schemas.openxmlformats.org/officeDocument/2006/relationships/image" Target="media/imgrId602069c1c9a73a206.jpg"/><Relationship Id="rId970869c1c9a7407cc" Type="http://schemas.openxmlformats.org/officeDocument/2006/relationships/image" Target="media/imgrId970869c1c9a7407cc.gif"/><Relationship Id="rId224469c1c9a74973a" Type="http://schemas.openxmlformats.org/officeDocument/2006/relationships/image" Target="media/imgrId224469c1c9a74973a.jpg"/><Relationship Id="rId958469c1c9a750cf2" Type="http://schemas.openxmlformats.org/officeDocument/2006/relationships/image" Target="media/imgrId958469c1c9a750cf2.jpg"/><Relationship Id="rId120469c1c9a758bc9" Type="http://schemas.openxmlformats.org/officeDocument/2006/relationships/image" Target="media/imgrId120469c1c9a758bc9.jpg"/><Relationship Id="rId774869c1c9a76455a" Type="http://schemas.openxmlformats.org/officeDocument/2006/relationships/image" Target="media/imgrId774869c1c9a76455a.jpg"/><Relationship Id="rId331069c1c9a76b709" Type="http://schemas.openxmlformats.org/officeDocument/2006/relationships/image" Target="media/imgrId331069c1c9a76b709.jpg"/><Relationship Id="rId426369c1c9a77330b" Type="http://schemas.openxmlformats.org/officeDocument/2006/relationships/image" Target="media/imgrId426369c1c9a77330b.jpg"/><Relationship Id="rId301269c1c9a77d90a" Type="http://schemas.openxmlformats.org/officeDocument/2006/relationships/image" Target="media/imgrId301269c1c9a77d90a.jpg"/><Relationship Id="rId510169c1c9a7853b1" Type="http://schemas.openxmlformats.org/officeDocument/2006/relationships/image" Target="media/imgrId510169c1c9a7853b1.jpg"/><Relationship Id="rId386269c1c9a78d12c" Type="http://schemas.openxmlformats.org/officeDocument/2006/relationships/image" Target="media/imgrId386269c1c9a78d12c.jpg"/><Relationship Id="rId470069c1c9a793e78" Type="http://schemas.openxmlformats.org/officeDocument/2006/relationships/image" Target="media/imgrId470069c1c9a793e78.jpg"/><Relationship Id="rId942669c1c9a7998b4" Type="http://schemas.openxmlformats.org/officeDocument/2006/relationships/image" Target="media/imgrId942669c1c9a7998b4.jpg"/><Relationship Id="rId349269c1c9a7a1149" Type="http://schemas.openxmlformats.org/officeDocument/2006/relationships/image" Target="media/imgrId349269c1c9a7a1149.jpg"/><Relationship Id="rId741469c1c9a7a9133" Type="http://schemas.openxmlformats.org/officeDocument/2006/relationships/image" Target="media/imgrId741469c1c9a7a9133.jpg"/><Relationship Id="rId793769c1c9a7ae99a" Type="http://schemas.openxmlformats.org/officeDocument/2006/relationships/image" Target="media/imgrId793769c1c9a7ae99a.jpg"/><Relationship Id="rId188069c1c9a7b4b90" Type="http://schemas.openxmlformats.org/officeDocument/2006/relationships/image" Target="media/imgrId188069c1c9a7b4b90.jpg"/><Relationship Id="rId472369c1c9a7b84b2" Type="http://schemas.openxmlformats.org/officeDocument/2006/relationships/image" Target="media/imgrId472369c1c9a7b84b2.jpg"/><Relationship Id="rId796069c1c9a7c0b75" Type="http://schemas.openxmlformats.org/officeDocument/2006/relationships/image" Target="media/imgrId796069c1c9a7c0b75.jpg"/><Relationship Id="rId213169c1c9a7cd950" Type="http://schemas.openxmlformats.org/officeDocument/2006/relationships/image" Target="media/imgrId213169c1c9a7cd950.jpg"/><Relationship Id="rId213869c1c9a7d1ea5" Type="http://schemas.openxmlformats.org/officeDocument/2006/relationships/image" Target="media/imgrId213869c1c9a7d1ea5.jpg"/><Relationship Id="rId100269c1c9a7da8a9" Type="http://schemas.openxmlformats.org/officeDocument/2006/relationships/image" Target="media/imgrId100269c1c9a7da8a9.jpg"/><Relationship Id="rId729369c1c9a7dfcd0" Type="http://schemas.openxmlformats.org/officeDocument/2006/relationships/image" Target="media/imgrId729369c1c9a7dfcd0.jpg"/><Relationship Id="rId325569c1c9a7e4126" Type="http://schemas.openxmlformats.org/officeDocument/2006/relationships/image" Target="media/imgrId325569c1c9a7e4126.jpg"/><Relationship Id="rId989469c1c9a7ece54" Type="http://schemas.openxmlformats.org/officeDocument/2006/relationships/image" Target="media/imgrId989469c1c9a7ece54.jpg"/><Relationship Id="rId459669c1c9a800db8" Type="http://schemas.openxmlformats.org/officeDocument/2006/relationships/image" Target="media/imgrId459669c1c9a800db8.jpg"/><Relationship Id="rId198769c1c9a804f1d" Type="http://schemas.openxmlformats.org/officeDocument/2006/relationships/image" Target="media/imgrId198769c1c9a804f1d.jpg"/><Relationship Id="rId395169c1c9a80d913" Type="http://schemas.openxmlformats.org/officeDocument/2006/relationships/image" Target="media/imgrId395169c1c9a80d913.jpg"/><Relationship Id="rId250169c1c9a813f07" Type="http://schemas.openxmlformats.org/officeDocument/2006/relationships/image" Target="media/imgrId250169c1c9a813f07.jpg"/><Relationship Id="rId665669c1c9a8187c9" Type="http://schemas.openxmlformats.org/officeDocument/2006/relationships/image" Target="media/imgrId665669c1c9a8187c9.jpg"/><Relationship Id="rId207169c1c9a81d8f2" Type="http://schemas.openxmlformats.org/officeDocument/2006/relationships/image" Target="media/imgrId207169c1c9a81d8f2.jpg"/><Relationship Id="rId425469c1c9a8218ee" Type="http://schemas.openxmlformats.org/officeDocument/2006/relationships/image" Target="media/imgrId425469c1c9a8218ee.jpg"/><Relationship Id="rId223369c1c9a829c70" Type="http://schemas.openxmlformats.org/officeDocument/2006/relationships/image" Target="media/imgrId223369c1c9a829c70.jpg"/><Relationship Id="rId659669c1c9a832725" Type="http://schemas.openxmlformats.org/officeDocument/2006/relationships/image" Target="media/imgrId659669c1c9a832725.jpg"/><Relationship Id="rId130869c1c9a8379a2" Type="http://schemas.openxmlformats.org/officeDocument/2006/relationships/image" Target="media/imgrId130869c1c9a8379a2.jpg"/><Relationship Id="rId871969c1c9a83c5be" Type="http://schemas.openxmlformats.org/officeDocument/2006/relationships/image" Target="media/imgrId871969c1c9a83c5be.jpg"/><Relationship Id="rId830669c1c9a847ce6" Type="http://schemas.openxmlformats.org/officeDocument/2006/relationships/image" Target="media/imgrId830669c1c9a847ce6.jpg"/><Relationship Id="rId558669c1c9a84fb4a" Type="http://schemas.openxmlformats.org/officeDocument/2006/relationships/image" Target="media/imgrId558669c1c9a84fb4a.jpg"/><Relationship Id="rId173769c1c9a85b0d3" Type="http://schemas.openxmlformats.org/officeDocument/2006/relationships/image" Target="media/imgrId173769c1c9a85b0d3.jpg"/><Relationship Id="rId591669c1c9a8661e0" Type="http://schemas.openxmlformats.org/officeDocument/2006/relationships/image" Target="media/imgrId591669c1c9a8661e0.jpg"/><Relationship Id="rId516769c1c9a86a336" Type="http://schemas.openxmlformats.org/officeDocument/2006/relationships/image" Target="media/imgrId516769c1c9a86a336.jpg"/><Relationship Id="rId790569c1c9a8758d0" Type="http://schemas.openxmlformats.org/officeDocument/2006/relationships/image" Target="media/imgrId790569c1c9a8758d0.jpg"/><Relationship Id="rId192469c1c9a879ecc" Type="http://schemas.openxmlformats.org/officeDocument/2006/relationships/image" Target="media/imgrId192469c1c9a879ecc.jpg"/><Relationship Id="rId538569c1c9a881b95" Type="http://schemas.openxmlformats.org/officeDocument/2006/relationships/image" Target="media/imgrId538569c1c9a881b95.jpg"/><Relationship Id="rId631269c1c9a888b0b" Type="http://schemas.openxmlformats.org/officeDocument/2006/relationships/image" Target="media/imgrId631269c1c9a888b0b.jpg"/><Relationship Id="rId277969c1c9a890409" Type="http://schemas.openxmlformats.org/officeDocument/2006/relationships/image" Target="media/imgrId277969c1c9a890409.jpg"/><Relationship Id="rId218869c1c9a89c0a6" Type="http://schemas.openxmlformats.org/officeDocument/2006/relationships/image" Target="media/imgrId218869c1c9a89c0a6.jpg"/><Relationship Id="rId355069c1c9a8a3957" Type="http://schemas.openxmlformats.org/officeDocument/2006/relationships/image" Target="media/imgrId355069c1c9a8a3957.jpg"/><Relationship Id="rId673869c1c9a8aaf7d" Type="http://schemas.openxmlformats.org/officeDocument/2006/relationships/image" Target="media/imgrId673869c1c9a8aaf7d.jpg"/><Relationship Id="rId234969c1c9a8b60cb" Type="http://schemas.openxmlformats.org/officeDocument/2006/relationships/image" Target="media/imgrId234969c1c9a8b60cb.jpg"/><Relationship Id="rId620969c1c9a8c1dd8" Type="http://schemas.openxmlformats.org/officeDocument/2006/relationships/image" Target="media/imgrId620969c1c9a8c1dd8.jpg"/><Relationship Id="rId441669c1c9a8c5ba3" Type="http://schemas.openxmlformats.org/officeDocument/2006/relationships/image" Target="media/imgrId441669c1c9a8c5ba3.jpg"/><Relationship Id="rId223769c1c9a8ce0cf" Type="http://schemas.openxmlformats.org/officeDocument/2006/relationships/image" Target="media/imgrId223769c1c9a8ce0cf.jpg"/><Relationship Id="rId310569c1c9a8d4eaf" Type="http://schemas.openxmlformats.org/officeDocument/2006/relationships/image" Target="media/imgrId310569c1c9a8d4eaf.jpg"/><Relationship Id="rId677369c1c9a8de399" Type="http://schemas.openxmlformats.org/officeDocument/2006/relationships/image" Target="media/imgrId677369c1c9a8de399.jpg"/><Relationship Id="rId380569c1c9a8e59b4" Type="http://schemas.openxmlformats.org/officeDocument/2006/relationships/image" Target="media/imgrId380569c1c9a8e59b4.jpg"/><Relationship Id="rId641269c1c9a8e9977" Type="http://schemas.openxmlformats.org/officeDocument/2006/relationships/image" Target="media/imgrId641269c1c9a8e9977.jpg"/><Relationship Id="rId126169c1c9a8f0be6" Type="http://schemas.openxmlformats.org/officeDocument/2006/relationships/image" Target="media/imgrId126169c1c9a8f0be6.jpg"/><Relationship Id="rId297069c1c9a904b7f" Type="http://schemas.openxmlformats.org/officeDocument/2006/relationships/image" Target="media/imgrId297069c1c9a904b7f.jpg"/><Relationship Id="rId263569c1c9a90b86c" Type="http://schemas.openxmlformats.org/officeDocument/2006/relationships/image" Target="media/imgrId263569c1c9a90b86c.jpg"/><Relationship Id="rId554769c1c9a913f8e" Type="http://schemas.openxmlformats.org/officeDocument/2006/relationships/image" Target="media/imgrId554769c1c9a913f8e.jpg"/><Relationship Id="rId229369c1c9a919efe" Type="http://schemas.openxmlformats.org/officeDocument/2006/relationships/image" Target="media/imgrId229369c1c9a919efe.jpg"/><Relationship Id="rId474869c1c9a9235ed" Type="http://schemas.openxmlformats.org/officeDocument/2006/relationships/image" Target="media/imgrId474869c1c9a9235ed.jpg"/><Relationship Id="rId262269c1c9a92af94" Type="http://schemas.openxmlformats.org/officeDocument/2006/relationships/image" Target="media/imgrId262269c1c9a92af94.jpg"/><Relationship Id="rId586869c1c9a930ee6" Type="http://schemas.openxmlformats.org/officeDocument/2006/relationships/image" Target="media/imgrId586869c1c9a930ee6.jpg"/><Relationship Id="rId744369c1c9a938de4" Type="http://schemas.openxmlformats.org/officeDocument/2006/relationships/image" Target="media/imgrId744369c1c9a938de4.jpg"/><Relationship Id="rId745869c1c9a942b24" Type="http://schemas.openxmlformats.org/officeDocument/2006/relationships/image" Target="media/imgrId745869c1c9a942b24.jpg"/><Relationship Id="rId874169c1c9a947f65" Type="http://schemas.openxmlformats.org/officeDocument/2006/relationships/image" Target="media/imgrId874169c1c9a947f65.jpg"/><Relationship Id="rId327069c1c9a9514c1" Type="http://schemas.openxmlformats.org/officeDocument/2006/relationships/image" Target="media/imgrId327069c1c9a9514c1.jpg"/><Relationship Id="rId144669c1c9a95c334" Type="http://schemas.openxmlformats.org/officeDocument/2006/relationships/image" Target="media/imgrId144669c1c9a95c334.jpg"/><Relationship Id="rId252369c1c9a964485" Type="http://schemas.openxmlformats.org/officeDocument/2006/relationships/image" Target="media/imgrId252369c1c9a964485.jpg"/><Relationship Id="rId657669c1c9a96a3e4" Type="http://schemas.openxmlformats.org/officeDocument/2006/relationships/image" Target="media/imgrId657669c1c9a96a3e4.jpg"/><Relationship Id="rId194969c1c9a9777d7" Type="http://schemas.openxmlformats.org/officeDocument/2006/relationships/image" Target="media/imgrId194969c1c9a9777d7.jpg"/><Relationship Id="rId914569c1c9a97f82f" Type="http://schemas.openxmlformats.org/officeDocument/2006/relationships/image" Target="media/imgrId914569c1c9a97f82f.jpg"/><Relationship Id="rId512569c1c9a986c88" Type="http://schemas.openxmlformats.org/officeDocument/2006/relationships/image" Target="media/imgrId512569c1c9a986c88.jpg"/><Relationship Id="rId454069c1c9a98cd67" Type="http://schemas.openxmlformats.org/officeDocument/2006/relationships/image" Target="media/imgrId454069c1c9a98cd67.jpg"/><Relationship Id="rId638469c1c9a9960cf" Type="http://schemas.openxmlformats.org/officeDocument/2006/relationships/image" Target="media/imgrId638469c1c9a9960cf.jpg"/><Relationship Id="rId295869c1c9a99be36" Type="http://schemas.openxmlformats.org/officeDocument/2006/relationships/image" Target="media/imgrId295869c1c9a99be36.jpg"/><Relationship Id="rId633269c1c9a9a5452" Type="http://schemas.openxmlformats.org/officeDocument/2006/relationships/image" Target="media/imgrId633269c1c9a9a5452.jpg"/><Relationship Id="rId868369c1c9a9b32bb" Type="http://schemas.openxmlformats.org/officeDocument/2006/relationships/image" Target="media/imgrId868369c1c9a9b32bb.jpg"/><Relationship Id="rId125569c1c9a9ba58c" Type="http://schemas.openxmlformats.org/officeDocument/2006/relationships/image" Target="media/imgrId125569c1c9a9ba58c.jpg"/><Relationship Id="rId354269c1c9a9c72f7" Type="http://schemas.openxmlformats.org/officeDocument/2006/relationships/image" Target="media/imgrId354269c1c9a9c72f7.jpg"/><Relationship Id="rId481569c1c9a9cdf16" Type="http://schemas.openxmlformats.org/officeDocument/2006/relationships/image" Target="media/imgrId481569c1c9a9cdf16.jpg"/><Relationship Id="rId223469c1c9a9d933c" Type="http://schemas.openxmlformats.org/officeDocument/2006/relationships/image" Target="media/imgrId223469c1c9a9d933c.jpg"/><Relationship Id="rId940569c1c9a9e4ba3" Type="http://schemas.openxmlformats.org/officeDocument/2006/relationships/image" Target="media/imgrId940569c1c9a9e4ba3.jpg"/><Relationship Id="rId230369c1c9a9ee1e3" Type="http://schemas.openxmlformats.org/officeDocument/2006/relationships/image" Target="media/imgrId230369c1c9a9ee1e3.jpg"/><Relationship Id="rId307669c1c9a9f3d8e" Type="http://schemas.openxmlformats.org/officeDocument/2006/relationships/image" Target="media/imgrId307669c1c9a9f3d8e.jpg"/><Relationship Id="rId675669c1c9aa05234" Type="http://schemas.openxmlformats.org/officeDocument/2006/relationships/image" Target="media/imgrId675669c1c9aa05234.jpg"/><Relationship Id="rId781669c1c9aa0b10a" Type="http://schemas.openxmlformats.org/officeDocument/2006/relationships/image" Target="media/imgrId781669c1c9aa0b10a.jpg"/><Relationship Id="rId560669c1c9aa12c6a" Type="http://schemas.openxmlformats.org/officeDocument/2006/relationships/image" Target="media/imgrId560669c1c9aa12c6a.jpg"/><Relationship Id="rId483169c1c9aa221cd" Type="http://schemas.openxmlformats.org/officeDocument/2006/relationships/image" Target="media/imgrId483169c1c9aa221cd.jpg"/><Relationship Id="rId403469c1c9aa2ddc6" Type="http://schemas.openxmlformats.org/officeDocument/2006/relationships/image" Target="media/imgrId403469c1c9aa2ddc6.jpg"/><Relationship Id="rId654769c1c9aa39674" Type="http://schemas.openxmlformats.org/officeDocument/2006/relationships/image" Target="media/imgrId654769c1c9aa39674.jpg"/><Relationship Id="rId527669c1c9aa4500b" Type="http://schemas.openxmlformats.org/officeDocument/2006/relationships/image" Target="media/imgrId527669c1c9aa4500b.jpg"/><Relationship Id="rId634669c1c9aa4ff38" Type="http://schemas.openxmlformats.org/officeDocument/2006/relationships/image" Target="media/imgrId634669c1c9aa4ff38.jpg"/><Relationship Id="rId223269c1c9aa5c304" Type="http://schemas.openxmlformats.org/officeDocument/2006/relationships/image" Target="media/imgrId223269c1c9aa5c304.jpg"/><Relationship Id="rId359869c1c9aa66bfa" Type="http://schemas.openxmlformats.org/officeDocument/2006/relationships/image" Target="media/imgrId359869c1c9aa66bfa.jpg"/><Relationship Id="rId948069c1c9aa72add" Type="http://schemas.openxmlformats.org/officeDocument/2006/relationships/image" Target="media/imgrId948069c1c9aa72add.jpg"/><Relationship Id="rId417469c1c9aa7dd02" Type="http://schemas.openxmlformats.org/officeDocument/2006/relationships/image" Target="media/imgrId417469c1c9aa7dd02.jpg"/><Relationship Id="rId742969c1c9aa8d300" Type="http://schemas.openxmlformats.org/officeDocument/2006/relationships/image" Target="media/imgrId742969c1c9aa8d300.jpg"/><Relationship Id="rId394469c1c9aa9867d" Type="http://schemas.openxmlformats.org/officeDocument/2006/relationships/image" Target="media/imgrId394469c1c9aa9867d.jpg"/><Relationship Id="rId972169c1c9aaa3e3c" Type="http://schemas.openxmlformats.org/officeDocument/2006/relationships/image" Target="media/imgrId972169c1c9aaa3e3c.jpg"/><Relationship Id="rId888169c1c9aaaf664" Type="http://schemas.openxmlformats.org/officeDocument/2006/relationships/image" Target="media/imgrId888169c1c9aaaf664.jpg"/><Relationship Id="rId403669c1c9aab6c93" Type="http://schemas.openxmlformats.org/officeDocument/2006/relationships/image" Target="media/imgrId403669c1c9aab6c93.jpg"/><Relationship Id="rId272169c1c9aac2575" Type="http://schemas.openxmlformats.org/officeDocument/2006/relationships/image" Target="media/imgrId272169c1c9aac2575.jpg"/><Relationship Id="rId623069c1c9aacbeda" Type="http://schemas.openxmlformats.org/officeDocument/2006/relationships/image" Target="media/imgrId623069c1c9aacbeda.jpg"/><Relationship Id="rId723669c1c9aad595c" Type="http://schemas.openxmlformats.org/officeDocument/2006/relationships/image" Target="media/imgrId723669c1c9aad595c.jpg"/><Relationship Id="rId205769c1c9aadd2e2" Type="http://schemas.openxmlformats.org/officeDocument/2006/relationships/image" Target="media/imgrId205769c1c9aadd2e2.jpg"/><Relationship Id="rId921969c1c9aae8b2e" Type="http://schemas.openxmlformats.org/officeDocument/2006/relationships/image" Target="media/imgrId921969c1c9aae8b2e.jpg"/><Relationship Id="rId320969c1c9ab0024f" Type="http://schemas.openxmlformats.org/officeDocument/2006/relationships/image" Target="media/imgrId320969c1c9ab0024f.jpg"/><Relationship Id="rId301869c1c9ab0b7c4" Type="http://schemas.openxmlformats.org/officeDocument/2006/relationships/image" Target="media/imgrId301869c1c9ab0b7c4.jpg"/><Relationship Id="rId243869c1c9ab16d59" Type="http://schemas.openxmlformats.org/officeDocument/2006/relationships/image" Target="media/imgrId243869c1c9ab16d59.jpg"/><Relationship Id="rId939069c1c9ab225e1" Type="http://schemas.openxmlformats.org/officeDocument/2006/relationships/image" Target="media/imgrId939069c1c9ab225e1.jpg"/><Relationship Id="rId372169c1c9ab2de7c" Type="http://schemas.openxmlformats.org/officeDocument/2006/relationships/image" Target="media/imgrId372169c1c9ab2de7c.jpg"/><Relationship Id="rId846669c1c9ab34ed1" Type="http://schemas.openxmlformats.org/officeDocument/2006/relationships/image" Target="media/imgrId846669c1c9ab34ed1.jpg"/><Relationship Id="rId189469c1c9ab407b2" Type="http://schemas.openxmlformats.org/officeDocument/2006/relationships/image" Target="media/imgrId189469c1c9ab407b2.jpg"/><Relationship Id="rId965769c1c9ab4c5e8" Type="http://schemas.openxmlformats.org/officeDocument/2006/relationships/image" Target="media/imgrId965769c1c9ab4c5e8.jpg"/><Relationship Id="rId421769c1c9ab5772e" Type="http://schemas.openxmlformats.org/officeDocument/2006/relationships/image" Target="media/imgrId421769c1c9ab5772e.jpg"/><Relationship Id="rId941769c1c9ab630ad" Type="http://schemas.openxmlformats.org/officeDocument/2006/relationships/image" Target="media/imgrId941769c1c9ab630ad.jpg"/><Relationship Id="rId228869c1c9ab756dc" Type="http://schemas.openxmlformats.org/officeDocument/2006/relationships/image" Target="media/imgrId228869c1c9ab756dc.jpg"/><Relationship Id="rId667169c1c9ab81db9" Type="http://schemas.openxmlformats.org/officeDocument/2006/relationships/image" Target="media/imgrId667169c1c9ab81db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667318" Type="http://schemas.openxmlformats.org/officeDocument/2006/relationships/image" Target="media/imgrId376673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667318" Type="http://schemas.openxmlformats.org/officeDocument/2006/relationships/image" Target="media/imgrId376673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667318" Type="http://schemas.openxmlformats.org/officeDocument/2006/relationships/image" Target="media/imgrId376673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667318" Type="http://schemas.openxmlformats.org/officeDocument/2006/relationships/image" Target="media/imgrId376673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667318" Type="http://schemas.openxmlformats.org/officeDocument/2006/relationships/image" Target="media/imgrId376673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667318" Type="http://schemas.openxmlformats.org/officeDocument/2006/relationships/image" Target="media/imgrId376673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