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069893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155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599872" w:name="ctxt"/>
    <w:bookmarkEnd w:id="965998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863641" name="name588269c232853d2d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1869c232853d2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1927610" name="name569969c232854485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14869c23285448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88069c23285450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87369c23285457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14369c23285460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3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47669c23285468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06069c2328546a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522369c2328547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5391" name="name523769c232854c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369c232854c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1369c232854d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09253" name="name589669c23285598a4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58269c2328559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6914" name="name237469c232855f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069c232855f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28244457" name="name109269c2328588629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75469c2328588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24885" name="name144669c2328599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469c232859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011126" name="name196669c23285a11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6669c23285a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3860955" name="name415869c23285bc155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429769c23285bc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950470" name="name213869c23285c1f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0369c23285c1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2291510" name="name781669c23285d1c62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530369c23285d1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084036" name="name547169c23285d87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9469c23285d8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4164" name="name977769c23285e15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7669c23285e1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0214010" name="name766369c23285edcc6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733569c23285ed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687803" name="name759269c2328607bb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16469c2328607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53656" name="name339669c232860e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9c232860e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473684" name="name500169c232861ecc2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59169c232861e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28848" name="name932369c2328625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269c2328625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01169c2328626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4137623" name="name774969c2328634ef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784469c2328634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4169c2328635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491869c2328636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74515" name="name794769c2328644a23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468169c2328644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883430" name="name135769c232864b9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2269c232864b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852401" name="name949469c232865b596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13969c232865b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420584" name="name880269c23286624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8669c2328662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1569c2328662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4958531" name="name902369c2328672ab7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13969c2328672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6255458" name="name567169c23286820b3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38669c2328682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9803" name="name735969c2328688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169c2328688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1569c2328689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147092" name="name251669c23286982bd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66569c2328698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2321242" name="name903669c23286a72c9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33469c23286a7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7073" name="name597569c23286b31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6669c23286b3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5442534" name="name367469c23286dd711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951769c23286dd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3137233" name="name347969c23286ef5a8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281669c23286ef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1938958" name="name894269c232870b0d5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80269c232870b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6549855" name="name262469c232871276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9c2328712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833369c2328712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04969c2328713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6583622" name="name352969c2328722480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679669c2328722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0378139" name="name580569c2328730776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21969c2328730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0534283" name="name596769c232873cfbe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84269c232873c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57440311" name="name290369c232874cba4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93769c232874c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0987" name="name811669c2328751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9c232875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42669c2328751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483369c2328752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12369c2328752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3853400" name="name947569c232875f60d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53069c232875f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47392974" name="name461169c232876eb4d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66369c232876e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7771352" name="name906069c232877d8fd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47669c232877d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0369c232877e3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39859" name="name735269c2328782b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1069c2328782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412969c2328783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61326587" name="name897469c232878ecf5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718569c232878e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2785345" name="name383069c232879c370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35269c232879c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9253084" name="name955369c23287a8a8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95469c23287a8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57030" name="name293669c23287b4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569c23287b4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69269c23287b4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84769c23287b5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80959" name="name761469c23287bc5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0069c23287bc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59169c23287bd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6469c23287bd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34069c23287be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763529" name="name427869c23287ca93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32169c23287ca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0789" name="name247069c23287d31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0869c23287d3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9455439" name="name131969c23287e1141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41869c23287e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8065319" name="name596169c23287f0b03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64069c23287f0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22245" name="name608169c23288022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7569c2328802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5308976" name="name969169c232880f4b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22469c232880f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6425562" name="name979169c232881c1e6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193769c232881c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17896" name="name979869c2328821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9c232882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18762" name="name571569c2328829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169c2328829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613695" name="name733169c2328838951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91869c232883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61396675" name="name243969c2328843c71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22469c2328843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93418" name="name476969c2328848c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2269c2328848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11369c2328849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378269c2328849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26792" name="name282469c2328856f75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58569c2328856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91969c2328857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8991829" name="name343269c23288671f2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81669c2328867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2470" name="name397969c232886e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9c232886e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0324564" name="name777069c232887bdc3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61969c232887b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386402" name="name344569c2328881f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169c2328881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23268194" name="name830369c232888e3f8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21269c232888e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25612" name="name660769c23288927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4669c2328892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3895336" name="name867069c23288a06a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450469c23288a0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188816" name="name889569c23288a48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969c23288a4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3205204" name="name796569c23288b500e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41569c23288b5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9040879" name="name932769c23288c2138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950069c23288c2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383809" name="name438069c23288d1137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31569c23288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59431" name="name253369c23288d5a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6869c23288d5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60806" name="name631769c23288e4177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04769c23288e4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9783014" name="name355469c23288f2ea0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363569c23288f2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37909" name="name769769c2328904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169c2328904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408706" name="name299669c23289134ed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199669c2328913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7480374" name="name791769c2328925d9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38069c2328925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3832951" name="name283569c232893603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39269c2328936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6358979" name="name183569c232894523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49169c2328945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29591224" name="name868569c232895445d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81469c2328954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3465" name="name110669c23289590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8169c2328959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2169660" name="name854069c232896510b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53869c2328965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9670931" name="name650769c2328976b8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20569c2328976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6997748" name="name999169c232898b6ac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50069c232898b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4880602" name="name262769c2328997359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348769c2328997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62924" name="name819269c232899b5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1169c232899b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9987" name="name179369c23289a3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9c23289a3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14770874" name="name265369c23289b13c1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63969c23289b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093821" name="name758569c23289b65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9769c23289b6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9313668" name="name248469c23289c3090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69769c23289c3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621245" name="name762369c23289c95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3069c23289c9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6409774" name="name139469c23289d76fe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857069c23289d7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2354476" name="name676169c23289e3fad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47769c23289e3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106134" name="name643469c23289f1369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909169c23289f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8697" name="name640869c2328a02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069c2328a02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1893001" name="name342369c2328a11530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13069c2328a1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8567199" name="name742869c2328a1c231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63669c2328a1c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75293" name="name819369c2328a219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3469c2328a21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2886589" name="name798369c2328a311a5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20669c2328a31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3707">
    <w:multiLevelType w:val="hybridMultilevel"/>
    <w:lvl w:ilvl="0" w:tplc="54225416">
      <w:start w:val="1"/>
      <w:numFmt w:val="decimal"/>
      <w:lvlText w:val="%1."/>
      <w:lvlJc w:val="left"/>
      <w:pPr>
        <w:ind w:left="720" w:hanging="360"/>
      </w:pPr>
    </w:lvl>
    <w:lvl w:ilvl="1" w:tplc="54225416" w:tentative="1">
      <w:start w:val="1"/>
      <w:numFmt w:val="lowerLetter"/>
      <w:lvlText w:val="%2."/>
      <w:lvlJc w:val="left"/>
      <w:pPr>
        <w:ind w:left="1440" w:hanging="360"/>
      </w:pPr>
    </w:lvl>
    <w:lvl w:ilvl="2" w:tplc="54225416" w:tentative="1">
      <w:start w:val="1"/>
      <w:numFmt w:val="lowerRoman"/>
      <w:lvlText w:val="%3."/>
      <w:lvlJc w:val="right"/>
      <w:pPr>
        <w:ind w:left="2160" w:hanging="180"/>
      </w:pPr>
    </w:lvl>
    <w:lvl w:ilvl="3" w:tplc="54225416" w:tentative="1">
      <w:start w:val="1"/>
      <w:numFmt w:val="decimal"/>
      <w:lvlText w:val="%4."/>
      <w:lvlJc w:val="left"/>
      <w:pPr>
        <w:ind w:left="2880" w:hanging="360"/>
      </w:pPr>
    </w:lvl>
    <w:lvl w:ilvl="4" w:tplc="54225416" w:tentative="1">
      <w:start w:val="1"/>
      <w:numFmt w:val="lowerLetter"/>
      <w:lvlText w:val="%5."/>
      <w:lvlJc w:val="left"/>
      <w:pPr>
        <w:ind w:left="3600" w:hanging="360"/>
      </w:pPr>
    </w:lvl>
    <w:lvl w:ilvl="5" w:tplc="54225416" w:tentative="1">
      <w:start w:val="1"/>
      <w:numFmt w:val="lowerRoman"/>
      <w:lvlText w:val="%6."/>
      <w:lvlJc w:val="right"/>
      <w:pPr>
        <w:ind w:left="4320" w:hanging="180"/>
      </w:pPr>
    </w:lvl>
    <w:lvl w:ilvl="6" w:tplc="54225416" w:tentative="1">
      <w:start w:val="1"/>
      <w:numFmt w:val="decimal"/>
      <w:lvlText w:val="%7."/>
      <w:lvlJc w:val="left"/>
      <w:pPr>
        <w:ind w:left="5040" w:hanging="360"/>
      </w:pPr>
    </w:lvl>
    <w:lvl w:ilvl="7" w:tplc="54225416" w:tentative="1">
      <w:start w:val="1"/>
      <w:numFmt w:val="lowerLetter"/>
      <w:lvlText w:val="%8."/>
      <w:lvlJc w:val="left"/>
      <w:pPr>
        <w:ind w:left="5760" w:hanging="360"/>
      </w:pPr>
    </w:lvl>
    <w:lvl w:ilvl="8" w:tplc="5422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6">
    <w:multiLevelType w:val="hybridMultilevel"/>
    <w:lvl w:ilvl="0" w:tplc="87671102">
      <w:start w:val="1"/>
      <w:numFmt w:val="decimal"/>
      <w:lvlText w:val="%1."/>
      <w:lvlJc w:val="left"/>
      <w:pPr>
        <w:ind w:left="720" w:hanging="360"/>
      </w:pPr>
    </w:lvl>
    <w:lvl w:ilvl="1" w:tplc="87671102" w:tentative="1">
      <w:start w:val="1"/>
      <w:numFmt w:val="lowerLetter"/>
      <w:lvlText w:val="%2."/>
      <w:lvlJc w:val="left"/>
      <w:pPr>
        <w:ind w:left="1440" w:hanging="360"/>
      </w:pPr>
    </w:lvl>
    <w:lvl w:ilvl="2" w:tplc="87671102" w:tentative="1">
      <w:start w:val="1"/>
      <w:numFmt w:val="lowerRoman"/>
      <w:lvlText w:val="%3."/>
      <w:lvlJc w:val="right"/>
      <w:pPr>
        <w:ind w:left="2160" w:hanging="180"/>
      </w:pPr>
    </w:lvl>
    <w:lvl w:ilvl="3" w:tplc="87671102" w:tentative="1">
      <w:start w:val="1"/>
      <w:numFmt w:val="decimal"/>
      <w:lvlText w:val="%4."/>
      <w:lvlJc w:val="left"/>
      <w:pPr>
        <w:ind w:left="2880" w:hanging="360"/>
      </w:pPr>
    </w:lvl>
    <w:lvl w:ilvl="4" w:tplc="87671102" w:tentative="1">
      <w:start w:val="1"/>
      <w:numFmt w:val="lowerLetter"/>
      <w:lvlText w:val="%5."/>
      <w:lvlJc w:val="left"/>
      <w:pPr>
        <w:ind w:left="3600" w:hanging="360"/>
      </w:pPr>
    </w:lvl>
    <w:lvl w:ilvl="5" w:tplc="87671102" w:tentative="1">
      <w:start w:val="1"/>
      <w:numFmt w:val="lowerRoman"/>
      <w:lvlText w:val="%6."/>
      <w:lvlJc w:val="right"/>
      <w:pPr>
        <w:ind w:left="4320" w:hanging="180"/>
      </w:pPr>
    </w:lvl>
    <w:lvl w:ilvl="6" w:tplc="87671102" w:tentative="1">
      <w:start w:val="1"/>
      <w:numFmt w:val="decimal"/>
      <w:lvlText w:val="%7."/>
      <w:lvlJc w:val="left"/>
      <w:pPr>
        <w:ind w:left="5040" w:hanging="360"/>
      </w:pPr>
    </w:lvl>
    <w:lvl w:ilvl="7" w:tplc="87671102" w:tentative="1">
      <w:start w:val="1"/>
      <w:numFmt w:val="lowerLetter"/>
      <w:lvlText w:val="%8."/>
      <w:lvlJc w:val="left"/>
      <w:pPr>
        <w:ind w:left="5760" w:hanging="360"/>
      </w:pPr>
    </w:lvl>
    <w:lvl w:ilvl="8" w:tplc="8767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5">
    <w:multiLevelType w:val="hybridMultilevel"/>
    <w:lvl w:ilvl="0" w:tplc="50450586">
      <w:start w:val="1"/>
      <w:numFmt w:val="decimal"/>
      <w:lvlText w:val="%1."/>
      <w:lvlJc w:val="left"/>
      <w:pPr>
        <w:ind w:left="720" w:hanging="360"/>
      </w:pPr>
    </w:lvl>
    <w:lvl w:ilvl="1" w:tplc="50450586" w:tentative="1">
      <w:start w:val="1"/>
      <w:numFmt w:val="lowerLetter"/>
      <w:lvlText w:val="%2."/>
      <w:lvlJc w:val="left"/>
      <w:pPr>
        <w:ind w:left="1440" w:hanging="360"/>
      </w:pPr>
    </w:lvl>
    <w:lvl w:ilvl="2" w:tplc="50450586" w:tentative="1">
      <w:start w:val="1"/>
      <w:numFmt w:val="lowerRoman"/>
      <w:lvlText w:val="%3."/>
      <w:lvlJc w:val="right"/>
      <w:pPr>
        <w:ind w:left="2160" w:hanging="180"/>
      </w:pPr>
    </w:lvl>
    <w:lvl w:ilvl="3" w:tplc="50450586" w:tentative="1">
      <w:start w:val="1"/>
      <w:numFmt w:val="decimal"/>
      <w:lvlText w:val="%4."/>
      <w:lvlJc w:val="left"/>
      <w:pPr>
        <w:ind w:left="2880" w:hanging="360"/>
      </w:pPr>
    </w:lvl>
    <w:lvl w:ilvl="4" w:tplc="50450586" w:tentative="1">
      <w:start w:val="1"/>
      <w:numFmt w:val="lowerLetter"/>
      <w:lvlText w:val="%5."/>
      <w:lvlJc w:val="left"/>
      <w:pPr>
        <w:ind w:left="3600" w:hanging="360"/>
      </w:pPr>
    </w:lvl>
    <w:lvl w:ilvl="5" w:tplc="50450586" w:tentative="1">
      <w:start w:val="1"/>
      <w:numFmt w:val="lowerRoman"/>
      <w:lvlText w:val="%6."/>
      <w:lvlJc w:val="right"/>
      <w:pPr>
        <w:ind w:left="4320" w:hanging="180"/>
      </w:pPr>
    </w:lvl>
    <w:lvl w:ilvl="6" w:tplc="50450586" w:tentative="1">
      <w:start w:val="1"/>
      <w:numFmt w:val="decimal"/>
      <w:lvlText w:val="%7."/>
      <w:lvlJc w:val="left"/>
      <w:pPr>
        <w:ind w:left="5040" w:hanging="360"/>
      </w:pPr>
    </w:lvl>
    <w:lvl w:ilvl="7" w:tplc="50450586" w:tentative="1">
      <w:start w:val="1"/>
      <w:numFmt w:val="lowerLetter"/>
      <w:lvlText w:val="%8."/>
      <w:lvlJc w:val="left"/>
      <w:pPr>
        <w:ind w:left="5760" w:hanging="360"/>
      </w:pPr>
    </w:lvl>
    <w:lvl w:ilvl="8" w:tplc="5045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4">
    <w:multiLevelType w:val="hybridMultilevel"/>
    <w:lvl w:ilvl="0" w:tplc="99819881">
      <w:start w:val="1"/>
      <w:numFmt w:val="decimal"/>
      <w:lvlText w:val="%1."/>
      <w:lvlJc w:val="left"/>
      <w:pPr>
        <w:ind w:left="720" w:hanging="360"/>
      </w:pPr>
    </w:lvl>
    <w:lvl w:ilvl="1" w:tplc="99819881" w:tentative="1">
      <w:start w:val="1"/>
      <w:numFmt w:val="lowerLetter"/>
      <w:lvlText w:val="%2."/>
      <w:lvlJc w:val="left"/>
      <w:pPr>
        <w:ind w:left="1440" w:hanging="360"/>
      </w:pPr>
    </w:lvl>
    <w:lvl w:ilvl="2" w:tplc="99819881" w:tentative="1">
      <w:start w:val="1"/>
      <w:numFmt w:val="lowerRoman"/>
      <w:lvlText w:val="%3."/>
      <w:lvlJc w:val="right"/>
      <w:pPr>
        <w:ind w:left="2160" w:hanging="180"/>
      </w:pPr>
    </w:lvl>
    <w:lvl w:ilvl="3" w:tplc="99819881" w:tentative="1">
      <w:start w:val="1"/>
      <w:numFmt w:val="decimal"/>
      <w:lvlText w:val="%4."/>
      <w:lvlJc w:val="left"/>
      <w:pPr>
        <w:ind w:left="2880" w:hanging="360"/>
      </w:pPr>
    </w:lvl>
    <w:lvl w:ilvl="4" w:tplc="99819881" w:tentative="1">
      <w:start w:val="1"/>
      <w:numFmt w:val="lowerLetter"/>
      <w:lvlText w:val="%5."/>
      <w:lvlJc w:val="left"/>
      <w:pPr>
        <w:ind w:left="3600" w:hanging="360"/>
      </w:pPr>
    </w:lvl>
    <w:lvl w:ilvl="5" w:tplc="99819881" w:tentative="1">
      <w:start w:val="1"/>
      <w:numFmt w:val="lowerRoman"/>
      <w:lvlText w:val="%6."/>
      <w:lvlJc w:val="right"/>
      <w:pPr>
        <w:ind w:left="4320" w:hanging="180"/>
      </w:pPr>
    </w:lvl>
    <w:lvl w:ilvl="6" w:tplc="99819881" w:tentative="1">
      <w:start w:val="1"/>
      <w:numFmt w:val="decimal"/>
      <w:lvlText w:val="%7."/>
      <w:lvlJc w:val="left"/>
      <w:pPr>
        <w:ind w:left="5040" w:hanging="360"/>
      </w:pPr>
    </w:lvl>
    <w:lvl w:ilvl="7" w:tplc="99819881" w:tentative="1">
      <w:start w:val="1"/>
      <w:numFmt w:val="lowerLetter"/>
      <w:lvlText w:val="%8."/>
      <w:lvlJc w:val="left"/>
      <w:pPr>
        <w:ind w:left="5760" w:hanging="360"/>
      </w:pPr>
    </w:lvl>
    <w:lvl w:ilvl="8" w:tplc="9981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3">
    <w:multiLevelType w:val="hybridMultilevel"/>
    <w:lvl w:ilvl="0" w:tplc="69006684">
      <w:start w:val="1"/>
      <w:numFmt w:val="decimal"/>
      <w:lvlText w:val="%1."/>
      <w:lvlJc w:val="left"/>
      <w:pPr>
        <w:ind w:left="720" w:hanging="360"/>
      </w:pPr>
    </w:lvl>
    <w:lvl w:ilvl="1" w:tplc="69006684" w:tentative="1">
      <w:start w:val="1"/>
      <w:numFmt w:val="lowerLetter"/>
      <w:lvlText w:val="%2."/>
      <w:lvlJc w:val="left"/>
      <w:pPr>
        <w:ind w:left="1440" w:hanging="360"/>
      </w:pPr>
    </w:lvl>
    <w:lvl w:ilvl="2" w:tplc="69006684" w:tentative="1">
      <w:start w:val="1"/>
      <w:numFmt w:val="lowerRoman"/>
      <w:lvlText w:val="%3."/>
      <w:lvlJc w:val="right"/>
      <w:pPr>
        <w:ind w:left="2160" w:hanging="180"/>
      </w:pPr>
    </w:lvl>
    <w:lvl w:ilvl="3" w:tplc="69006684" w:tentative="1">
      <w:start w:val="1"/>
      <w:numFmt w:val="decimal"/>
      <w:lvlText w:val="%4."/>
      <w:lvlJc w:val="left"/>
      <w:pPr>
        <w:ind w:left="2880" w:hanging="360"/>
      </w:pPr>
    </w:lvl>
    <w:lvl w:ilvl="4" w:tplc="69006684" w:tentative="1">
      <w:start w:val="1"/>
      <w:numFmt w:val="lowerLetter"/>
      <w:lvlText w:val="%5."/>
      <w:lvlJc w:val="left"/>
      <w:pPr>
        <w:ind w:left="3600" w:hanging="360"/>
      </w:pPr>
    </w:lvl>
    <w:lvl w:ilvl="5" w:tplc="69006684" w:tentative="1">
      <w:start w:val="1"/>
      <w:numFmt w:val="lowerRoman"/>
      <w:lvlText w:val="%6."/>
      <w:lvlJc w:val="right"/>
      <w:pPr>
        <w:ind w:left="4320" w:hanging="180"/>
      </w:pPr>
    </w:lvl>
    <w:lvl w:ilvl="6" w:tplc="69006684" w:tentative="1">
      <w:start w:val="1"/>
      <w:numFmt w:val="decimal"/>
      <w:lvlText w:val="%7."/>
      <w:lvlJc w:val="left"/>
      <w:pPr>
        <w:ind w:left="5040" w:hanging="360"/>
      </w:pPr>
    </w:lvl>
    <w:lvl w:ilvl="7" w:tplc="69006684" w:tentative="1">
      <w:start w:val="1"/>
      <w:numFmt w:val="lowerLetter"/>
      <w:lvlText w:val="%8."/>
      <w:lvlJc w:val="left"/>
      <w:pPr>
        <w:ind w:left="5760" w:hanging="360"/>
      </w:pPr>
    </w:lvl>
    <w:lvl w:ilvl="8" w:tplc="6900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2">
    <w:multiLevelType w:val="hybridMultilevel"/>
    <w:lvl w:ilvl="0" w:tplc="54501917">
      <w:start w:val="1"/>
      <w:numFmt w:val="decimal"/>
      <w:lvlText w:val="%1."/>
      <w:lvlJc w:val="left"/>
      <w:pPr>
        <w:ind w:left="720" w:hanging="360"/>
      </w:pPr>
    </w:lvl>
    <w:lvl w:ilvl="1" w:tplc="54501917" w:tentative="1">
      <w:start w:val="1"/>
      <w:numFmt w:val="lowerLetter"/>
      <w:lvlText w:val="%2."/>
      <w:lvlJc w:val="left"/>
      <w:pPr>
        <w:ind w:left="1440" w:hanging="360"/>
      </w:pPr>
    </w:lvl>
    <w:lvl w:ilvl="2" w:tplc="54501917" w:tentative="1">
      <w:start w:val="1"/>
      <w:numFmt w:val="lowerRoman"/>
      <w:lvlText w:val="%3."/>
      <w:lvlJc w:val="right"/>
      <w:pPr>
        <w:ind w:left="2160" w:hanging="180"/>
      </w:pPr>
    </w:lvl>
    <w:lvl w:ilvl="3" w:tplc="54501917" w:tentative="1">
      <w:start w:val="1"/>
      <w:numFmt w:val="decimal"/>
      <w:lvlText w:val="%4."/>
      <w:lvlJc w:val="left"/>
      <w:pPr>
        <w:ind w:left="2880" w:hanging="360"/>
      </w:pPr>
    </w:lvl>
    <w:lvl w:ilvl="4" w:tplc="54501917" w:tentative="1">
      <w:start w:val="1"/>
      <w:numFmt w:val="lowerLetter"/>
      <w:lvlText w:val="%5."/>
      <w:lvlJc w:val="left"/>
      <w:pPr>
        <w:ind w:left="3600" w:hanging="360"/>
      </w:pPr>
    </w:lvl>
    <w:lvl w:ilvl="5" w:tplc="54501917" w:tentative="1">
      <w:start w:val="1"/>
      <w:numFmt w:val="lowerRoman"/>
      <w:lvlText w:val="%6."/>
      <w:lvlJc w:val="right"/>
      <w:pPr>
        <w:ind w:left="4320" w:hanging="180"/>
      </w:pPr>
    </w:lvl>
    <w:lvl w:ilvl="6" w:tplc="54501917" w:tentative="1">
      <w:start w:val="1"/>
      <w:numFmt w:val="decimal"/>
      <w:lvlText w:val="%7."/>
      <w:lvlJc w:val="left"/>
      <w:pPr>
        <w:ind w:left="5040" w:hanging="360"/>
      </w:pPr>
    </w:lvl>
    <w:lvl w:ilvl="7" w:tplc="54501917" w:tentative="1">
      <w:start w:val="1"/>
      <w:numFmt w:val="lowerLetter"/>
      <w:lvlText w:val="%8."/>
      <w:lvlJc w:val="left"/>
      <w:pPr>
        <w:ind w:left="5760" w:hanging="360"/>
      </w:pPr>
    </w:lvl>
    <w:lvl w:ilvl="8" w:tplc="5450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1">
    <w:multiLevelType w:val="hybridMultilevel"/>
    <w:lvl w:ilvl="0" w:tplc="83593283">
      <w:start w:val="1"/>
      <w:numFmt w:val="decimal"/>
      <w:lvlText w:val="%1."/>
      <w:lvlJc w:val="left"/>
      <w:pPr>
        <w:ind w:left="720" w:hanging="360"/>
      </w:pPr>
    </w:lvl>
    <w:lvl w:ilvl="1" w:tplc="83593283" w:tentative="1">
      <w:start w:val="1"/>
      <w:numFmt w:val="lowerLetter"/>
      <w:lvlText w:val="%2."/>
      <w:lvlJc w:val="left"/>
      <w:pPr>
        <w:ind w:left="1440" w:hanging="360"/>
      </w:pPr>
    </w:lvl>
    <w:lvl w:ilvl="2" w:tplc="83593283" w:tentative="1">
      <w:start w:val="1"/>
      <w:numFmt w:val="lowerRoman"/>
      <w:lvlText w:val="%3."/>
      <w:lvlJc w:val="right"/>
      <w:pPr>
        <w:ind w:left="2160" w:hanging="180"/>
      </w:pPr>
    </w:lvl>
    <w:lvl w:ilvl="3" w:tplc="83593283" w:tentative="1">
      <w:start w:val="1"/>
      <w:numFmt w:val="decimal"/>
      <w:lvlText w:val="%4."/>
      <w:lvlJc w:val="left"/>
      <w:pPr>
        <w:ind w:left="2880" w:hanging="360"/>
      </w:pPr>
    </w:lvl>
    <w:lvl w:ilvl="4" w:tplc="83593283" w:tentative="1">
      <w:start w:val="1"/>
      <w:numFmt w:val="lowerLetter"/>
      <w:lvlText w:val="%5."/>
      <w:lvlJc w:val="left"/>
      <w:pPr>
        <w:ind w:left="3600" w:hanging="360"/>
      </w:pPr>
    </w:lvl>
    <w:lvl w:ilvl="5" w:tplc="83593283" w:tentative="1">
      <w:start w:val="1"/>
      <w:numFmt w:val="lowerRoman"/>
      <w:lvlText w:val="%6."/>
      <w:lvlJc w:val="right"/>
      <w:pPr>
        <w:ind w:left="4320" w:hanging="180"/>
      </w:pPr>
    </w:lvl>
    <w:lvl w:ilvl="6" w:tplc="83593283" w:tentative="1">
      <w:start w:val="1"/>
      <w:numFmt w:val="decimal"/>
      <w:lvlText w:val="%7."/>
      <w:lvlJc w:val="left"/>
      <w:pPr>
        <w:ind w:left="5040" w:hanging="360"/>
      </w:pPr>
    </w:lvl>
    <w:lvl w:ilvl="7" w:tplc="83593283" w:tentative="1">
      <w:start w:val="1"/>
      <w:numFmt w:val="lowerLetter"/>
      <w:lvlText w:val="%8."/>
      <w:lvlJc w:val="left"/>
      <w:pPr>
        <w:ind w:left="5760" w:hanging="360"/>
      </w:pPr>
    </w:lvl>
    <w:lvl w:ilvl="8" w:tplc="8359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0">
    <w:multiLevelType w:val="hybridMultilevel"/>
    <w:lvl w:ilvl="0" w:tplc="97575722">
      <w:start w:val="1"/>
      <w:numFmt w:val="decimal"/>
      <w:lvlText w:val="%1."/>
      <w:lvlJc w:val="left"/>
      <w:pPr>
        <w:ind w:left="720" w:hanging="360"/>
      </w:pPr>
    </w:lvl>
    <w:lvl w:ilvl="1" w:tplc="97575722" w:tentative="1">
      <w:start w:val="1"/>
      <w:numFmt w:val="lowerLetter"/>
      <w:lvlText w:val="%2."/>
      <w:lvlJc w:val="left"/>
      <w:pPr>
        <w:ind w:left="1440" w:hanging="360"/>
      </w:pPr>
    </w:lvl>
    <w:lvl w:ilvl="2" w:tplc="97575722" w:tentative="1">
      <w:start w:val="1"/>
      <w:numFmt w:val="lowerRoman"/>
      <w:lvlText w:val="%3."/>
      <w:lvlJc w:val="right"/>
      <w:pPr>
        <w:ind w:left="2160" w:hanging="180"/>
      </w:pPr>
    </w:lvl>
    <w:lvl w:ilvl="3" w:tplc="97575722" w:tentative="1">
      <w:start w:val="1"/>
      <w:numFmt w:val="decimal"/>
      <w:lvlText w:val="%4."/>
      <w:lvlJc w:val="left"/>
      <w:pPr>
        <w:ind w:left="2880" w:hanging="360"/>
      </w:pPr>
    </w:lvl>
    <w:lvl w:ilvl="4" w:tplc="97575722" w:tentative="1">
      <w:start w:val="1"/>
      <w:numFmt w:val="lowerLetter"/>
      <w:lvlText w:val="%5."/>
      <w:lvlJc w:val="left"/>
      <w:pPr>
        <w:ind w:left="3600" w:hanging="360"/>
      </w:pPr>
    </w:lvl>
    <w:lvl w:ilvl="5" w:tplc="97575722" w:tentative="1">
      <w:start w:val="1"/>
      <w:numFmt w:val="lowerRoman"/>
      <w:lvlText w:val="%6."/>
      <w:lvlJc w:val="right"/>
      <w:pPr>
        <w:ind w:left="4320" w:hanging="180"/>
      </w:pPr>
    </w:lvl>
    <w:lvl w:ilvl="6" w:tplc="97575722" w:tentative="1">
      <w:start w:val="1"/>
      <w:numFmt w:val="decimal"/>
      <w:lvlText w:val="%7."/>
      <w:lvlJc w:val="left"/>
      <w:pPr>
        <w:ind w:left="5040" w:hanging="360"/>
      </w:pPr>
    </w:lvl>
    <w:lvl w:ilvl="7" w:tplc="97575722" w:tentative="1">
      <w:start w:val="1"/>
      <w:numFmt w:val="lowerLetter"/>
      <w:lvlText w:val="%8."/>
      <w:lvlJc w:val="left"/>
      <w:pPr>
        <w:ind w:left="5760" w:hanging="360"/>
      </w:pPr>
    </w:lvl>
    <w:lvl w:ilvl="8" w:tplc="9757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9">
    <w:multiLevelType w:val="hybridMultilevel"/>
    <w:lvl w:ilvl="0" w:tplc="33354065">
      <w:start w:val="1"/>
      <w:numFmt w:val="decimal"/>
      <w:lvlText w:val="%1."/>
      <w:lvlJc w:val="left"/>
      <w:pPr>
        <w:ind w:left="720" w:hanging="360"/>
      </w:pPr>
    </w:lvl>
    <w:lvl w:ilvl="1" w:tplc="33354065" w:tentative="1">
      <w:start w:val="1"/>
      <w:numFmt w:val="lowerLetter"/>
      <w:lvlText w:val="%2."/>
      <w:lvlJc w:val="left"/>
      <w:pPr>
        <w:ind w:left="1440" w:hanging="360"/>
      </w:pPr>
    </w:lvl>
    <w:lvl w:ilvl="2" w:tplc="33354065" w:tentative="1">
      <w:start w:val="1"/>
      <w:numFmt w:val="lowerRoman"/>
      <w:lvlText w:val="%3."/>
      <w:lvlJc w:val="right"/>
      <w:pPr>
        <w:ind w:left="2160" w:hanging="180"/>
      </w:pPr>
    </w:lvl>
    <w:lvl w:ilvl="3" w:tplc="33354065" w:tentative="1">
      <w:start w:val="1"/>
      <w:numFmt w:val="decimal"/>
      <w:lvlText w:val="%4."/>
      <w:lvlJc w:val="left"/>
      <w:pPr>
        <w:ind w:left="2880" w:hanging="360"/>
      </w:pPr>
    </w:lvl>
    <w:lvl w:ilvl="4" w:tplc="33354065" w:tentative="1">
      <w:start w:val="1"/>
      <w:numFmt w:val="lowerLetter"/>
      <w:lvlText w:val="%5."/>
      <w:lvlJc w:val="left"/>
      <w:pPr>
        <w:ind w:left="3600" w:hanging="360"/>
      </w:pPr>
    </w:lvl>
    <w:lvl w:ilvl="5" w:tplc="33354065" w:tentative="1">
      <w:start w:val="1"/>
      <w:numFmt w:val="lowerRoman"/>
      <w:lvlText w:val="%6."/>
      <w:lvlJc w:val="right"/>
      <w:pPr>
        <w:ind w:left="4320" w:hanging="180"/>
      </w:pPr>
    </w:lvl>
    <w:lvl w:ilvl="6" w:tplc="33354065" w:tentative="1">
      <w:start w:val="1"/>
      <w:numFmt w:val="decimal"/>
      <w:lvlText w:val="%7."/>
      <w:lvlJc w:val="left"/>
      <w:pPr>
        <w:ind w:left="5040" w:hanging="360"/>
      </w:pPr>
    </w:lvl>
    <w:lvl w:ilvl="7" w:tplc="33354065" w:tentative="1">
      <w:start w:val="1"/>
      <w:numFmt w:val="lowerLetter"/>
      <w:lvlText w:val="%8."/>
      <w:lvlJc w:val="left"/>
      <w:pPr>
        <w:ind w:left="5760" w:hanging="360"/>
      </w:pPr>
    </w:lvl>
    <w:lvl w:ilvl="8" w:tplc="3335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8">
    <w:multiLevelType w:val="hybridMultilevel"/>
    <w:lvl w:ilvl="0" w:tplc="89503544">
      <w:start w:val="1"/>
      <w:numFmt w:val="decimal"/>
      <w:lvlText w:val="%1."/>
      <w:lvlJc w:val="left"/>
      <w:pPr>
        <w:ind w:left="720" w:hanging="360"/>
      </w:pPr>
    </w:lvl>
    <w:lvl w:ilvl="1" w:tplc="89503544" w:tentative="1">
      <w:start w:val="1"/>
      <w:numFmt w:val="lowerLetter"/>
      <w:lvlText w:val="%2."/>
      <w:lvlJc w:val="left"/>
      <w:pPr>
        <w:ind w:left="1440" w:hanging="360"/>
      </w:pPr>
    </w:lvl>
    <w:lvl w:ilvl="2" w:tplc="89503544" w:tentative="1">
      <w:start w:val="1"/>
      <w:numFmt w:val="lowerRoman"/>
      <w:lvlText w:val="%3."/>
      <w:lvlJc w:val="right"/>
      <w:pPr>
        <w:ind w:left="2160" w:hanging="180"/>
      </w:pPr>
    </w:lvl>
    <w:lvl w:ilvl="3" w:tplc="89503544" w:tentative="1">
      <w:start w:val="1"/>
      <w:numFmt w:val="decimal"/>
      <w:lvlText w:val="%4."/>
      <w:lvlJc w:val="left"/>
      <w:pPr>
        <w:ind w:left="2880" w:hanging="360"/>
      </w:pPr>
    </w:lvl>
    <w:lvl w:ilvl="4" w:tplc="89503544" w:tentative="1">
      <w:start w:val="1"/>
      <w:numFmt w:val="lowerLetter"/>
      <w:lvlText w:val="%5."/>
      <w:lvlJc w:val="left"/>
      <w:pPr>
        <w:ind w:left="3600" w:hanging="360"/>
      </w:pPr>
    </w:lvl>
    <w:lvl w:ilvl="5" w:tplc="89503544" w:tentative="1">
      <w:start w:val="1"/>
      <w:numFmt w:val="lowerRoman"/>
      <w:lvlText w:val="%6."/>
      <w:lvlJc w:val="right"/>
      <w:pPr>
        <w:ind w:left="4320" w:hanging="180"/>
      </w:pPr>
    </w:lvl>
    <w:lvl w:ilvl="6" w:tplc="89503544" w:tentative="1">
      <w:start w:val="1"/>
      <w:numFmt w:val="decimal"/>
      <w:lvlText w:val="%7."/>
      <w:lvlJc w:val="left"/>
      <w:pPr>
        <w:ind w:left="5040" w:hanging="360"/>
      </w:pPr>
    </w:lvl>
    <w:lvl w:ilvl="7" w:tplc="89503544" w:tentative="1">
      <w:start w:val="1"/>
      <w:numFmt w:val="lowerLetter"/>
      <w:lvlText w:val="%8."/>
      <w:lvlJc w:val="left"/>
      <w:pPr>
        <w:ind w:left="5760" w:hanging="360"/>
      </w:pPr>
    </w:lvl>
    <w:lvl w:ilvl="8" w:tplc="8950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7">
    <w:multiLevelType w:val="hybridMultilevel"/>
    <w:lvl w:ilvl="0" w:tplc="32351832">
      <w:start w:val="1"/>
      <w:numFmt w:val="decimal"/>
      <w:lvlText w:val="%1."/>
      <w:lvlJc w:val="left"/>
      <w:pPr>
        <w:ind w:left="720" w:hanging="360"/>
      </w:pPr>
    </w:lvl>
    <w:lvl w:ilvl="1" w:tplc="32351832" w:tentative="1">
      <w:start w:val="1"/>
      <w:numFmt w:val="lowerLetter"/>
      <w:lvlText w:val="%2."/>
      <w:lvlJc w:val="left"/>
      <w:pPr>
        <w:ind w:left="1440" w:hanging="360"/>
      </w:pPr>
    </w:lvl>
    <w:lvl w:ilvl="2" w:tplc="32351832" w:tentative="1">
      <w:start w:val="1"/>
      <w:numFmt w:val="lowerRoman"/>
      <w:lvlText w:val="%3."/>
      <w:lvlJc w:val="right"/>
      <w:pPr>
        <w:ind w:left="2160" w:hanging="180"/>
      </w:pPr>
    </w:lvl>
    <w:lvl w:ilvl="3" w:tplc="32351832" w:tentative="1">
      <w:start w:val="1"/>
      <w:numFmt w:val="decimal"/>
      <w:lvlText w:val="%4."/>
      <w:lvlJc w:val="left"/>
      <w:pPr>
        <w:ind w:left="2880" w:hanging="360"/>
      </w:pPr>
    </w:lvl>
    <w:lvl w:ilvl="4" w:tplc="32351832" w:tentative="1">
      <w:start w:val="1"/>
      <w:numFmt w:val="lowerLetter"/>
      <w:lvlText w:val="%5."/>
      <w:lvlJc w:val="left"/>
      <w:pPr>
        <w:ind w:left="3600" w:hanging="360"/>
      </w:pPr>
    </w:lvl>
    <w:lvl w:ilvl="5" w:tplc="32351832" w:tentative="1">
      <w:start w:val="1"/>
      <w:numFmt w:val="lowerRoman"/>
      <w:lvlText w:val="%6."/>
      <w:lvlJc w:val="right"/>
      <w:pPr>
        <w:ind w:left="4320" w:hanging="180"/>
      </w:pPr>
    </w:lvl>
    <w:lvl w:ilvl="6" w:tplc="32351832" w:tentative="1">
      <w:start w:val="1"/>
      <w:numFmt w:val="decimal"/>
      <w:lvlText w:val="%7."/>
      <w:lvlJc w:val="left"/>
      <w:pPr>
        <w:ind w:left="5040" w:hanging="360"/>
      </w:pPr>
    </w:lvl>
    <w:lvl w:ilvl="7" w:tplc="32351832" w:tentative="1">
      <w:start w:val="1"/>
      <w:numFmt w:val="lowerLetter"/>
      <w:lvlText w:val="%8."/>
      <w:lvlJc w:val="left"/>
      <w:pPr>
        <w:ind w:left="5760" w:hanging="360"/>
      </w:pPr>
    </w:lvl>
    <w:lvl w:ilvl="8" w:tplc="3235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6">
    <w:multiLevelType w:val="hybridMultilevel"/>
    <w:lvl w:ilvl="0" w:tplc="60398061">
      <w:start w:val="1"/>
      <w:numFmt w:val="decimal"/>
      <w:lvlText w:val="%1."/>
      <w:lvlJc w:val="left"/>
      <w:pPr>
        <w:ind w:left="720" w:hanging="360"/>
      </w:pPr>
    </w:lvl>
    <w:lvl w:ilvl="1" w:tplc="60398061" w:tentative="1">
      <w:start w:val="1"/>
      <w:numFmt w:val="lowerLetter"/>
      <w:lvlText w:val="%2."/>
      <w:lvlJc w:val="left"/>
      <w:pPr>
        <w:ind w:left="1440" w:hanging="360"/>
      </w:pPr>
    </w:lvl>
    <w:lvl w:ilvl="2" w:tplc="60398061" w:tentative="1">
      <w:start w:val="1"/>
      <w:numFmt w:val="lowerRoman"/>
      <w:lvlText w:val="%3."/>
      <w:lvlJc w:val="right"/>
      <w:pPr>
        <w:ind w:left="2160" w:hanging="180"/>
      </w:pPr>
    </w:lvl>
    <w:lvl w:ilvl="3" w:tplc="60398061" w:tentative="1">
      <w:start w:val="1"/>
      <w:numFmt w:val="decimal"/>
      <w:lvlText w:val="%4."/>
      <w:lvlJc w:val="left"/>
      <w:pPr>
        <w:ind w:left="2880" w:hanging="360"/>
      </w:pPr>
    </w:lvl>
    <w:lvl w:ilvl="4" w:tplc="60398061" w:tentative="1">
      <w:start w:val="1"/>
      <w:numFmt w:val="lowerLetter"/>
      <w:lvlText w:val="%5."/>
      <w:lvlJc w:val="left"/>
      <w:pPr>
        <w:ind w:left="3600" w:hanging="360"/>
      </w:pPr>
    </w:lvl>
    <w:lvl w:ilvl="5" w:tplc="60398061" w:tentative="1">
      <w:start w:val="1"/>
      <w:numFmt w:val="lowerRoman"/>
      <w:lvlText w:val="%6."/>
      <w:lvlJc w:val="right"/>
      <w:pPr>
        <w:ind w:left="4320" w:hanging="180"/>
      </w:pPr>
    </w:lvl>
    <w:lvl w:ilvl="6" w:tplc="60398061" w:tentative="1">
      <w:start w:val="1"/>
      <w:numFmt w:val="decimal"/>
      <w:lvlText w:val="%7."/>
      <w:lvlJc w:val="left"/>
      <w:pPr>
        <w:ind w:left="5040" w:hanging="360"/>
      </w:pPr>
    </w:lvl>
    <w:lvl w:ilvl="7" w:tplc="60398061" w:tentative="1">
      <w:start w:val="1"/>
      <w:numFmt w:val="lowerLetter"/>
      <w:lvlText w:val="%8."/>
      <w:lvlJc w:val="left"/>
      <w:pPr>
        <w:ind w:left="5760" w:hanging="360"/>
      </w:pPr>
    </w:lvl>
    <w:lvl w:ilvl="8" w:tplc="60398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5">
    <w:multiLevelType w:val="hybridMultilevel"/>
    <w:lvl w:ilvl="0" w:tplc="94410669">
      <w:start w:val="1"/>
      <w:numFmt w:val="decimal"/>
      <w:lvlText w:val="%1."/>
      <w:lvlJc w:val="left"/>
      <w:pPr>
        <w:ind w:left="720" w:hanging="360"/>
      </w:pPr>
    </w:lvl>
    <w:lvl w:ilvl="1" w:tplc="94410669" w:tentative="1">
      <w:start w:val="1"/>
      <w:numFmt w:val="lowerLetter"/>
      <w:lvlText w:val="%2."/>
      <w:lvlJc w:val="left"/>
      <w:pPr>
        <w:ind w:left="1440" w:hanging="360"/>
      </w:pPr>
    </w:lvl>
    <w:lvl w:ilvl="2" w:tplc="94410669" w:tentative="1">
      <w:start w:val="1"/>
      <w:numFmt w:val="lowerRoman"/>
      <w:lvlText w:val="%3."/>
      <w:lvlJc w:val="right"/>
      <w:pPr>
        <w:ind w:left="2160" w:hanging="180"/>
      </w:pPr>
    </w:lvl>
    <w:lvl w:ilvl="3" w:tplc="94410669" w:tentative="1">
      <w:start w:val="1"/>
      <w:numFmt w:val="decimal"/>
      <w:lvlText w:val="%4."/>
      <w:lvlJc w:val="left"/>
      <w:pPr>
        <w:ind w:left="2880" w:hanging="360"/>
      </w:pPr>
    </w:lvl>
    <w:lvl w:ilvl="4" w:tplc="94410669" w:tentative="1">
      <w:start w:val="1"/>
      <w:numFmt w:val="lowerLetter"/>
      <w:lvlText w:val="%5."/>
      <w:lvlJc w:val="left"/>
      <w:pPr>
        <w:ind w:left="3600" w:hanging="360"/>
      </w:pPr>
    </w:lvl>
    <w:lvl w:ilvl="5" w:tplc="94410669" w:tentative="1">
      <w:start w:val="1"/>
      <w:numFmt w:val="lowerRoman"/>
      <w:lvlText w:val="%6."/>
      <w:lvlJc w:val="right"/>
      <w:pPr>
        <w:ind w:left="4320" w:hanging="180"/>
      </w:pPr>
    </w:lvl>
    <w:lvl w:ilvl="6" w:tplc="94410669" w:tentative="1">
      <w:start w:val="1"/>
      <w:numFmt w:val="decimal"/>
      <w:lvlText w:val="%7."/>
      <w:lvlJc w:val="left"/>
      <w:pPr>
        <w:ind w:left="5040" w:hanging="360"/>
      </w:pPr>
    </w:lvl>
    <w:lvl w:ilvl="7" w:tplc="94410669" w:tentative="1">
      <w:start w:val="1"/>
      <w:numFmt w:val="lowerLetter"/>
      <w:lvlText w:val="%8."/>
      <w:lvlJc w:val="left"/>
      <w:pPr>
        <w:ind w:left="5760" w:hanging="360"/>
      </w:pPr>
    </w:lvl>
    <w:lvl w:ilvl="8" w:tplc="9441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4">
    <w:multiLevelType w:val="hybridMultilevel"/>
    <w:lvl w:ilvl="0" w:tplc="37057196">
      <w:start w:val="1"/>
      <w:numFmt w:val="decimal"/>
      <w:lvlText w:val="%1."/>
      <w:lvlJc w:val="left"/>
      <w:pPr>
        <w:ind w:left="720" w:hanging="360"/>
      </w:pPr>
    </w:lvl>
    <w:lvl w:ilvl="1" w:tplc="37057196" w:tentative="1">
      <w:start w:val="1"/>
      <w:numFmt w:val="lowerLetter"/>
      <w:lvlText w:val="%2."/>
      <w:lvlJc w:val="left"/>
      <w:pPr>
        <w:ind w:left="1440" w:hanging="360"/>
      </w:pPr>
    </w:lvl>
    <w:lvl w:ilvl="2" w:tplc="37057196" w:tentative="1">
      <w:start w:val="1"/>
      <w:numFmt w:val="lowerRoman"/>
      <w:lvlText w:val="%3."/>
      <w:lvlJc w:val="right"/>
      <w:pPr>
        <w:ind w:left="2160" w:hanging="180"/>
      </w:pPr>
    </w:lvl>
    <w:lvl w:ilvl="3" w:tplc="37057196" w:tentative="1">
      <w:start w:val="1"/>
      <w:numFmt w:val="decimal"/>
      <w:lvlText w:val="%4."/>
      <w:lvlJc w:val="left"/>
      <w:pPr>
        <w:ind w:left="2880" w:hanging="360"/>
      </w:pPr>
    </w:lvl>
    <w:lvl w:ilvl="4" w:tplc="37057196" w:tentative="1">
      <w:start w:val="1"/>
      <w:numFmt w:val="lowerLetter"/>
      <w:lvlText w:val="%5."/>
      <w:lvlJc w:val="left"/>
      <w:pPr>
        <w:ind w:left="3600" w:hanging="360"/>
      </w:pPr>
    </w:lvl>
    <w:lvl w:ilvl="5" w:tplc="37057196" w:tentative="1">
      <w:start w:val="1"/>
      <w:numFmt w:val="lowerRoman"/>
      <w:lvlText w:val="%6."/>
      <w:lvlJc w:val="right"/>
      <w:pPr>
        <w:ind w:left="4320" w:hanging="180"/>
      </w:pPr>
    </w:lvl>
    <w:lvl w:ilvl="6" w:tplc="37057196" w:tentative="1">
      <w:start w:val="1"/>
      <w:numFmt w:val="decimal"/>
      <w:lvlText w:val="%7."/>
      <w:lvlJc w:val="left"/>
      <w:pPr>
        <w:ind w:left="5040" w:hanging="360"/>
      </w:pPr>
    </w:lvl>
    <w:lvl w:ilvl="7" w:tplc="37057196" w:tentative="1">
      <w:start w:val="1"/>
      <w:numFmt w:val="lowerLetter"/>
      <w:lvlText w:val="%8."/>
      <w:lvlJc w:val="left"/>
      <w:pPr>
        <w:ind w:left="5760" w:hanging="360"/>
      </w:pPr>
    </w:lvl>
    <w:lvl w:ilvl="8" w:tplc="3705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3">
    <w:multiLevelType w:val="hybridMultilevel"/>
    <w:lvl w:ilvl="0" w:tplc="59767407">
      <w:start w:val="1"/>
      <w:numFmt w:val="decimal"/>
      <w:lvlText w:val="%1."/>
      <w:lvlJc w:val="left"/>
      <w:pPr>
        <w:ind w:left="720" w:hanging="360"/>
      </w:pPr>
    </w:lvl>
    <w:lvl w:ilvl="1" w:tplc="59767407" w:tentative="1">
      <w:start w:val="1"/>
      <w:numFmt w:val="lowerLetter"/>
      <w:lvlText w:val="%2."/>
      <w:lvlJc w:val="left"/>
      <w:pPr>
        <w:ind w:left="1440" w:hanging="360"/>
      </w:pPr>
    </w:lvl>
    <w:lvl w:ilvl="2" w:tplc="59767407" w:tentative="1">
      <w:start w:val="1"/>
      <w:numFmt w:val="lowerRoman"/>
      <w:lvlText w:val="%3."/>
      <w:lvlJc w:val="right"/>
      <w:pPr>
        <w:ind w:left="2160" w:hanging="180"/>
      </w:pPr>
    </w:lvl>
    <w:lvl w:ilvl="3" w:tplc="59767407" w:tentative="1">
      <w:start w:val="1"/>
      <w:numFmt w:val="decimal"/>
      <w:lvlText w:val="%4."/>
      <w:lvlJc w:val="left"/>
      <w:pPr>
        <w:ind w:left="2880" w:hanging="360"/>
      </w:pPr>
    </w:lvl>
    <w:lvl w:ilvl="4" w:tplc="59767407" w:tentative="1">
      <w:start w:val="1"/>
      <w:numFmt w:val="lowerLetter"/>
      <w:lvlText w:val="%5."/>
      <w:lvlJc w:val="left"/>
      <w:pPr>
        <w:ind w:left="3600" w:hanging="360"/>
      </w:pPr>
    </w:lvl>
    <w:lvl w:ilvl="5" w:tplc="59767407" w:tentative="1">
      <w:start w:val="1"/>
      <w:numFmt w:val="lowerRoman"/>
      <w:lvlText w:val="%6."/>
      <w:lvlJc w:val="right"/>
      <w:pPr>
        <w:ind w:left="4320" w:hanging="180"/>
      </w:pPr>
    </w:lvl>
    <w:lvl w:ilvl="6" w:tplc="59767407" w:tentative="1">
      <w:start w:val="1"/>
      <w:numFmt w:val="decimal"/>
      <w:lvlText w:val="%7."/>
      <w:lvlJc w:val="left"/>
      <w:pPr>
        <w:ind w:left="5040" w:hanging="360"/>
      </w:pPr>
    </w:lvl>
    <w:lvl w:ilvl="7" w:tplc="59767407" w:tentative="1">
      <w:start w:val="1"/>
      <w:numFmt w:val="lowerLetter"/>
      <w:lvlText w:val="%8."/>
      <w:lvlJc w:val="left"/>
      <w:pPr>
        <w:ind w:left="5760" w:hanging="360"/>
      </w:pPr>
    </w:lvl>
    <w:lvl w:ilvl="8" w:tplc="5976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2">
    <w:multiLevelType w:val="hybridMultilevel"/>
    <w:lvl w:ilvl="0" w:tplc="24554983">
      <w:start w:val="1"/>
      <w:numFmt w:val="decimal"/>
      <w:lvlText w:val="%1."/>
      <w:lvlJc w:val="left"/>
      <w:pPr>
        <w:ind w:left="720" w:hanging="360"/>
      </w:pPr>
    </w:lvl>
    <w:lvl w:ilvl="1" w:tplc="24554983" w:tentative="1">
      <w:start w:val="1"/>
      <w:numFmt w:val="lowerLetter"/>
      <w:lvlText w:val="%2."/>
      <w:lvlJc w:val="left"/>
      <w:pPr>
        <w:ind w:left="1440" w:hanging="360"/>
      </w:pPr>
    </w:lvl>
    <w:lvl w:ilvl="2" w:tplc="24554983" w:tentative="1">
      <w:start w:val="1"/>
      <w:numFmt w:val="lowerRoman"/>
      <w:lvlText w:val="%3."/>
      <w:lvlJc w:val="right"/>
      <w:pPr>
        <w:ind w:left="2160" w:hanging="180"/>
      </w:pPr>
    </w:lvl>
    <w:lvl w:ilvl="3" w:tplc="24554983" w:tentative="1">
      <w:start w:val="1"/>
      <w:numFmt w:val="decimal"/>
      <w:lvlText w:val="%4."/>
      <w:lvlJc w:val="left"/>
      <w:pPr>
        <w:ind w:left="2880" w:hanging="360"/>
      </w:pPr>
    </w:lvl>
    <w:lvl w:ilvl="4" w:tplc="24554983" w:tentative="1">
      <w:start w:val="1"/>
      <w:numFmt w:val="lowerLetter"/>
      <w:lvlText w:val="%5."/>
      <w:lvlJc w:val="left"/>
      <w:pPr>
        <w:ind w:left="3600" w:hanging="360"/>
      </w:pPr>
    </w:lvl>
    <w:lvl w:ilvl="5" w:tplc="24554983" w:tentative="1">
      <w:start w:val="1"/>
      <w:numFmt w:val="lowerRoman"/>
      <w:lvlText w:val="%6."/>
      <w:lvlJc w:val="right"/>
      <w:pPr>
        <w:ind w:left="4320" w:hanging="180"/>
      </w:pPr>
    </w:lvl>
    <w:lvl w:ilvl="6" w:tplc="24554983" w:tentative="1">
      <w:start w:val="1"/>
      <w:numFmt w:val="decimal"/>
      <w:lvlText w:val="%7."/>
      <w:lvlJc w:val="left"/>
      <w:pPr>
        <w:ind w:left="5040" w:hanging="360"/>
      </w:pPr>
    </w:lvl>
    <w:lvl w:ilvl="7" w:tplc="24554983" w:tentative="1">
      <w:start w:val="1"/>
      <w:numFmt w:val="lowerLetter"/>
      <w:lvlText w:val="%8."/>
      <w:lvlJc w:val="left"/>
      <w:pPr>
        <w:ind w:left="5760" w:hanging="360"/>
      </w:pPr>
    </w:lvl>
    <w:lvl w:ilvl="8" w:tplc="2455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1">
    <w:multiLevelType w:val="hybridMultilevel"/>
    <w:lvl w:ilvl="0" w:tplc="55160419">
      <w:start w:val="1"/>
      <w:numFmt w:val="decimal"/>
      <w:lvlText w:val="%1."/>
      <w:lvlJc w:val="left"/>
      <w:pPr>
        <w:ind w:left="720" w:hanging="360"/>
      </w:pPr>
    </w:lvl>
    <w:lvl w:ilvl="1" w:tplc="55160419" w:tentative="1">
      <w:start w:val="1"/>
      <w:numFmt w:val="lowerLetter"/>
      <w:lvlText w:val="%2."/>
      <w:lvlJc w:val="left"/>
      <w:pPr>
        <w:ind w:left="1440" w:hanging="360"/>
      </w:pPr>
    </w:lvl>
    <w:lvl w:ilvl="2" w:tplc="55160419" w:tentative="1">
      <w:start w:val="1"/>
      <w:numFmt w:val="lowerRoman"/>
      <w:lvlText w:val="%3."/>
      <w:lvlJc w:val="right"/>
      <w:pPr>
        <w:ind w:left="2160" w:hanging="180"/>
      </w:pPr>
    </w:lvl>
    <w:lvl w:ilvl="3" w:tplc="55160419" w:tentative="1">
      <w:start w:val="1"/>
      <w:numFmt w:val="decimal"/>
      <w:lvlText w:val="%4."/>
      <w:lvlJc w:val="left"/>
      <w:pPr>
        <w:ind w:left="2880" w:hanging="360"/>
      </w:pPr>
    </w:lvl>
    <w:lvl w:ilvl="4" w:tplc="55160419" w:tentative="1">
      <w:start w:val="1"/>
      <w:numFmt w:val="lowerLetter"/>
      <w:lvlText w:val="%5."/>
      <w:lvlJc w:val="left"/>
      <w:pPr>
        <w:ind w:left="3600" w:hanging="360"/>
      </w:pPr>
    </w:lvl>
    <w:lvl w:ilvl="5" w:tplc="55160419" w:tentative="1">
      <w:start w:val="1"/>
      <w:numFmt w:val="lowerRoman"/>
      <w:lvlText w:val="%6."/>
      <w:lvlJc w:val="right"/>
      <w:pPr>
        <w:ind w:left="4320" w:hanging="180"/>
      </w:pPr>
    </w:lvl>
    <w:lvl w:ilvl="6" w:tplc="55160419" w:tentative="1">
      <w:start w:val="1"/>
      <w:numFmt w:val="decimal"/>
      <w:lvlText w:val="%7."/>
      <w:lvlJc w:val="left"/>
      <w:pPr>
        <w:ind w:left="5040" w:hanging="360"/>
      </w:pPr>
    </w:lvl>
    <w:lvl w:ilvl="7" w:tplc="55160419" w:tentative="1">
      <w:start w:val="1"/>
      <w:numFmt w:val="lowerLetter"/>
      <w:lvlText w:val="%8."/>
      <w:lvlJc w:val="left"/>
      <w:pPr>
        <w:ind w:left="5760" w:hanging="360"/>
      </w:pPr>
    </w:lvl>
    <w:lvl w:ilvl="8" w:tplc="5516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0">
    <w:multiLevelType w:val="hybridMultilevel"/>
    <w:lvl w:ilvl="0" w:tplc="76453076">
      <w:start w:val="1"/>
      <w:numFmt w:val="decimal"/>
      <w:lvlText w:val="%1."/>
      <w:lvlJc w:val="left"/>
      <w:pPr>
        <w:ind w:left="720" w:hanging="360"/>
      </w:pPr>
    </w:lvl>
    <w:lvl w:ilvl="1" w:tplc="76453076" w:tentative="1">
      <w:start w:val="1"/>
      <w:numFmt w:val="lowerLetter"/>
      <w:lvlText w:val="%2."/>
      <w:lvlJc w:val="left"/>
      <w:pPr>
        <w:ind w:left="1440" w:hanging="360"/>
      </w:pPr>
    </w:lvl>
    <w:lvl w:ilvl="2" w:tplc="76453076" w:tentative="1">
      <w:start w:val="1"/>
      <w:numFmt w:val="lowerRoman"/>
      <w:lvlText w:val="%3."/>
      <w:lvlJc w:val="right"/>
      <w:pPr>
        <w:ind w:left="2160" w:hanging="180"/>
      </w:pPr>
    </w:lvl>
    <w:lvl w:ilvl="3" w:tplc="76453076" w:tentative="1">
      <w:start w:val="1"/>
      <w:numFmt w:val="decimal"/>
      <w:lvlText w:val="%4."/>
      <w:lvlJc w:val="left"/>
      <w:pPr>
        <w:ind w:left="2880" w:hanging="360"/>
      </w:pPr>
    </w:lvl>
    <w:lvl w:ilvl="4" w:tplc="76453076" w:tentative="1">
      <w:start w:val="1"/>
      <w:numFmt w:val="lowerLetter"/>
      <w:lvlText w:val="%5."/>
      <w:lvlJc w:val="left"/>
      <w:pPr>
        <w:ind w:left="3600" w:hanging="360"/>
      </w:pPr>
    </w:lvl>
    <w:lvl w:ilvl="5" w:tplc="76453076" w:tentative="1">
      <w:start w:val="1"/>
      <w:numFmt w:val="lowerRoman"/>
      <w:lvlText w:val="%6."/>
      <w:lvlJc w:val="right"/>
      <w:pPr>
        <w:ind w:left="4320" w:hanging="180"/>
      </w:pPr>
    </w:lvl>
    <w:lvl w:ilvl="6" w:tplc="76453076" w:tentative="1">
      <w:start w:val="1"/>
      <w:numFmt w:val="decimal"/>
      <w:lvlText w:val="%7."/>
      <w:lvlJc w:val="left"/>
      <w:pPr>
        <w:ind w:left="5040" w:hanging="360"/>
      </w:pPr>
    </w:lvl>
    <w:lvl w:ilvl="7" w:tplc="76453076" w:tentative="1">
      <w:start w:val="1"/>
      <w:numFmt w:val="lowerLetter"/>
      <w:lvlText w:val="%8."/>
      <w:lvlJc w:val="left"/>
      <w:pPr>
        <w:ind w:left="5760" w:hanging="360"/>
      </w:pPr>
    </w:lvl>
    <w:lvl w:ilvl="8" w:tplc="7645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9">
    <w:multiLevelType w:val="hybridMultilevel"/>
    <w:lvl w:ilvl="0" w:tplc="58005734">
      <w:start w:val="1"/>
      <w:numFmt w:val="decimal"/>
      <w:lvlText w:val="%1."/>
      <w:lvlJc w:val="left"/>
      <w:pPr>
        <w:ind w:left="720" w:hanging="360"/>
      </w:pPr>
    </w:lvl>
    <w:lvl w:ilvl="1" w:tplc="58005734" w:tentative="1">
      <w:start w:val="1"/>
      <w:numFmt w:val="lowerLetter"/>
      <w:lvlText w:val="%2."/>
      <w:lvlJc w:val="left"/>
      <w:pPr>
        <w:ind w:left="1440" w:hanging="360"/>
      </w:pPr>
    </w:lvl>
    <w:lvl w:ilvl="2" w:tplc="58005734" w:tentative="1">
      <w:start w:val="1"/>
      <w:numFmt w:val="lowerRoman"/>
      <w:lvlText w:val="%3."/>
      <w:lvlJc w:val="right"/>
      <w:pPr>
        <w:ind w:left="2160" w:hanging="180"/>
      </w:pPr>
    </w:lvl>
    <w:lvl w:ilvl="3" w:tplc="58005734" w:tentative="1">
      <w:start w:val="1"/>
      <w:numFmt w:val="decimal"/>
      <w:lvlText w:val="%4."/>
      <w:lvlJc w:val="left"/>
      <w:pPr>
        <w:ind w:left="2880" w:hanging="360"/>
      </w:pPr>
    </w:lvl>
    <w:lvl w:ilvl="4" w:tplc="58005734" w:tentative="1">
      <w:start w:val="1"/>
      <w:numFmt w:val="lowerLetter"/>
      <w:lvlText w:val="%5."/>
      <w:lvlJc w:val="left"/>
      <w:pPr>
        <w:ind w:left="3600" w:hanging="360"/>
      </w:pPr>
    </w:lvl>
    <w:lvl w:ilvl="5" w:tplc="58005734" w:tentative="1">
      <w:start w:val="1"/>
      <w:numFmt w:val="lowerRoman"/>
      <w:lvlText w:val="%6."/>
      <w:lvlJc w:val="right"/>
      <w:pPr>
        <w:ind w:left="4320" w:hanging="180"/>
      </w:pPr>
    </w:lvl>
    <w:lvl w:ilvl="6" w:tplc="58005734" w:tentative="1">
      <w:start w:val="1"/>
      <w:numFmt w:val="decimal"/>
      <w:lvlText w:val="%7."/>
      <w:lvlJc w:val="left"/>
      <w:pPr>
        <w:ind w:left="5040" w:hanging="360"/>
      </w:pPr>
    </w:lvl>
    <w:lvl w:ilvl="7" w:tplc="58005734" w:tentative="1">
      <w:start w:val="1"/>
      <w:numFmt w:val="lowerLetter"/>
      <w:lvlText w:val="%8."/>
      <w:lvlJc w:val="left"/>
      <w:pPr>
        <w:ind w:left="5760" w:hanging="360"/>
      </w:pPr>
    </w:lvl>
    <w:lvl w:ilvl="8" w:tplc="5800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8">
    <w:multiLevelType w:val="hybridMultilevel"/>
    <w:lvl w:ilvl="0" w:tplc="30357872">
      <w:start w:val="1"/>
      <w:numFmt w:val="decimal"/>
      <w:lvlText w:val="%1."/>
      <w:lvlJc w:val="left"/>
      <w:pPr>
        <w:ind w:left="720" w:hanging="360"/>
      </w:pPr>
    </w:lvl>
    <w:lvl w:ilvl="1" w:tplc="30357872" w:tentative="1">
      <w:start w:val="1"/>
      <w:numFmt w:val="lowerLetter"/>
      <w:lvlText w:val="%2."/>
      <w:lvlJc w:val="left"/>
      <w:pPr>
        <w:ind w:left="1440" w:hanging="360"/>
      </w:pPr>
    </w:lvl>
    <w:lvl w:ilvl="2" w:tplc="30357872" w:tentative="1">
      <w:start w:val="1"/>
      <w:numFmt w:val="lowerRoman"/>
      <w:lvlText w:val="%3."/>
      <w:lvlJc w:val="right"/>
      <w:pPr>
        <w:ind w:left="2160" w:hanging="180"/>
      </w:pPr>
    </w:lvl>
    <w:lvl w:ilvl="3" w:tplc="30357872" w:tentative="1">
      <w:start w:val="1"/>
      <w:numFmt w:val="decimal"/>
      <w:lvlText w:val="%4."/>
      <w:lvlJc w:val="left"/>
      <w:pPr>
        <w:ind w:left="2880" w:hanging="360"/>
      </w:pPr>
    </w:lvl>
    <w:lvl w:ilvl="4" w:tplc="30357872" w:tentative="1">
      <w:start w:val="1"/>
      <w:numFmt w:val="lowerLetter"/>
      <w:lvlText w:val="%5."/>
      <w:lvlJc w:val="left"/>
      <w:pPr>
        <w:ind w:left="3600" w:hanging="360"/>
      </w:pPr>
    </w:lvl>
    <w:lvl w:ilvl="5" w:tplc="30357872" w:tentative="1">
      <w:start w:val="1"/>
      <w:numFmt w:val="lowerRoman"/>
      <w:lvlText w:val="%6."/>
      <w:lvlJc w:val="right"/>
      <w:pPr>
        <w:ind w:left="4320" w:hanging="180"/>
      </w:pPr>
    </w:lvl>
    <w:lvl w:ilvl="6" w:tplc="30357872" w:tentative="1">
      <w:start w:val="1"/>
      <w:numFmt w:val="decimal"/>
      <w:lvlText w:val="%7."/>
      <w:lvlJc w:val="left"/>
      <w:pPr>
        <w:ind w:left="5040" w:hanging="360"/>
      </w:pPr>
    </w:lvl>
    <w:lvl w:ilvl="7" w:tplc="30357872" w:tentative="1">
      <w:start w:val="1"/>
      <w:numFmt w:val="lowerLetter"/>
      <w:lvlText w:val="%8."/>
      <w:lvlJc w:val="left"/>
      <w:pPr>
        <w:ind w:left="5760" w:hanging="360"/>
      </w:pPr>
    </w:lvl>
    <w:lvl w:ilvl="8" w:tplc="3035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7">
    <w:multiLevelType w:val="hybridMultilevel"/>
    <w:lvl w:ilvl="0" w:tplc="57332806">
      <w:start w:val="1"/>
      <w:numFmt w:val="decimal"/>
      <w:lvlText w:val="%1."/>
      <w:lvlJc w:val="left"/>
      <w:pPr>
        <w:ind w:left="720" w:hanging="360"/>
      </w:pPr>
    </w:lvl>
    <w:lvl w:ilvl="1" w:tplc="57332806" w:tentative="1">
      <w:start w:val="1"/>
      <w:numFmt w:val="lowerLetter"/>
      <w:lvlText w:val="%2."/>
      <w:lvlJc w:val="left"/>
      <w:pPr>
        <w:ind w:left="1440" w:hanging="360"/>
      </w:pPr>
    </w:lvl>
    <w:lvl w:ilvl="2" w:tplc="57332806" w:tentative="1">
      <w:start w:val="1"/>
      <w:numFmt w:val="lowerRoman"/>
      <w:lvlText w:val="%3."/>
      <w:lvlJc w:val="right"/>
      <w:pPr>
        <w:ind w:left="2160" w:hanging="180"/>
      </w:pPr>
    </w:lvl>
    <w:lvl w:ilvl="3" w:tplc="57332806" w:tentative="1">
      <w:start w:val="1"/>
      <w:numFmt w:val="decimal"/>
      <w:lvlText w:val="%4."/>
      <w:lvlJc w:val="left"/>
      <w:pPr>
        <w:ind w:left="2880" w:hanging="360"/>
      </w:pPr>
    </w:lvl>
    <w:lvl w:ilvl="4" w:tplc="57332806" w:tentative="1">
      <w:start w:val="1"/>
      <w:numFmt w:val="lowerLetter"/>
      <w:lvlText w:val="%5."/>
      <w:lvlJc w:val="left"/>
      <w:pPr>
        <w:ind w:left="3600" w:hanging="360"/>
      </w:pPr>
    </w:lvl>
    <w:lvl w:ilvl="5" w:tplc="57332806" w:tentative="1">
      <w:start w:val="1"/>
      <w:numFmt w:val="lowerRoman"/>
      <w:lvlText w:val="%6."/>
      <w:lvlJc w:val="right"/>
      <w:pPr>
        <w:ind w:left="4320" w:hanging="180"/>
      </w:pPr>
    </w:lvl>
    <w:lvl w:ilvl="6" w:tplc="57332806" w:tentative="1">
      <w:start w:val="1"/>
      <w:numFmt w:val="decimal"/>
      <w:lvlText w:val="%7."/>
      <w:lvlJc w:val="left"/>
      <w:pPr>
        <w:ind w:left="5040" w:hanging="360"/>
      </w:pPr>
    </w:lvl>
    <w:lvl w:ilvl="7" w:tplc="57332806" w:tentative="1">
      <w:start w:val="1"/>
      <w:numFmt w:val="lowerLetter"/>
      <w:lvlText w:val="%8."/>
      <w:lvlJc w:val="left"/>
      <w:pPr>
        <w:ind w:left="5760" w:hanging="360"/>
      </w:pPr>
    </w:lvl>
    <w:lvl w:ilvl="8" w:tplc="5733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6">
    <w:multiLevelType w:val="hybridMultilevel"/>
    <w:lvl w:ilvl="0" w:tplc="65147839">
      <w:start w:val="1"/>
      <w:numFmt w:val="decimal"/>
      <w:lvlText w:val="%1."/>
      <w:lvlJc w:val="left"/>
      <w:pPr>
        <w:ind w:left="720" w:hanging="360"/>
      </w:pPr>
    </w:lvl>
    <w:lvl w:ilvl="1" w:tplc="65147839" w:tentative="1">
      <w:start w:val="1"/>
      <w:numFmt w:val="lowerLetter"/>
      <w:lvlText w:val="%2."/>
      <w:lvlJc w:val="left"/>
      <w:pPr>
        <w:ind w:left="1440" w:hanging="360"/>
      </w:pPr>
    </w:lvl>
    <w:lvl w:ilvl="2" w:tplc="65147839" w:tentative="1">
      <w:start w:val="1"/>
      <w:numFmt w:val="lowerRoman"/>
      <w:lvlText w:val="%3."/>
      <w:lvlJc w:val="right"/>
      <w:pPr>
        <w:ind w:left="2160" w:hanging="180"/>
      </w:pPr>
    </w:lvl>
    <w:lvl w:ilvl="3" w:tplc="65147839" w:tentative="1">
      <w:start w:val="1"/>
      <w:numFmt w:val="decimal"/>
      <w:lvlText w:val="%4."/>
      <w:lvlJc w:val="left"/>
      <w:pPr>
        <w:ind w:left="2880" w:hanging="360"/>
      </w:pPr>
    </w:lvl>
    <w:lvl w:ilvl="4" w:tplc="65147839" w:tentative="1">
      <w:start w:val="1"/>
      <w:numFmt w:val="lowerLetter"/>
      <w:lvlText w:val="%5."/>
      <w:lvlJc w:val="left"/>
      <w:pPr>
        <w:ind w:left="3600" w:hanging="360"/>
      </w:pPr>
    </w:lvl>
    <w:lvl w:ilvl="5" w:tplc="65147839" w:tentative="1">
      <w:start w:val="1"/>
      <w:numFmt w:val="lowerRoman"/>
      <w:lvlText w:val="%6."/>
      <w:lvlJc w:val="right"/>
      <w:pPr>
        <w:ind w:left="4320" w:hanging="180"/>
      </w:pPr>
    </w:lvl>
    <w:lvl w:ilvl="6" w:tplc="65147839" w:tentative="1">
      <w:start w:val="1"/>
      <w:numFmt w:val="decimal"/>
      <w:lvlText w:val="%7."/>
      <w:lvlJc w:val="left"/>
      <w:pPr>
        <w:ind w:left="5040" w:hanging="360"/>
      </w:pPr>
    </w:lvl>
    <w:lvl w:ilvl="7" w:tplc="65147839" w:tentative="1">
      <w:start w:val="1"/>
      <w:numFmt w:val="lowerLetter"/>
      <w:lvlText w:val="%8."/>
      <w:lvlJc w:val="left"/>
      <w:pPr>
        <w:ind w:left="5760" w:hanging="360"/>
      </w:pPr>
    </w:lvl>
    <w:lvl w:ilvl="8" w:tplc="6514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5">
    <w:multiLevelType w:val="hybridMultilevel"/>
    <w:lvl w:ilvl="0" w:tplc="10746133">
      <w:start w:val="1"/>
      <w:numFmt w:val="decimal"/>
      <w:lvlText w:val="%1."/>
      <w:lvlJc w:val="left"/>
      <w:pPr>
        <w:ind w:left="720" w:hanging="360"/>
      </w:pPr>
    </w:lvl>
    <w:lvl w:ilvl="1" w:tplc="10746133" w:tentative="1">
      <w:start w:val="1"/>
      <w:numFmt w:val="lowerLetter"/>
      <w:lvlText w:val="%2."/>
      <w:lvlJc w:val="left"/>
      <w:pPr>
        <w:ind w:left="1440" w:hanging="360"/>
      </w:pPr>
    </w:lvl>
    <w:lvl w:ilvl="2" w:tplc="10746133" w:tentative="1">
      <w:start w:val="1"/>
      <w:numFmt w:val="lowerRoman"/>
      <w:lvlText w:val="%3."/>
      <w:lvlJc w:val="right"/>
      <w:pPr>
        <w:ind w:left="2160" w:hanging="180"/>
      </w:pPr>
    </w:lvl>
    <w:lvl w:ilvl="3" w:tplc="10746133" w:tentative="1">
      <w:start w:val="1"/>
      <w:numFmt w:val="decimal"/>
      <w:lvlText w:val="%4."/>
      <w:lvlJc w:val="left"/>
      <w:pPr>
        <w:ind w:left="2880" w:hanging="360"/>
      </w:pPr>
    </w:lvl>
    <w:lvl w:ilvl="4" w:tplc="10746133" w:tentative="1">
      <w:start w:val="1"/>
      <w:numFmt w:val="lowerLetter"/>
      <w:lvlText w:val="%5."/>
      <w:lvlJc w:val="left"/>
      <w:pPr>
        <w:ind w:left="3600" w:hanging="360"/>
      </w:pPr>
    </w:lvl>
    <w:lvl w:ilvl="5" w:tplc="10746133" w:tentative="1">
      <w:start w:val="1"/>
      <w:numFmt w:val="lowerRoman"/>
      <w:lvlText w:val="%6."/>
      <w:lvlJc w:val="right"/>
      <w:pPr>
        <w:ind w:left="4320" w:hanging="180"/>
      </w:pPr>
    </w:lvl>
    <w:lvl w:ilvl="6" w:tplc="10746133" w:tentative="1">
      <w:start w:val="1"/>
      <w:numFmt w:val="decimal"/>
      <w:lvlText w:val="%7."/>
      <w:lvlJc w:val="left"/>
      <w:pPr>
        <w:ind w:left="5040" w:hanging="360"/>
      </w:pPr>
    </w:lvl>
    <w:lvl w:ilvl="7" w:tplc="10746133" w:tentative="1">
      <w:start w:val="1"/>
      <w:numFmt w:val="lowerLetter"/>
      <w:lvlText w:val="%8."/>
      <w:lvlJc w:val="left"/>
      <w:pPr>
        <w:ind w:left="5760" w:hanging="360"/>
      </w:pPr>
    </w:lvl>
    <w:lvl w:ilvl="8" w:tplc="1074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4">
    <w:multiLevelType w:val="hybridMultilevel"/>
    <w:lvl w:ilvl="0" w:tplc="51913595">
      <w:start w:val="1"/>
      <w:numFmt w:val="decimal"/>
      <w:lvlText w:val="%1."/>
      <w:lvlJc w:val="left"/>
      <w:pPr>
        <w:ind w:left="720" w:hanging="360"/>
      </w:pPr>
    </w:lvl>
    <w:lvl w:ilvl="1" w:tplc="51913595" w:tentative="1">
      <w:start w:val="1"/>
      <w:numFmt w:val="lowerLetter"/>
      <w:lvlText w:val="%2."/>
      <w:lvlJc w:val="left"/>
      <w:pPr>
        <w:ind w:left="1440" w:hanging="360"/>
      </w:pPr>
    </w:lvl>
    <w:lvl w:ilvl="2" w:tplc="51913595" w:tentative="1">
      <w:start w:val="1"/>
      <w:numFmt w:val="lowerRoman"/>
      <w:lvlText w:val="%3."/>
      <w:lvlJc w:val="right"/>
      <w:pPr>
        <w:ind w:left="2160" w:hanging="180"/>
      </w:pPr>
    </w:lvl>
    <w:lvl w:ilvl="3" w:tplc="51913595" w:tentative="1">
      <w:start w:val="1"/>
      <w:numFmt w:val="decimal"/>
      <w:lvlText w:val="%4."/>
      <w:lvlJc w:val="left"/>
      <w:pPr>
        <w:ind w:left="2880" w:hanging="360"/>
      </w:pPr>
    </w:lvl>
    <w:lvl w:ilvl="4" w:tplc="51913595" w:tentative="1">
      <w:start w:val="1"/>
      <w:numFmt w:val="lowerLetter"/>
      <w:lvlText w:val="%5."/>
      <w:lvlJc w:val="left"/>
      <w:pPr>
        <w:ind w:left="3600" w:hanging="360"/>
      </w:pPr>
    </w:lvl>
    <w:lvl w:ilvl="5" w:tplc="51913595" w:tentative="1">
      <w:start w:val="1"/>
      <w:numFmt w:val="lowerRoman"/>
      <w:lvlText w:val="%6."/>
      <w:lvlJc w:val="right"/>
      <w:pPr>
        <w:ind w:left="4320" w:hanging="180"/>
      </w:pPr>
    </w:lvl>
    <w:lvl w:ilvl="6" w:tplc="51913595" w:tentative="1">
      <w:start w:val="1"/>
      <w:numFmt w:val="decimal"/>
      <w:lvlText w:val="%7."/>
      <w:lvlJc w:val="left"/>
      <w:pPr>
        <w:ind w:left="5040" w:hanging="360"/>
      </w:pPr>
    </w:lvl>
    <w:lvl w:ilvl="7" w:tplc="51913595" w:tentative="1">
      <w:start w:val="1"/>
      <w:numFmt w:val="lowerLetter"/>
      <w:lvlText w:val="%8."/>
      <w:lvlJc w:val="left"/>
      <w:pPr>
        <w:ind w:left="5760" w:hanging="360"/>
      </w:pPr>
    </w:lvl>
    <w:lvl w:ilvl="8" w:tplc="5191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3">
    <w:multiLevelType w:val="hybridMultilevel"/>
    <w:lvl w:ilvl="0" w:tplc="22044714">
      <w:start w:val="1"/>
      <w:numFmt w:val="decimal"/>
      <w:lvlText w:val="%1."/>
      <w:lvlJc w:val="left"/>
      <w:pPr>
        <w:ind w:left="720" w:hanging="360"/>
      </w:pPr>
    </w:lvl>
    <w:lvl w:ilvl="1" w:tplc="22044714" w:tentative="1">
      <w:start w:val="1"/>
      <w:numFmt w:val="lowerLetter"/>
      <w:lvlText w:val="%2."/>
      <w:lvlJc w:val="left"/>
      <w:pPr>
        <w:ind w:left="1440" w:hanging="360"/>
      </w:pPr>
    </w:lvl>
    <w:lvl w:ilvl="2" w:tplc="22044714" w:tentative="1">
      <w:start w:val="1"/>
      <w:numFmt w:val="lowerRoman"/>
      <w:lvlText w:val="%3."/>
      <w:lvlJc w:val="right"/>
      <w:pPr>
        <w:ind w:left="2160" w:hanging="180"/>
      </w:pPr>
    </w:lvl>
    <w:lvl w:ilvl="3" w:tplc="22044714" w:tentative="1">
      <w:start w:val="1"/>
      <w:numFmt w:val="decimal"/>
      <w:lvlText w:val="%4."/>
      <w:lvlJc w:val="left"/>
      <w:pPr>
        <w:ind w:left="2880" w:hanging="360"/>
      </w:pPr>
    </w:lvl>
    <w:lvl w:ilvl="4" w:tplc="22044714" w:tentative="1">
      <w:start w:val="1"/>
      <w:numFmt w:val="lowerLetter"/>
      <w:lvlText w:val="%5."/>
      <w:lvlJc w:val="left"/>
      <w:pPr>
        <w:ind w:left="3600" w:hanging="360"/>
      </w:pPr>
    </w:lvl>
    <w:lvl w:ilvl="5" w:tplc="22044714" w:tentative="1">
      <w:start w:val="1"/>
      <w:numFmt w:val="lowerRoman"/>
      <w:lvlText w:val="%6."/>
      <w:lvlJc w:val="right"/>
      <w:pPr>
        <w:ind w:left="4320" w:hanging="180"/>
      </w:pPr>
    </w:lvl>
    <w:lvl w:ilvl="6" w:tplc="22044714" w:tentative="1">
      <w:start w:val="1"/>
      <w:numFmt w:val="decimal"/>
      <w:lvlText w:val="%7."/>
      <w:lvlJc w:val="left"/>
      <w:pPr>
        <w:ind w:left="5040" w:hanging="360"/>
      </w:pPr>
    </w:lvl>
    <w:lvl w:ilvl="7" w:tplc="22044714" w:tentative="1">
      <w:start w:val="1"/>
      <w:numFmt w:val="lowerLetter"/>
      <w:lvlText w:val="%8."/>
      <w:lvlJc w:val="left"/>
      <w:pPr>
        <w:ind w:left="5760" w:hanging="360"/>
      </w:pPr>
    </w:lvl>
    <w:lvl w:ilvl="8" w:tplc="2204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2">
    <w:multiLevelType w:val="hybridMultilevel"/>
    <w:lvl w:ilvl="0" w:tplc="95993967">
      <w:start w:val="1"/>
      <w:numFmt w:val="decimal"/>
      <w:lvlText w:val="%1."/>
      <w:lvlJc w:val="left"/>
      <w:pPr>
        <w:ind w:left="720" w:hanging="360"/>
      </w:pPr>
    </w:lvl>
    <w:lvl w:ilvl="1" w:tplc="95993967" w:tentative="1">
      <w:start w:val="1"/>
      <w:numFmt w:val="lowerLetter"/>
      <w:lvlText w:val="%2."/>
      <w:lvlJc w:val="left"/>
      <w:pPr>
        <w:ind w:left="1440" w:hanging="360"/>
      </w:pPr>
    </w:lvl>
    <w:lvl w:ilvl="2" w:tplc="95993967" w:tentative="1">
      <w:start w:val="1"/>
      <w:numFmt w:val="lowerRoman"/>
      <w:lvlText w:val="%3."/>
      <w:lvlJc w:val="right"/>
      <w:pPr>
        <w:ind w:left="2160" w:hanging="180"/>
      </w:pPr>
    </w:lvl>
    <w:lvl w:ilvl="3" w:tplc="95993967" w:tentative="1">
      <w:start w:val="1"/>
      <w:numFmt w:val="decimal"/>
      <w:lvlText w:val="%4."/>
      <w:lvlJc w:val="left"/>
      <w:pPr>
        <w:ind w:left="2880" w:hanging="360"/>
      </w:pPr>
    </w:lvl>
    <w:lvl w:ilvl="4" w:tplc="95993967" w:tentative="1">
      <w:start w:val="1"/>
      <w:numFmt w:val="lowerLetter"/>
      <w:lvlText w:val="%5."/>
      <w:lvlJc w:val="left"/>
      <w:pPr>
        <w:ind w:left="3600" w:hanging="360"/>
      </w:pPr>
    </w:lvl>
    <w:lvl w:ilvl="5" w:tplc="95993967" w:tentative="1">
      <w:start w:val="1"/>
      <w:numFmt w:val="lowerRoman"/>
      <w:lvlText w:val="%6."/>
      <w:lvlJc w:val="right"/>
      <w:pPr>
        <w:ind w:left="4320" w:hanging="180"/>
      </w:pPr>
    </w:lvl>
    <w:lvl w:ilvl="6" w:tplc="95993967" w:tentative="1">
      <w:start w:val="1"/>
      <w:numFmt w:val="decimal"/>
      <w:lvlText w:val="%7."/>
      <w:lvlJc w:val="left"/>
      <w:pPr>
        <w:ind w:left="5040" w:hanging="360"/>
      </w:pPr>
    </w:lvl>
    <w:lvl w:ilvl="7" w:tplc="95993967" w:tentative="1">
      <w:start w:val="1"/>
      <w:numFmt w:val="lowerLetter"/>
      <w:lvlText w:val="%8."/>
      <w:lvlJc w:val="left"/>
      <w:pPr>
        <w:ind w:left="5760" w:hanging="360"/>
      </w:pPr>
    </w:lvl>
    <w:lvl w:ilvl="8" w:tplc="9599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1">
    <w:multiLevelType w:val="hybridMultilevel"/>
    <w:lvl w:ilvl="0" w:tplc="88439162">
      <w:start w:val="1"/>
      <w:numFmt w:val="decimal"/>
      <w:lvlText w:val="%1."/>
      <w:lvlJc w:val="left"/>
      <w:pPr>
        <w:ind w:left="720" w:hanging="360"/>
      </w:pPr>
    </w:lvl>
    <w:lvl w:ilvl="1" w:tplc="88439162" w:tentative="1">
      <w:start w:val="1"/>
      <w:numFmt w:val="lowerLetter"/>
      <w:lvlText w:val="%2."/>
      <w:lvlJc w:val="left"/>
      <w:pPr>
        <w:ind w:left="1440" w:hanging="360"/>
      </w:pPr>
    </w:lvl>
    <w:lvl w:ilvl="2" w:tplc="88439162" w:tentative="1">
      <w:start w:val="1"/>
      <w:numFmt w:val="lowerRoman"/>
      <w:lvlText w:val="%3."/>
      <w:lvlJc w:val="right"/>
      <w:pPr>
        <w:ind w:left="2160" w:hanging="180"/>
      </w:pPr>
    </w:lvl>
    <w:lvl w:ilvl="3" w:tplc="88439162" w:tentative="1">
      <w:start w:val="1"/>
      <w:numFmt w:val="decimal"/>
      <w:lvlText w:val="%4."/>
      <w:lvlJc w:val="left"/>
      <w:pPr>
        <w:ind w:left="2880" w:hanging="360"/>
      </w:pPr>
    </w:lvl>
    <w:lvl w:ilvl="4" w:tplc="88439162" w:tentative="1">
      <w:start w:val="1"/>
      <w:numFmt w:val="lowerLetter"/>
      <w:lvlText w:val="%5."/>
      <w:lvlJc w:val="left"/>
      <w:pPr>
        <w:ind w:left="3600" w:hanging="360"/>
      </w:pPr>
    </w:lvl>
    <w:lvl w:ilvl="5" w:tplc="88439162" w:tentative="1">
      <w:start w:val="1"/>
      <w:numFmt w:val="lowerRoman"/>
      <w:lvlText w:val="%6."/>
      <w:lvlJc w:val="right"/>
      <w:pPr>
        <w:ind w:left="4320" w:hanging="180"/>
      </w:pPr>
    </w:lvl>
    <w:lvl w:ilvl="6" w:tplc="88439162" w:tentative="1">
      <w:start w:val="1"/>
      <w:numFmt w:val="decimal"/>
      <w:lvlText w:val="%7."/>
      <w:lvlJc w:val="left"/>
      <w:pPr>
        <w:ind w:left="5040" w:hanging="360"/>
      </w:pPr>
    </w:lvl>
    <w:lvl w:ilvl="7" w:tplc="88439162" w:tentative="1">
      <w:start w:val="1"/>
      <w:numFmt w:val="lowerLetter"/>
      <w:lvlText w:val="%8."/>
      <w:lvlJc w:val="left"/>
      <w:pPr>
        <w:ind w:left="5760" w:hanging="360"/>
      </w:pPr>
    </w:lvl>
    <w:lvl w:ilvl="8" w:tplc="8843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0">
    <w:multiLevelType w:val="hybridMultilevel"/>
    <w:lvl w:ilvl="0" w:tplc="69791552">
      <w:start w:val="1"/>
      <w:numFmt w:val="decimal"/>
      <w:lvlText w:val="%1."/>
      <w:lvlJc w:val="left"/>
      <w:pPr>
        <w:ind w:left="720" w:hanging="360"/>
      </w:pPr>
    </w:lvl>
    <w:lvl w:ilvl="1" w:tplc="69791552" w:tentative="1">
      <w:start w:val="1"/>
      <w:numFmt w:val="lowerLetter"/>
      <w:lvlText w:val="%2."/>
      <w:lvlJc w:val="left"/>
      <w:pPr>
        <w:ind w:left="1440" w:hanging="360"/>
      </w:pPr>
    </w:lvl>
    <w:lvl w:ilvl="2" w:tplc="69791552" w:tentative="1">
      <w:start w:val="1"/>
      <w:numFmt w:val="lowerRoman"/>
      <w:lvlText w:val="%3."/>
      <w:lvlJc w:val="right"/>
      <w:pPr>
        <w:ind w:left="2160" w:hanging="180"/>
      </w:pPr>
    </w:lvl>
    <w:lvl w:ilvl="3" w:tplc="69791552" w:tentative="1">
      <w:start w:val="1"/>
      <w:numFmt w:val="decimal"/>
      <w:lvlText w:val="%4."/>
      <w:lvlJc w:val="left"/>
      <w:pPr>
        <w:ind w:left="2880" w:hanging="360"/>
      </w:pPr>
    </w:lvl>
    <w:lvl w:ilvl="4" w:tplc="69791552" w:tentative="1">
      <w:start w:val="1"/>
      <w:numFmt w:val="lowerLetter"/>
      <w:lvlText w:val="%5."/>
      <w:lvlJc w:val="left"/>
      <w:pPr>
        <w:ind w:left="3600" w:hanging="360"/>
      </w:pPr>
    </w:lvl>
    <w:lvl w:ilvl="5" w:tplc="69791552" w:tentative="1">
      <w:start w:val="1"/>
      <w:numFmt w:val="lowerRoman"/>
      <w:lvlText w:val="%6."/>
      <w:lvlJc w:val="right"/>
      <w:pPr>
        <w:ind w:left="4320" w:hanging="180"/>
      </w:pPr>
    </w:lvl>
    <w:lvl w:ilvl="6" w:tplc="69791552" w:tentative="1">
      <w:start w:val="1"/>
      <w:numFmt w:val="decimal"/>
      <w:lvlText w:val="%7."/>
      <w:lvlJc w:val="left"/>
      <w:pPr>
        <w:ind w:left="5040" w:hanging="360"/>
      </w:pPr>
    </w:lvl>
    <w:lvl w:ilvl="7" w:tplc="69791552" w:tentative="1">
      <w:start w:val="1"/>
      <w:numFmt w:val="lowerLetter"/>
      <w:lvlText w:val="%8."/>
      <w:lvlJc w:val="left"/>
      <w:pPr>
        <w:ind w:left="5760" w:hanging="360"/>
      </w:pPr>
    </w:lvl>
    <w:lvl w:ilvl="8" w:tplc="6979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9">
    <w:multiLevelType w:val="hybridMultilevel"/>
    <w:lvl w:ilvl="0" w:tplc="47291749">
      <w:start w:val="1"/>
      <w:numFmt w:val="decimal"/>
      <w:lvlText w:val="%1."/>
      <w:lvlJc w:val="left"/>
      <w:pPr>
        <w:ind w:left="720" w:hanging="360"/>
      </w:pPr>
    </w:lvl>
    <w:lvl w:ilvl="1" w:tplc="47291749" w:tentative="1">
      <w:start w:val="1"/>
      <w:numFmt w:val="lowerLetter"/>
      <w:lvlText w:val="%2."/>
      <w:lvlJc w:val="left"/>
      <w:pPr>
        <w:ind w:left="1440" w:hanging="360"/>
      </w:pPr>
    </w:lvl>
    <w:lvl w:ilvl="2" w:tplc="47291749" w:tentative="1">
      <w:start w:val="1"/>
      <w:numFmt w:val="lowerRoman"/>
      <w:lvlText w:val="%3."/>
      <w:lvlJc w:val="right"/>
      <w:pPr>
        <w:ind w:left="2160" w:hanging="180"/>
      </w:pPr>
    </w:lvl>
    <w:lvl w:ilvl="3" w:tplc="47291749" w:tentative="1">
      <w:start w:val="1"/>
      <w:numFmt w:val="decimal"/>
      <w:lvlText w:val="%4."/>
      <w:lvlJc w:val="left"/>
      <w:pPr>
        <w:ind w:left="2880" w:hanging="360"/>
      </w:pPr>
    </w:lvl>
    <w:lvl w:ilvl="4" w:tplc="47291749" w:tentative="1">
      <w:start w:val="1"/>
      <w:numFmt w:val="lowerLetter"/>
      <w:lvlText w:val="%5."/>
      <w:lvlJc w:val="left"/>
      <w:pPr>
        <w:ind w:left="3600" w:hanging="360"/>
      </w:pPr>
    </w:lvl>
    <w:lvl w:ilvl="5" w:tplc="47291749" w:tentative="1">
      <w:start w:val="1"/>
      <w:numFmt w:val="lowerRoman"/>
      <w:lvlText w:val="%6."/>
      <w:lvlJc w:val="right"/>
      <w:pPr>
        <w:ind w:left="4320" w:hanging="180"/>
      </w:pPr>
    </w:lvl>
    <w:lvl w:ilvl="6" w:tplc="47291749" w:tentative="1">
      <w:start w:val="1"/>
      <w:numFmt w:val="decimal"/>
      <w:lvlText w:val="%7."/>
      <w:lvlJc w:val="left"/>
      <w:pPr>
        <w:ind w:left="5040" w:hanging="360"/>
      </w:pPr>
    </w:lvl>
    <w:lvl w:ilvl="7" w:tplc="47291749" w:tentative="1">
      <w:start w:val="1"/>
      <w:numFmt w:val="lowerLetter"/>
      <w:lvlText w:val="%8."/>
      <w:lvlJc w:val="left"/>
      <w:pPr>
        <w:ind w:left="5760" w:hanging="360"/>
      </w:pPr>
    </w:lvl>
    <w:lvl w:ilvl="8" w:tplc="4729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8">
    <w:multiLevelType w:val="hybridMultilevel"/>
    <w:lvl w:ilvl="0" w:tplc="98094267">
      <w:start w:val="1"/>
      <w:numFmt w:val="decimal"/>
      <w:lvlText w:val="%1."/>
      <w:lvlJc w:val="left"/>
      <w:pPr>
        <w:ind w:left="720" w:hanging="360"/>
      </w:pPr>
    </w:lvl>
    <w:lvl w:ilvl="1" w:tplc="98094267" w:tentative="1">
      <w:start w:val="1"/>
      <w:numFmt w:val="lowerLetter"/>
      <w:lvlText w:val="%2."/>
      <w:lvlJc w:val="left"/>
      <w:pPr>
        <w:ind w:left="1440" w:hanging="360"/>
      </w:pPr>
    </w:lvl>
    <w:lvl w:ilvl="2" w:tplc="98094267" w:tentative="1">
      <w:start w:val="1"/>
      <w:numFmt w:val="lowerRoman"/>
      <w:lvlText w:val="%3."/>
      <w:lvlJc w:val="right"/>
      <w:pPr>
        <w:ind w:left="2160" w:hanging="180"/>
      </w:pPr>
    </w:lvl>
    <w:lvl w:ilvl="3" w:tplc="98094267" w:tentative="1">
      <w:start w:val="1"/>
      <w:numFmt w:val="decimal"/>
      <w:lvlText w:val="%4."/>
      <w:lvlJc w:val="left"/>
      <w:pPr>
        <w:ind w:left="2880" w:hanging="360"/>
      </w:pPr>
    </w:lvl>
    <w:lvl w:ilvl="4" w:tplc="98094267" w:tentative="1">
      <w:start w:val="1"/>
      <w:numFmt w:val="lowerLetter"/>
      <w:lvlText w:val="%5."/>
      <w:lvlJc w:val="left"/>
      <w:pPr>
        <w:ind w:left="3600" w:hanging="360"/>
      </w:pPr>
    </w:lvl>
    <w:lvl w:ilvl="5" w:tplc="98094267" w:tentative="1">
      <w:start w:val="1"/>
      <w:numFmt w:val="lowerRoman"/>
      <w:lvlText w:val="%6."/>
      <w:lvlJc w:val="right"/>
      <w:pPr>
        <w:ind w:left="4320" w:hanging="180"/>
      </w:pPr>
    </w:lvl>
    <w:lvl w:ilvl="6" w:tplc="98094267" w:tentative="1">
      <w:start w:val="1"/>
      <w:numFmt w:val="decimal"/>
      <w:lvlText w:val="%7."/>
      <w:lvlJc w:val="left"/>
      <w:pPr>
        <w:ind w:left="5040" w:hanging="360"/>
      </w:pPr>
    </w:lvl>
    <w:lvl w:ilvl="7" w:tplc="98094267" w:tentative="1">
      <w:start w:val="1"/>
      <w:numFmt w:val="lowerLetter"/>
      <w:lvlText w:val="%8."/>
      <w:lvlJc w:val="left"/>
      <w:pPr>
        <w:ind w:left="5760" w:hanging="360"/>
      </w:pPr>
    </w:lvl>
    <w:lvl w:ilvl="8" w:tplc="9809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7">
    <w:multiLevelType w:val="hybridMultilevel"/>
    <w:lvl w:ilvl="0" w:tplc="59825110">
      <w:start w:val="1"/>
      <w:numFmt w:val="decimal"/>
      <w:lvlText w:val="%1."/>
      <w:lvlJc w:val="left"/>
      <w:pPr>
        <w:ind w:left="720" w:hanging="360"/>
      </w:pPr>
    </w:lvl>
    <w:lvl w:ilvl="1" w:tplc="59825110" w:tentative="1">
      <w:start w:val="1"/>
      <w:numFmt w:val="lowerLetter"/>
      <w:lvlText w:val="%2."/>
      <w:lvlJc w:val="left"/>
      <w:pPr>
        <w:ind w:left="1440" w:hanging="360"/>
      </w:pPr>
    </w:lvl>
    <w:lvl w:ilvl="2" w:tplc="59825110" w:tentative="1">
      <w:start w:val="1"/>
      <w:numFmt w:val="lowerRoman"/>
      <w:lvlText w:val="%3."/>
      <w:lvlJc w:val="right"/>
      <w:pPr>
        <w:ind w:left="2160" w:hanging="180"/>
      </w:pPr>
    </w:lvl>
    <w:lvl w:ilvl="3" w:tplc="59825110" w:tentative="1">
      <w:start w:val="1"/>
      <w:numFmt w:val="decimal"/>
      <w:lvlText w:val="%4."/>
      <w:lvlJc w:val="left"/>
      <w:pPr>
        <w:ind w:left="2880" w:hanging="360"/>
      </w:pPr>
    </w:lvl>
    <w:lvl w:ilvl="4" w:tplc="59825110" w:tentative="1">
      <w:start w:val="1"/>
      <w:numFmt w:val="lowerLetter"/>
      <w:lvlText w:val="%5."/>
      <w:lvlJc w:val="left"/>
      <w:pPr>
        <w:ind w:left="3600" w:hanging="360"/>
      </w:pPr>
    </w:lvl>
    <w:lvl w:ilvl="5" w:tplc="59825110" w:tentative="1">
      <w:start w:val="1"/>
      <w:numFmt w:val="lowerRoman"/>
      <w:lvlText w:val="%6."/>
      <w:lvlJc w:val="right"/>
      <w:pPr>
        <w:ind w:left="4320" w:hanging="180"/>
      </w:pPr>
    </w:lvl>
    <w:lvl w:ilvl="6" w:tplc="59825110" w:tentative="1">
      <w:start w:val="1"/>
      <w:numFmt w:val="decimal"/>
      <w:lvlText w:val="%7."/>
      <w:lvlJc w:val="left"/>
      <w:pPr>
        <w:ind w:left="5040" w:hanging="360"/>
      </w:pPr>
    </w:lvl>
    <w:lvl w:ilvl="7" w:tplc="59825110" w:tentative="1">
      <w:start w:val="1"/>
      <w:numFmt w:val="lowerLetter"/>
      <w:lvlText w:val="%8."/>
      <w:lvlJc w:val="left"/>
      <w:pPr>
        <w:ind w:left="5760" w:hanging="360"/>
      </w:pPr>
    </w:lvl>
    <w:lvl w:ilvl="8" w:tplc="5982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6">
    <w:multiLevelType w:val="hybridMultilevel"/>
    <w:lvl w:ilvl="0" w:tplc="57829943">
      <w:start w:val="1"/>
      <w:numFmt w:val="decimal"/>
      <w:lvlText w:val="%1."/>
      <w:lvlJc w:val="left"/>
      <w:pPr>
        <w:ind w:left="720" w:hanging="360"/>
      </w:pPr>
    </w:lvl>
    <w:lvl w:ilvl="1" w:tplc="57829943" w:tentative="1">
      <w:start w:val="1"/>
      <w:numFmt w:val="lowerLetter"/>
      <w:lvlText w:val="%2."/>
      <w:lvlJc w:val="left"/>
      <w:pPr>
        <w:ind w:left="1440" w:hanging="360"/>
      </w:pPr>
    </w:lvl>
    <w:lvl w:ilvl="2" w:tplc="57829943" w:tentative="1">
      <w:start w:val="1"/>
      <w:numFmt w:val="lowerRoman"/>
      <w:lvlText w:val="%3."/>
      <w:lvlJc w:val="right"/>
      <w:pPr>
        <w:ind w:left="2160" w:hanging="180"/>
      </w:pPr>
    </w:lvl>
    <w:lvl w:ilvl="3" w:tplc="57829943" w:tentative="1">
      <w:start w:val="1"/>
      <w:numFmt w:val="decimal"/>
      <w:lvlText w:val="%4."/>
      <w:lvlJc w:val="left"/>
      <w:pPr>
        <w:ind w:left="2880" w:hanging="360"/>
      </w:pPr>
    </w:lvl>
    <w:lvl w:ilvl="4" w:tplc="57829943" w:tentative="1">
      <w:start w:val="1"/>
      <w:numFmt w:val="lowerLetter"/>
      <w:lvlText w:val="%5."/>
      <w:lvlJc w:val="left"/>
      <w:pPr>
        <w:ind w:left="3600" w:hanging="360"/>
      </w:pPr>
    </w:lvl>
    <w:lvl w:ilvl="5" w:tplc="57829943" w:tentative="1">
      <w:start w:val="1"/>
      <w:numFmt w:val="lowerRoman"/>
      <w:lvlText w:val="%6."/>
      <w:lvlJc w:val="right"/>
      <w:pPr>
        <w:ind w:left="4320" w:hanging="180"/>
      </w:pPr>
    </w:lvl>
    <w:lvl w:ilvl="6" w:tplc="57829943" w:tentative="1">
      <w:start w:val="1"/>
      <w:numFmt w:val="decimal"/>
      <w:lvlText w:val="%7."/>
      <w:lvlJc w:val="left"/>
      <w:pPr>
        <w:ind w:left="5040" w:hanging="360"/>
      </w:pPr>
    </w:lvl>
    <w:lvl w:ilvl="7" w:tplc="57829943" w:tentative="1">
      <w:start w:val="1"/>
      <w:numFmt w:val="lowerLetter"/>
      <w:lvlText w:val="%8."/>
      <w:lvlJc w:val="left"/>
      <w:pPr>
        <w:ind w:left="5760" w:hanging="360"/>
      </w:pPr>
    </w:lvl>
    <w:lvl w:ilvl="8" w:tplc="5782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5">
    <w:multiLevelType w:val="hybridMultilevel"/>
    <w:lvl w:ilvl="0" w:tplc="15878167">
      <w:start w:val="1"/>
      <w:numFmt w:val="decimal"/>
      <w:lvlText w:val="%1."/>
      <w:lvlJc w:val="left"/>
      <w:pPr>
        <w:ind w:left="720" w:hanging="360"/>
      </w:pPr>
    </w:lvl>
    <w:lvl w:ilvl="1" w:tplc="15878167" w:tentative="1">
      <w:start w:val="1"/>
      <w:numFmt w:val="lowerLetter"/>
      <w:lvlText w:val="%2."/>
      <w:lvlJc w:val="left"/>
      <w:pPr>
        <w:ind w:left="1440" w:hanging="360"/>
      </w:pPr>
    </w:lvl>
    <w:lvl w:ilvl="2" w:tplc="15878167" w:tentative="1">
      <w:start w:val="1"/>
      <w:numFmt w:val="lowerRoman"/>
      <w:lvlText w:val="%3."/>
      <w:lvlJc w:val="right"/>
      <w:pPr>
        <w:ind w:left="2160" w:hanging="180"/>
      </w:pPr>
    </w:lvl>
    <w:lvl w:ilvl="3" w:tplc="15878167" w:tentative="1">
      <w:start w:val="1"/>
      <w:numFmt w:val="decimal"/>
      <w:lvlText w:val="%4."/>
      <w:lvlJc w:val="left"/>
      <w:pPr>
        <w:ind w:left="2880" w:hanging="360"/>
      </w:pPr>
    </w:lvl>
    <w:lvl w:ilvl="4" w:tplc="15878167" w:tentative="1">
      <w:start w:val="1"/>
      <w:numFmt w:val="lowerLetter"/>
      <w:lvlText w:val="%5."/>
      <w:lvlJc w:val="left"/>
      <w:pPr>
        <w:ind w:left="3600" w:hanging="360"/>
      </w:pPr>
    </w:lvl>
    <w:lvl w:ilvl="5" w:tplc="15878167" w:tentative="1">
      <w:start w:val="1"/>
      <w:numFmt w:val="lowerRoman"/>
      <w:lvlText w:val="%6."/>
      <w:lvlJc w:val="right"/>
      <w:pPr>
        <w:ind w:left="4320" w:hanging="180"/>
      </w:pPr>
    </w:lvl>
    <w:lvl w:ilvl="6" w:tplc="15878167" w:tentative="1">
      <w:start w:val="1"/>
      <w:numFmt w:val="decimal"/>
      <w:lvlText w:val="%7."/>
      <w:lvlJc w:val="left"/>
      <w:pPr>
        <w:ind w:left="5040" w:hanging="360"/>
      </w:pPr>
    </w:lvl>
    <w:lvl w:ilvl="7" w:tplc="15878167" w:tentative="1">
      <w:start w:val="1"/>
      <w:numFmt w:val="lowerLetter"/>
      <w:lvlText w:val="%8."/>
      <w:lvlJc w:val="left"/>
      <w:pPr>
        <w:ind w:left="5760" w:hanging="360"/>
      </w:pPr>
    </w:lvl>
    <w:lvl w:ilvl="8" w:tplc="1587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4">
    <w:multiLevelType w:val="hybridMultilevel"/>
    <w:lvl w:ilvl="0" w:tplc="91015458">
      <w:start w:val="1"/>
      <w:numFmt w:val="decimal"/>
      <w:lvlText w:val="%1."/>
      <w:lvlJc w:val="left"/>
      <w:pPr>
        <w:ind w:left="720" w:hanging="360"/>
      </w:pPr>
    </w:lvl>
    <w:lvl w:ilvl="1" w:tplc="91015458" w:tentative="1">
      <w:start w:val="1"/>
      <w:numFmt w:val="lowerLetter"/>
      <w:lvlText w:val="%2."/>
      <w:lvlJc w:val="left"/>
      <w:pPr>
        <w:ind w:left="1440" w:hanging="360"/>
      </w:pPr>
    </w:lvl>
    <w:lvl w:ilvl="2" w:tplc="91015458" w:tentative="1">
      <w:start w:val="1"/>
      <w:numFmt w:val="lowerRoman"/>
      <w:lvlText w:val="%3."/>
      <w:lvlJc w:val="right"/>
      <w:pPr>
        <w:ind w:left="2160" w:hanging="180"/>
      </w:pPr>
    </w:lvl>
    <w:lvl w:ilvl="3" w:tplc="91015458" w:tentative="1">
      <w:start w:val="1"/>
      <w:numFmt w:val="decimal"/>
      <w:lvlText w:val="%4."/>
      <w:lvlJc w:val="left"/>
      <w:pPr>
        <w:ind w:left="2880" w:hanging="360"/>
      </w:pPr>
    </w:lvl>
    <w:lvl w:ilvl="4" w:tplc="91015458" w:tentative="1">
      <w:start w:val="1"/>
      <w:numFmt w:val="lowerLetter"/>
      <w:lvlText w:val="%5."/>
      <w:lvlJc w:val="left"/>
      <w:pPr>
        <w:ind w:left="3600" w:hanging="360"/>
      </w:pPr>
    </w:lvl>
    <w:lvl w:ilvl="5" w:tplc="91015458" w:tentative="1">
      <w:start w:val="1"/>
      <w:numFmt w:val="lowerRoman"/>
      <w:lvlText w:val="%6."/>
      <w:lvlJc w:val="right"/>
      <w:pPr>
        <w:ind w:left="4320" w:hanging="180"/>
      </w:pPr>
    </w:lvl>
    <w:lvl w:ilvl="6" w:tplc="91015458" w:tentative="1">
      <w:start w:val="1"/>
      <w:numFmt w:val="decimal"/>
      <w:lvlText w:val="%7."/>
      <w:lvlJc w:val="left"/>
      <w:pPr>
        <w:ind w:left="5040" w:hanging="360"/>
      </w:pPr>
    </w:lvl>
    <w:lvl w:ilvl="7" w:tplc="91015458" w:tentative="1">
      <w:start w:val="1"/>
      <w:numFmt w:val="lowerLetter"/>
      <w:lvlText w:val="%8."/>
      <w:lvlJc w:val="left"/>
      <w:pPr>
        <w:ind w:left="5760" w:hanging="360"/>
      </w:pPr>
    </w:lvl>
    <w:lvl w:ilvl="8" w:tplc="9101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3">
    <w:multiLevelType w:val="hybridMultilevel"/>
    <w:lvl w:ilvl="0" w:tplc="69625839">
      <w:start w:val="1"/>
      <w:numFmt w:val="decimal"/>
      <w:lvlText w:val="%1."/>
      <w:lvlJc w:val="left"/>
      <w:pPr>
        <w:ind w:left="720" w:hanging="360"/>
      </w:pPr>
    </w:lvl>
    <w:lvl w:ilvl="1" w:tplc="69625839" w:tentative="1">
      <w:start w:val="1"/>
      <w:numFmt w:val="lowerLetter"/>
      <w:lvlText w:val="%2."/>
      <w:lvlJc w:val="left"/>
      <w:pPr>
        <w:ind w:left="1440" w:hanging="360"/>
      </w:pPr>
    </w:lvl>
    <w:lvl w:ilvl="2" w:tplc="69625839" w:tentative="1">
      <w:start w:val="1"/>
      <w:numFmt w:val="lowerRoman"/>
      <w:lvlText w:val="%3."/>
      <w:lvlJc w:val="right"/>
      <w:pPr>
        <w:ind w:left="2160" w:hanging="180"/>
      </w:pPr>
    </w:lvl>
    <w:lvl w:ilvl="3" w:tplc="69625839" w:tentative="1">
      <w:start w:val="1"/>
      <w:numFmt w:val="decimal"/>
      <w:lvlText w:val="%4."/>
      <w:lvlJc w:val="left"/>
      <w:pPr>
        <w:ind w:left="2880" w:hanging="360"/>
      </w:pPr>
    </w:lvl>
    <w:lvl w:ilvl="4" w:tplc="69625839" w:tentative="1">
      <w:start w:val="1"/>
      <w:numFmt w:val="lowerLetter"/>
      <w:lvlText w:val="%5."/>
      <w:lvlJc w:val="left"/>
      <w:pPr>
        <w:ind w:left="3600" w:hanging="360"/>
      </w:pPr>
    </w:lvl>
    <w:lvl w:ilvl="5" w:tplc="69625839" w:tentative="1">
      <w:start w:val="1"/>
      <w:numFmt w:val="lowerRoman"/>
      <w:lvlText w:val="%6."/>
      <w:lvlJc w:val="right"/>
      <w:pPr>
        <w:ind w:left="4320" w:hanging="180"/>
      </w:pPr>
    </w:lvl>
    <w:lvl w:ilvl="6" w:tplc="69625839" w:tentative="1">
      <w:start w:val="1"/>
      <w:numFmt w:val="decimal"/>
      <w:lvlText w:val="%7."/>
      <w:lvlJc w:val="left"/>
      <w:pPr>
        <w:ind w:left="5040" w:hanging="360"/>
      </w:pPr>
    </w:lvl>
    <w:lvl w:ilvl="7" w:tplc="69625839" w:tentative="1">
      <w:start w:val="1"/>
      <w:numFmt w:val="lowerLetter"/>
      <w:lvlText w:val="%8."/>
      <w:lvlJc w:val="left"/>
      <w:pPr>
        <w:ind w:left="5760" w:hanging="360"/>
      </w:pPr>
    </w:lvl>
    <w:lvl w:ilvl="8" w:tplc="6962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2">
    <w:multiLevelType w:val="hybridMultilevel"/>
    <w:lvl w:ilvl="0" w:tplc="15319877">
      <w:start w:val="1"/>
      <w:numFmt w:val="decimal"/>
      <w:lvlText w:val="%1."/>
      <w:lvlJc w:val="left"/>
      <w:pPr>
        <w:ind w:left="720" w:hanging="360"/>
      </w:pPr>
    </w:lvl>
    <w:lvl w:ilvl="1" w:tplc="15319877" w:tentative="1">
      <w:start w:val="1"/>
      <w:numFmt w:val="lowerLetter"/>
      <w:lvlText w:val="%2."/>
      <w:lvlJc w:val="left"/>
      <w:pPr>
        <w:ind w:left="1440" w:hanging="360"/>
      </w:pPr>
    </w:lvl>
    <w:lvl w:ilvl="2" w:tplc="15319877" w:tentative="1">
      <w:start w:val="1"/>
      <w:numFmt w:val="lowerRoman"/>
      <w:lvlText w:val="%3."/>
      <w:lvlJc w:val="right"/>
      <w:pPr>
        <w:ind w:left="2160" w:hanging="180"/>
      </w:pPr>
    </w:lvl>
    <w:lvl w:ilvl="3" w:tplc="15319877" w:tentative="1">
      <w:start w:val="1"/>
      <w:numFmt w:val="decimal"/>
      <w:lvlText w:val="%4."/>
      <w:lvlJc w:val="left"/>
      <w:pPr>
        <w:ind w:left="2880" w:hanging="360"/>
      </w:pPr>
    </w:lvl>
    <w:lvl w:ilvl="4" w:tplc="15319877" w:tentative="1">
      <w:start w:val="1"/>
      <w:numFmt w:val="lowerLetter"/>
      <w:lvlText w:val="%5."/>
      <w:lvlJc w:val="left"/>
      <w:pPr>
        <w:ind w:left="3600" w:hanging="360"/>
      </w:pPr>
    </w:lvl>
    <w:lvl w:ilvl="5" w:tplc="15319877" w:tentative="1">
      <w:start w:val="1"/>
      <w:numFmt w:val="lowerRoman"/>
      <w:lvlText w:val="%6."/>
      <w:lvlJc w:val="right"/>
      <w:pPr>
        <w:ind w:left="4320" w:hanging="180"/>
      </w:pPr>
    </w:lvl>
    <w:lvl w:ilvl="6" w:tplc="15319877" w:tentative="1">
      <w:start w:val="1"/>
      <w:numFmt w:val="decimal"/>
      <w:lvlText w:val="%7."/>
      <w:lvlJc w:val="left"/>
      <w:pPr>
        <w:ind w:left="5040" w:hanging="360"/>
      </w:pPr>
    </w:lvl>
    <w:lvl w:ilvl="7" w:tplc="15319877" w:tentative="1">
      <w:start w:val="1"/>
      <w:numFmt w:val="lowerLetter"/>
      <w:lvlText w:val="%8."/>
      <w:lvlJc w:val="left"/>
      <w:pPr>
        <w:ind w:left="5760" w:hanging="360"/>
      </w:pPr>
    </w:lvl>
    <w:lvl w:ilvl="8" w:tplc="1531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1">
    <w:multiLevelType w:val="hybridMultilevel"/>
    <w:lvl w:ilvl="0" w:tplc="33946314">
      <w:start w:val="1"/>
      <w:numFmt w:val="decimal"/>
      <w:lvlText w:val="%1."/>
      <w:lvlJc w:val="left"/>
      <w:pPr>
        <w:ind w:left="720" w:hanging="360"/>
      </w:pPr>
    </w:lvl>
    <w:lvl w:ilvl="1" w:tplc="33946314" w:tentative="1">
      <w:start w:val="1"/>
      <w:numFmt w:val="lowerLetter"/>
      <w:lvlText w:val="%2."/>
      <w:lvlJc w:val="left"/>
      <w:pPr>
        <w:ind w:left="1440" w:hanging="360"/>
      </w:pPr>
    </w:lvl>
    <w:lvl w:ilvl="2" w:tplc="33946314" w:tentative="1">
      <w:start w:val="1"/>
      <w:numFmt w:val="lowerRoman"/>
      <w:lvlText w:val="%3."/>
      <w:lvlJc w:val="right"/>
      <w:pPr>
        <w:ind w:left="2160" w:hanging="180"/>
      </w:pPr>
    </w:lvl>
    <w:lvl w:ilvl="3" w:tplc="33946314" w:tentative="1">
      <w:start w:val="1"/>
      <w:numFmt w:val="decimal"/>
      <w:lvlText w:val="%4."/>
      <w:lvlJc w:val="left"/>
      <w:pPr>
        <w:ind w:left="2880" w:hanging="360"/>
      </w:pPr>
    </w:lvl>
    <w:lvl w:ilvl="4" w:tplc="33946314" w:tentative="1">
      <w:start w:val="1"/>
      <w:numFmt w:val="lowerLetter"/>
      <w:lvlText w:val="%5."/>
      <w:lvlJc w:val="left"/>
      <w:pPr>
        <w:ind w:left="3600" w:hanging="360"/>
      </w:pPr>
    </w:lvl>
    <w:lvl w:ilvl="5" w:tplc="33946314" w:tentative="1">
      <w:start w:val="1"/>
      <w:numFmt w:val="lowerRoman"/>
      <w:lvlText w:val="%6."/>
      <w:lvlJc w:val="right"/>
      <w:pPr>
        <w:ind w:left="4320" w:hanging="180"/>
      </w:pPr>
    </w:lvl>
    <w:lvl w:ilvl="6" w:tplc="33946314" w:tentative="1">
      <w:start w:val="1"/>
      <w:numFmt w:val="decimal"/>
      <w:lvlText w:val="%7."/>
      <w:lvlJc w:val="left"/>
      <w:pPr>
        <w:ind w:left="5040" w:hanging="360"/>
      </w:pPr>
    </w:lvl>
    <w:lvl w:ilvl="7" w:tplc="33946314" w:tentative="1">
      <w:start w:val="1"/>
      <w:numFmt w:val="lowerLetter"/>
      <w:lvlText w:val="%8."/>
      <w:lvlJc w:val="left"/>
      <w:pPr>
        <w:ind w:left="5760" w:hanging="360"/>
      </w:pPr>
    </w:lvl>
    <w:lvl w:ilvl="8" w:tplc="3394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0">
    <w:multiLevelType w:val="hybridMultilevel"/>
    <w:lvl w:ilvl="0" w:tplc="52507809">
      <w:start w:val="1"/>
      <w:numFmt w:val="decimal"/>
      <w:lvlText w:val="%1."/>
      <w:lvlJc w:val="left"/>
      <w:pPr>
        <w:ind w:left="720" w:hanging="360"/>
      </w:pPr>
    </w:lvl>
    <w:lvl w:ilvl="1" w:tplc="52507809" w:tentative="1">
      <w:start w:val="1"/>
      <w:numFmt w:val="lowerLetter"/>
      <w:lvlText w:val="%2."/>
      <w:lvlJc w:val="left"/>
      <w:pPr>
        <w:ind w:left="1440" w:hanging="360"/>
      </w:pPr>
    </w:lvl>
    <w:lvl w:ilvl="2" w:tplc="52507809" w:tentative="1">
      <w:start w:val="1"/>
      <w:numFmt w:val="lowerRoman"/>
      <w:lvlText w:val="%3."/>
      <w:lvlJc w:val="right"/>
      <w:pPr>
        <w:ind w:left="2160" w:hanging="180"/>
      </w:pPr>
    </w:lvl>
    <w:lvl w:ilvl="3" w:tplc="52507809" w:tentative="1">
      <w:start w:val="1"/>
      <w:numFmt w:val="decimal"/>
      <w:lvlText w:val="%4."/>
      <w:lvlJc w:val="left"/>
      <w:pPr>
        <w:ind w:left="2880" w:hanging="360"/>
      </w:pPr>
    </w:lvl>
    <w:lvl w:ilvl="4" w:tplc="52507809" w:tentative="1">
      <w:start w:val="1"/>
      <w:numFmt w:val="lowerLetter"/>
      <w:lvlText w:val="%5."/>
      <w:lvlJc w:val="left"/>
      <w:pPr>
        <w:ind w:left="3600" w:hanging="360"/>
      </w:pPr>
    </w:lvl>
    <w:lvl w:ilvl="5" w:tplc="52507809" w:tentative="1">
      <w:start w:val="1"/>
      <w:numFmt w:val="lowerRoman"/>
      <w:lvlText w:val="%6."/>
      <w:lvlJc w:val="right"/>
      <w:pPr>
        <w:ind w:left="4320" w:hanging="180"/>
      </w:pPr>
    </w:lvl>
    <w:lvl w:ilvl="6" w:tplc="52507809" w:tentative="1">
      <w:start w:val="1"/>
      <w:numFmt w:val="decimal"/>
      <w:lvlText w:val="%7."/>
      <w:lvlJc w:val="left"/>
      <w:pPr>
        <w:ind w:left="5040" w:hanging="360"/>
      </w:pPr>
    </w:lvl>
    <w:lvl w:ilvl="7" w:tplc="52507809" w:tentative="1">
      <w:start w:val="1"/>
      <w:numFmt w:val="lowerLetter"/>
      <w:lvlText w:val="%8."/>
      <w:lvlJc w:val="left"/>
      <w:pPr>
        <w:ind w:left="5760" w:hanging="360"/>
      </w:pPr>
    </w:lvl>
    <w:lvl w:ilvl="8" w:tplc="52507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9">
    <w:multiLevelType w:val="hybridMultilevel"/>
    <w:lvl w:ilvl="0" w:tplc="91031133">
      <w:start w:val="1"/>
      <w:numFmt w:val="decimal"/>
      <w:lvlText w:val="%1."/>
      <w:lvlJc w:val="left"/>
      <w:pPr>
        <w:ind w:left="720" w:hanging="360"/>
      </w:pPr>
    </w:lvl>
    <w:lvl w:ilvl="1" w:tplc="91031133" w:tentative="1">
      <w:start w:val="1"/>
      <w:numFmt w:val="lowerLetter"/>
      <w:lvlText w:val="%2."/>
      <w:lvlJc w:val="left"/>
      <w:pPr>
        <w:ind w:left="1440" w:hanging="360"/>
      </w:pPr>
    </w:lvl>
    <w:lvl w:ilvl="2" w:tplc="91031133" w:tentative="1">
      <w:start w:val="1"/>
      <w:numFmt w:val="lowerRoman"/>
      <w:lvlText w:val="%3."/>
      <w:lvlJc w:val="right"/>
      <w:pPr>
        <w:ind w:left="2160" w:hanging="180"/>
      </w:pPr>
    </w:lvl>
    <w:lvl w:ilvl="3" w:tplc="91031133" w:tentative="1">
      <w:start w:val="1"/>
      <w:numFmt w:val="decimal"/>
      <w:lvlText w:val="%4."/>
      <w:lvlJc w:val="left"/>
      <w:pPr>
        <w:ind w:left="2880" w:hanging="360"/>
      </w:pPr>
    </w:lvl>
    <w:lvl w:ilvl="4" w:tplc="91031133" w:tentative="1">
      <w:start w:val="1"/>
      <w:numFmt w:val="lowerLetter"/>
      <w:lvlText w:val="%5."/>
      <w:lvlJc w:val="left"/>
      <w:pPr>
        <w:ind w:left="3600" w:hanging="360"/>
      </w:pPr>
    </w:lvl>
    <w:lvl w:ilvl="5" w:tplc="91031133" w:tentative="1">
      <w:start w:val="1"/>
      <w:numFmt w:val="lowerRoman"/>
      <w:lvlText w:val="%6."/>
      <w:lvlJc w:val="right"/>
      <w:pPr>
        <w:ind w:left="4320" w:hanging="180"/>
      </w:pPr>
    </w:lvl>
    <w:lvl w:ilvl="6" w:tplc="91031133" w:tentative="1">
      <w:start w:val="1"/>
      <w:numFmt w:val="decimal"/>
      <w:lvlText w:val="%7."/>
      <w:lvlJc w:val="left"/>
      <w:pPr>
        <w:ind w:left="5040" w:hanging="360"/>
      </w:pPr>
    </w:lvl>
    <w:lvl w:ilvl="7" w:tplc="91031133" w:tentative="1">
      <w:start w:val="1"/>
      <w:numFmt w:val="lowerLetter"/>
      <w:lvlText w:val="%8."/>
      <w:lvlJc w:val="left"/>
      <w:pPr>
        <w:ind w:left="5760" w:hanging="360"/>
      </w:pPr>
    </w:lvl>
    <w:lvl w:ilvl="8" w:tplc="9103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8">
    <w:multiLevelType w:val="hybridMultilevel"/>
    <w:lvl w:ilvl="0" w:tplc="76074586">
      <w:start w:val="1"/>
      <w:numFmt w:val="decimal"/>
      <w:lvlText w:val="%1."/>
      <w:lvlJc w:val="left"/>
      <w:pPr>
        <w:ind w:left="720" w:hanging="360"/>
      </w:pPr>
    </w:lvl>
    <w:lvl w:ilvl="1" w:tplc="76074586" w:tentative="1">
      <w:start w:val="1"/>
      <w:numFmt w:val="lowerLetter"/>
      <w:lvlText w:val="%2."/>
      <w:lvlJc w:val="left"/>
      <w:pPr>
        <w:ind w:left="1440" w:hanging="360"/>
      </w:pPr>
    </w:lvl>
    <w:lvl w:ilvl="2" w:tplc="76074586" w:tentative="1">
      <w:start w:val="1"/>
      <w:numFmt w:val="lowerRoman"/>
      <w:lvlText w:val="%3."/>
      <w:lvlJc w:val="right"/>
      <w:pPr>
        <w:ind w:left="2160" w:hanging="180"/>
      </w:pPr>
    </w:lvl>
    <w:lvl w:ilvl="3" w:tplc="76074586" w:tentative="1">
      <w:start w:val="1"/>
      <w:numFmt w:val="decimal"/>
      <w:lvlText w:val="%4."/>
      <w:lvlJc w:val="left"/>
      <w:pPr>
        <w:ind w:left="2880" w:hanging="360"/>
      </w:pPr>
    </w:lvl>
    <w:lvl w:ilvl="4" w:tplc="76074586" w:tentative="1">
      <w:start w:val="1"/>
      <w:numFmt w:val="lowerLetter"/>
      <w:lvlText w:val="%5."/>
      <w:lvlJc w:val="left"/>
      <w:pPr>
        <w:ind w:left="3600" w:hanging="360"/>
      </w:pPr>
    </w:lvl>
    <w:lvl w:ilvl="5" w:tplc="76074586" w:tentative="1">
      <w:start w:val="1"/>
      <w:numFmt w:val="lowerRoman"/>
      <w:lvlText w:val="%6."/>
      <w:lvlJc w:val="right"/>
      <w:pPr>
        <w:ind w:left="4320" w:hanging="180"/>
      </w:pPr>
    </w:lvl>
    <w:lvl w:ilvl="6" w:tplc="76074586" w:tentative="1">
      <w:start w:val="1"/>
      <w:numFmt w:val="decimal"/>
      <w:lvlText w:val="%7."/>
      <w:lvlJc w:val="left"/>
      <w:pPr>
        <w:ind w:left="5040" w:hanging="360"/>
      </w:pPr>
    </w:lvl>
    <w:lvl w:ilvl="7" w:tplc="76074586" w:tentative="1">
      <w:start w:val="1"/>
      <w:numFmt w:val="lowerLetter"/>
      <w:lvlText w:val="%8."/>
      <w:lvlJc w:val="left"/>
      <w:pPr>
        <w:ind w:left="5760" w:hanging="360"/>
      </w:pPr>
    </w:lvl>
    <w:lvl w:ilvl="8" w:tplc="7607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7">
    <w:multiLevelType w:val="hybridMultilevel"/>
    <w:lvl w:ilvl="0" w:tplc="66643940">
      <w:start w:val="1"/>
      <w:numFmt w:val="decimal"/>
      <w:lvlText w:val="%1."/>
      <w:lvlJc w:val="left"/>
      <w:pPr>
        <w:ind w:left="720" w:hanging="360"/>
      </w:pPr>
    </w:lvl>
    <w:lvl w:ilvl="1" w:tplc="66643940" w:tentative="1">
      <w:start w:val="1"/>
      <w:numFmt w:val="lowerLetter"/>
      <w:lvlText w:val="%2."/>
      <w:lvlJc w:val="left"/>
      <w:pPr>
        <w:ind w:left="1440" w:hanging="360"/>
      </w:pPr>
    </w:lvl>
    <w:lvl w:ilvl="2" w:tplc="66643940" w:tentative="1">
      <w:start w:val="1"/>
      <w:numFmt w:val="lowerRoman"/>
      <w:lvlText w:val="%3."/>
      <w:lvlJc w:val="right"/>
      <w:pPr>
        <w:ind w:left="2160" w:hanging="180"/>
      </w:pPr>
    </w:lvl>
    <w:lvl w:ilvl="3" w:tplc="66643940" w:tentative="1">
      <w:start w:val="1"/>
      <w:numFmt w:val="decimal"/>
      <w:lvlText w:val="%4."/>
      <w:lvlJc w:val="left"/>
      <w:pPr>
        <w:ind w:left="2880" w:hanging="360"/>
      </w:pPr>
    </w:lvl>
    <w:lvl w:ilvl="4" w:tplc="66643940" w:tentative="1">
      <w:start w:val="1"/>
      <w:numFmt w:val="lowerLetter"/>
      <w:lvlText w:val="%5."/>
      <w:lvlJc w:val="left"/>
      <w:pPr>
        <w:ind w:left="3600" w:hanging="360"/>
      </w:pPr>
    </w:lvl>
    <w:lvl w:ilvl="5" w:tplc="66643940" w:tentative="1">
      <w:start w:val="1"/>
      <w:numFmt w:val="lowerRoman"/>
      <w:lvlText w:val="%6."/>
      <w:lvlJc w:val="right"/>
      <w:pPr>
        <w:ind w:left="4320" w:hanging="180"/>
      </w:pPr>
    </w:lvl>
    <w:lvl w:ilvl="6" w:tplc="66643940" w:tentative="1">
      <w:start w:val="1"/>
      <w:numFmt w:val="decimal"/>
      <w:lvlText w:val="%7."/>
      <w:lvlJc w:val="left"/>
      <w:pPr>
        <w:ind w:left="5040" w:hanging="360"/>
      </w:pPr>
    </w:lvl>
    <w:lvl w:ilvl="7" w:tplc="66643940" w:tentative="1">
      <w:start w:val="1"/>
      <w:numFmt w:val="lowerLetter"/>
      <w:lvlText w:val="%8."/>
      <w:lvlJc w:val="left"/>
      <w:pPr>
        <w:ind w:left="5760" w:hanging="360"/>
      </w:pPr>
    </w:lvl>
    <w:lvl w:ilvl="8" w:tplc="6664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6">
    <w:multiLevelType w:val="hybridMultilevel"/>
    <w:lvl w:ilvl="0" w:tplc="25210135">
      <w:start w:val="1"/>
      <w:numFmt w:val="decimal"/>
      <w:lvlText w:val="%1."/>
      <w:lvlJc w:val="left"/>
      <w:pPr>
        <w:ind w:left="720" w:hanging="360"/>
      </w:pPr>
    </w:lvl>
    <w:lvl w:ilvl="1" w:tplc="25210135" w:tentative="1">
      <w:start w:val="1"/>
      <w:numFmt w:val="lowerLetter"/>
      <w:lvlText w:val="%2."/>
      <w:lvlJc w:val="left"/>
      <w:pPr>
        <w:ind w:left="1440" w:hanging="360"/>
      </w:pPr>
    </w:lvl>
    <w:lvl w:ilvl="2" w:tplc="25210135" w:tentative="1">
      <w:start w:val="1"/>
      <w:numFmt w:val="lowerRoman"/>
      <w:lvlText w:val="%3."/>
      <w:lvlJc w:val="right"/>
      <w:pPr>
        <w:ind w:left="2160" w:hanging="180"/>
      </w:pPr>
    </w:lvl>
    <w:lvl w:ilvl="3" w:tplc="25210135" w:tentative="1">
      <w:start w:val="1"/>
      <w:numFmt w:val="decimal"/>
      <w:lvlText w:val="%4."/>
      <w:lvlJc w:val="left"/>
      <w:pPr>
        <w:ind w:left="2880" w:hanging="360"/>
      </w:pPr>
    </w:lvl>
    <w:lvl w:ilvl="4" w:tplc="25210135" w:tentative="1">
      <w:start w:val="1"/>
      <w:numFmt w:val="lowerLetter"/>
      <w:lvlText w:val="%5."/>
      <w:lvlJc w:val="left"/>
      <w:pPr>
        <w:ind w:left="3600" w:hanging="360"/>
      </w:pPr>
    </w:lvl>
    <w:lvl w:ilvl="5" w:tplc="25210135" w:tentative="1">
      <w:start w:val="1"/>
      <w:numFmt w:val="lowerRoman"/>
      <w:lvlText w:val="%6."/>
      <w:lvlJc w:val="right"/>
      <w:pPr>
        <w:ind w:left="4320" w:hanging="180"/>
      </w:pPr>
    </w:lvl>
    <w:lvl w:ilvl="6" w:tplc="25210135" w:tentative="1">
      <w:start w:val="1"/>
      <w:numFmt w:val="decimal"/>
      <w:lvlText w:val="%7."/>
      <w:lvlJc w:val="left"/>
      <w:pPr>
        <w:ind w:left="5040" w:hanging="360"/>
      </w:pPr>
    </w:lvl>
    <w:lvl w:ilvl="7" w:tplc="25210135" w:tentative="1">
      <w:start w:val="1"/>
      <w:numFmt w:val="lowerLetter"/>
      <w:lvlText w:val="%8."/>
      <w:lvlJc w:val="left"/>
      <w:pPr>
        <w:ind w:left="5760" w:hanging="360"/>
      </w:pPr>
    </w:lvl>
    <w:lvl w:ilvl="8" w:tplc="2521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5">
    <w:multiLevelType w:val="hybridMultilevel"/>
    <w:lvl w:ilvl="0" w:tplc="97406382">
      <w:start w:val="1"/>
      <w:numFmt w:val="decimal"/>
      <w:lvlText w:val="%1."/>
      <w:lvlJc w:val="left"/>
      <w:pPr>
        <w:ind w:left="720" w:hanging="360"/>
      </w:pPr>
    </w:lvl>
    <w:lvl w:ilvl="1" w:tplc="97406382" w:tentative="1">
      <w:start w:val="1"/>
      <w:numFmt w:val="lowerLetter"/>
      <w:lvlText w:val="%2."/>
      <w:lvlJc w:val="left"/>
      <w:pPr>
        <w:ind w:left="1440" w:hanging="360"/>
      </w:pPr>
    </w:lvl>
    <w:lvl w:ilvl="2" w:tplc="97406382" w:tentative="1">
      <w:start w:val="1"/>
      <w:numFmt w:val="lowerRoman"/>
      <w:lvlText w:val="%3."/>
      <w:lvlJc w:val="right"/>
      <w:pPr>
        <w:ind w:left="2160" w:hanging="180"/>
      </w:pPr>
    </w:lvl>
    <w:lvl w:ilvl="3" w:tplc="97406382" w:tentative="1">
      <w:start w:val="1"/>
      <w:numFmt w:val="decimal"/>
      <w:lvlText w:val="%4."/>
      <w:lvlJc w:val="left"/>
      <w:pPr>
        <w:ind w:left="2880" w:hanging="360"/>
      </w:pPr>
    </w:lvl>
    <w:lvl w:ilvl="4" w:tplc="97406382" w:tentative="1">
      <w:start w:val="1"/>
      <w:numFmt w:val="lowerLetter"/>
      <w:lvlText w:val="%5."/>
      <w:lvlJc w:val="left"/>
      <w:pPr>
        <w:ind w:left="3600" w:hanging="360"/>
      </w:pPr>
    </w:lvl>
    <w:lvl w:ilvl="5" w:tplc="97406382" w:tentative="1">
      <w:start w:val="1"/>
      <w:numFmt w:val="lowerRoman"/>
      <w:lvlText w:val="%6."/>
      <w:lvlJc w:val="right"/>
      <w:pPr>
        <w:ind w:left="4320" w:hanging="180"/>
      </w:pPr>
    </w:lvl>
    <w:lvl w:ilvl="6" w:tplc="97406382" w:tentative="1">
      <w:start w:val="1"/>
      <w:numFmt w:val="decimal"/>
      <w:lvlText w:val="%7."/>
      <w:lvlJc w:val="left"/>
      <w:pPr>
        <w:ind w:left="5040" w:hanging="360"/>
      </w:pPr>
    </w:lvl>
    <w:lvl w:ilvl="7" w:tplc="97406382" w:tentative="1">
      <w:start w:val="1"/>
      <w:numFmt w:val="lowerLetter"/>
      <w:lvlText w:val="%8."/>
      <w:lvlJc w:val="left"/>
      <w:pPr>
        <w:ind w:left="5760" w:hanging="360"/>
      </w:pPr>
    </w:lvl>
    <w:lvl w:ilvl="8" w:tplc="9740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4">
    <w:multiLevelType w:val="hybridMultilevel"/>
    <w:lvl w:ilvl="0" w:tplc="22440996">
      <w:start w:val="1"/>
      <w:numFmt w:val="decimal"/>
      <w:lvlText w:val="%1."/>
      <w:lvlJc w:val="left"/>
      <w:pPr>
        <w:ind w:left="720" w:hanging="360"/>
      </w:pPr>
    </w:lvl>
    <w:lvl w:ilvl="1" w:tplc="22440996" w:tentative="1">
      <w:start w:val="1"/>
      <w:numFmt w:val="lowerLetter"/>
      <w:lvlText w:val="%2."/>
      <w:lvlJc w:val="left"/>
      <w:pPr>
        <w:ind w:left="1440" w:hanging="360"/>
      </w:pPr>
    </w:lvl>
    <w:lvl w:ilvl="2" w:tplc="22440996" w:tentative="1">
      <w:start w:val="1"/>
      <w:numFmt w:val="lowerRoman"/>
      <w:lvlText w:val="%3."/>
      <w:lvlJc w:val="right"/>
      <w:pPr>
        <w:ind w:left="2160" w:hanging="180"/>
      </w:pPr>
    </w:lvl>
    <w:lvl w:ilvl="3" w:tplc="22440996" w:tentative="1">
      <w:start w:val="1"/>
      <w:numFmt w:val="decimal"/>
      <w:lvlText w:val="%4."/>
      <w:lvlJc w:val="left"/>
      <w:pPr>
        <w:ind w:left="2880" w:hanging="360"/>
      </w:pPr>
    </w:lvl>
    <w:lvl w:ilvl="4" w:tplc="22440996" w:tentative="1">
      <w:start w:val="1"/>
      <w:numFmt w:val="lowerLetter"/>
      <w:lvlText w:val="%5."/>
      <w:lvlJc w:val="left"/>
      <w:pPr>
        <w:ind w:left="3600" w:hanging="360"/>
      </w:pPr>
    </w:lvl>
    <w:lvl w:ilvl="5" w:tplc="22440996" w:tentative="1">
      <w:start w:val="1"/>
      <w:numFmt w:val="lowerRoman"/>
      <w:lvlText w:val="%6."/>
      <w:lvlJc w:val="right"/>
      <w:pPr>
        <w:ind w:left="4320" w:hanging="180"/>
      </w:pPr>
    </w:lvl>
    <w:lvl w:ilvl="6" w:tplc="22440996" w:tentative="1">
      <w:start w:val="1"/>
      <w:numFmt w:val="decimal"/>
      <w:lvlText w:val="%7."/>
      <w:lvlJc w:val="left"/>
      <w:pPr>
        <w:ind w:left="5040" w:hanging="360"/>
      </w:pPr>
    </w:lvl>
    <w:lvl w:ilvl="7" w:tplc="22440996" w:tentative="1">
      <w:start w:val="1"/>
      <w:numFmt w:val="lowerLetter"/>
      <w:lvlText w:val="%8."/>
      <w:lvlJc w:val="left"/>
      <w:pPr>
        <w:ind w:left="5760" w:hanging="360"/>
      </w:pPr>
    </w:lvl>
    <w:lvl w:ilvl="8" w:tplc="2244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3">
    <w:multiLevelType w:val="hybridMultilevel"/>
    <w:lvl w:ilvl="0" w:tplc="45386692">
      <w:start w:val="1"/>
      <w:numFmt w:val="decimal"/>
      <w:lvlText w:val="%1."/>
      <w:lvlJc w:val="left"/>
      <w:pPr>
        <w:ind w:left="720" w:hanging="360"/>
      </w:pPr>
    </w:lvl>
    <w:lvl w:ilvl="1" w:tplc="45386692" w:tentative="1">
      <w:start w:val="1"/>
      <w:numFmt w:val="lowerLetter"/>
      <w:lvlText w:val="%2."/>
      <w:lvlJc w:val="left"/>
      <w:pPr>
        <w:ind w:left="1440" w:hanging="360"/>
      </w:pPr>
    </w:lvl>
    <w:lvl w:ilvl="2" w:tplc="45386692" w:tentative="1">
      <w:start w:val="1"/>
      <w:numFmt w:val="lowerRoman"/>
      <w:lvlText w:val="%3."/>
      <w:lvlJc w:val="right"/>
      <w:pPr>
        <w:ind w:left="2160" w:hanging="180"/>
      </w:pPr>
    </w:lvl>
    <w:lvl w:ilvl="3" w:tplc="45386692" w:tentative="1">
      <w:start w:val="1"/>
      <w:numFmt w:val="decimal"/>
      <w:lvlText w:val="%4."/>
      <w:lvlJc w:val="left"/>
      <w:pPr>
        <w:ind w:left="2880" w:hanging="360"/>
      </w:pPr>
    </w:lvl>
    <w:lvl w:ilvl="4" w:tplc="45386692" w:tentative="1">
      <w:start w:val="1"/>
      <w:numFmt w:val="lowerLetter"/>
      <w:lvlText w:val="%5."/>
      <w:lvlJc w:val="left"/>
      <w:pPr>
        <w:ind w:left="3600" w:hanging="360"/>
      </w:pPr>
    </w:lvl>
    <w:lvl w:ilvl="5" w:tplc="45386692" w:tentative="1">
      <w:start w:val="1"/>
      <w:numFmt w:val="lowerRoman"/>
      <w:lvlText w:val="%6."/>
      <w:lvlJc w:val="right"/>
      <w:pPr>
        <w:ind w:left="4320" w:hanging="180"/>
      </w:pPr>
    </w:lvl>
    <w:lvl w:ilvl="6" w:tplc="45386692" w:tentative="1">
      <w:start w:val="1"/>
      <w:numFmt w:val="decimal"/>
      <w:lvlText w:val="%7."/>
      <w:lvlJc w:val="left"/>
      <w:pPr>
        <w:ind w:left="5040" w:hanging="360"/>
      </w:pPr>
    </w:lvl>
    <w:lvl w:ilvl="7" w:tplc="45386692" w:tentative="1">
      <w:start w:val="1"/>
      <w:numFmt w:val="lowerLetter"/>
      <w:lvlText w:val="%8."/>
      <w:lvlJc w:val="left"/>
      <w:pPr>
        <w:ind w:left="5760" w:hanging="360"/>
      </w:pPr>
    </w:lvl>
    <w:lvl w:ilvl="8" w:tplc="45386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2">
    <w:multiLevelType w:val="hybridMultilevel"/>
    <w:lvl w:ilvl="0" w:tplc="16409415">
      <w:start w:val="1"/>
      <w:numFmt w:val="decimal"/>
      <w:lvlText w:val="%1."/>
      <w:lvlJc w:val="left"/>
      <w:pPr>
        <w:ind w:left="720" w:hanging="360"/>
      </w:pPr>
    </w:lvl>
    <w:lvl w:ilvl="1" w:tplc="16409415" w:tentative="1">
      <w:start w:val="1"/>
      <w:numFmt w:val="lowerLetter"/>
      <w:lvlText w:val="%2."/>
      <w:lvlJc w:val="left"/>
      <w:pPr>
        <w:ind w:left="1440" w:hanging="360"/>
      </w:pPr>
    </w:lvl>
    <w:lvl w:ilvl="2" w:tplc="16409415" w:tentative="1">
      <w:start w:val="1"/>
      <w:numFmt w:val="lowerRoman"/>
      <w:lvlText w:val="%3."/>
      <w:lvlJc w:val="right"/>
      <w:pPr>
        <w:ind w:left="2160" w:hanging="180"/>
      </w:pPr>
    </w:lvl>
    <w:lvl w:ilvl="3" w:tplc="16409415" w:tentative="1">
      <w:start w:val="1"/>
      <w:numFmt w:val="decimal"/>
      <w:lvlText w:val="%4."/>
      <w:lvlJc w:val="left"/>
      <w:pPr>
        <w:ind w:left="2880" w:hanging="360"/>
      </w:pPr>
    </w:lvl>
    <w:lvl w:ilvl="4" w:tplc="16409415" w:tentative="1">
      <w:start w:val="1"/>
      <w:numFmt w:val="lowerLetter"/>
      <w:lvlText w:val="%5."/>
      <w:lvlJc w:val="left"/>
      <w:pPr>
        <w:ind w:left="3600" w:hanging="360"/>
      </w:pPr>
    </w:lvl>
    <w:lvl w:ilvl="5" w:tplc="16409415" w:tentative="1">
      <w:start w:val="1"/>
      <w:numFmt w:val="lowerRoman"/>
      <w:lvlText w:val="%6."/>
      <w:lvlJc w:val="right"/>
      <w:pPr>
        <w:ind w:left="4320" w:hanging="180"/>
      </w:pPr>
    </w:lvl>
    <w:lvl w:ilvl="6" w:tplc="16409415" w:tentative="1">
      <w:start w:val="1"/>
      <w:numFmt w:val="decimal"/>
      <w:lvlText w:val="%7."/>
      <w:lvlJc w:val="left"/>
      <w:pPr>
        <w:ind w:left="5040" w:hanging="360"/>
      </w:pPr>
    </w:lvl>
    <w:lvl w:ilvl="7" w:tplc="16409415" w:tentative="1">
      <w:start w:val="1"/>
      <w:numFmt w:val="lowerLetter"/>
      <w:lvlText w:val="%8."/>
      <w:lvlJc w:val="left"/>
      <w:pPr>
        <w:ind w:left="5760" w:hanging="360"/>
      </w:pPr>
    </w:lvl>
    <w:lvl w:ilvl="8" w:tplc="1640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1">
    <w:multiLevelType w:val="hybridMultilevel"/>
    <w:lvl w:ilvl="0" w:tplc="40962288">
      <w:start w:val="1"/>
      <w:numFmt w:val="decimal"/>
      <w:lvlText w:val="%1."/>
      <w:lvlJc w:val="left"/>
      <w:pPr>
        <w:ind w:left="720" w:hanging="360"/>
      </w:pPr>
    </w:lvl>
    <w:lvl w:ilvl="1" w:tplc="40962288" w:tentative="1">
      <w:start w:val="1"/>
      <w:numFmt w:val="lowerLetter"/>
      <w:lvlText w:val="%2."/>
      <w:lvlJc w:val="left"/>
      <w:pPr>
        <w:ind w:left="1440" w:hanging="360"/>
      </w:pPr>
    </w:lvl>
    <w:lvl w:ilvl="2" w:tplc="40962288" w:tentative="1">
      <w:start w:val="1"/>
      <w:numFmt w:val="lowerRoman"/>
      <w:lvlText w:val="%3."/>
      <w:lvlJc w:val="right"/>
      <w:pPr>
        <w:ind w:left="2160" w:hanging="180"/>
      </w:pPr>
    </w:lvl>
    <w:lvl w:ilvl="3" w:tplc="40962288" w:tentative="1">
      <w:start w:val="1"/>
      <w:numFmt w:val="decimal"/>
      <w:lvlText w:val="%4."/>
      <w:lvlJc w:val="left"/>
      <w:pPr>
        <w:ind w:left="2880" w:hanging="360"/>
      </w:pPr>
    </w:lvl>
    <w:lvl w:ilvl="4" w:tplc="40962288" w:tentative="1">
      <w:start w:val="1"/>
      <w:numFmt w:val="lowerLetter"/>
      <w:lvlText w:val="%5."/>
      <w:lvlJc w:val="left"/>
      <w:pPr>
        <w:ind w:left="3600" w:hanging="360"/>
      </w:pPr>
    </w:lvl>
    <w:lvl w:ilvl="5" w:tplc="40962288" w:tentative="1">
      <w:start w:val="1"/>
      <w:numFmt w:val="lowerRoman"/>
      <w:lvlText w:val="%6."/>
      <w:lvlJc w:val="right"/>
      <w:pPr>
        <w:ind w:left="4320" w:hanging="180"/>
      </w:pPr>
    </w:lvl>
    <w:lvl w:ilvl="6" w:tplc="40962288" w:tentative="1">
      <w:start w:val="1"/>
      <w:numFmt w:val="decimal"/>
      <w:lvlText w:val="%7."/>
      <w:lvlJc w:val="left"/>
      <w:pPr>
        <w:ind w:left="5040" w:hanging="360"/>
      </w:pPr>
    </w:lvl>
    <w:lvl w:ilvl="7" w:tplc="40962288" w:tentative="1">
      <w:start w:val="1"/>
      <w:numFmt w:val="lowerLetter"/>
      <w:lvlText w:val="%8."/>
      <w:lvlJc w:val="left"/>
      <w:pPr>
        <w:ind w:left="5760" w:hanging="360"/>
      </w:pPr>
    </w:lvl>
    <w:lvl w:ilvl="8" w:tplc="40962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0">
    <w:multiLevelType w:val="hybridMultilevel"/>
    <w:lvl w:ilvl="0" w:tplc="29502271">
      <w:start w:val="1"/>
      <w:numFmt w:val="decimal"/>
      <w:lvlText w:val="%1."/>
      <w:lvlJc w:val="left"/>
      <w:pPr>
        <w:ind w:left="720" w:hanging="360"/>
      </w:pPr>
    </w:lvl>
    <w:lvl w:ilvl="1" w:tplc="29502271" w:tentative="1">
      <w:start w:val="1"/>
      <w:numFmt w:val="lowerLetter"/>
      <w:lvlText w:val="%2."/>
      <w:lvlJc w:val="left"/>
      <w:pPr>
        <w:ind w:left="1440" w:hanging="360"/>
      </w:pPr>
    </w:lvl>
    <w:lvl w:ilvl="2" w:tplc="29502271" w:tentative="1">
      <w:start w:val="1"/>
      <w:numFmt w:val="lowerRoman"/>
      <w:lvlText w:val="%3."/>
      <w:lvlJc w:val="right"/>
      <w:pPr>
        <w:ind w:left="2160" w:hanging="180"/>
      </w:pPr>
    </w:lvl>
    <w:lvl w:ilvl="3" w:tplc="29502271" w:tentative="1">
      <w:start w:val="1"/>
      <w:numFmt w:val="decimal"/>
      <w:lvlText w:val="%4."/>
      <w:lvlJc w:val="left"/>
      <w:pPr>
        <w:ind w:left="2880" w:hanging="360"/>
      </w:pPr>
    </w:lvl>
    <w:lvl w:ilvl="4" w:tplc="29502271" w:tentative="1">
      <w:start w:val="1"/>
      <w:numFmt w:val="lowerLetter"/>
      <w:lvlText w:val="%5."/>
      <w:lvlJc w:val="left"/>
      <w:pPr>
        <w:ind w:left="3600" w:hanging="360"/>
      </w:pPr>
    </w:lvl>
    <w:lvl w:ilvl="5" w:tplc="29502271" w:tentative="1">
      <w:start w:val="1"/>
      <w:numFmt w:val="lowerRoman"/>
      <w:lvlText w:val="%6."/>
      <w:lvlJc w:val="right"/>
      <w:pPr>
        <w:ind w:left="4320" w:hanging="180"/>
      </w:pPr>
    </w:lvl>
    <w:lvl w:ilvl="6" w:tplc="29502271" w:tentative="1">
      <w:start w:val="1"/>
      <w:numFmt w:val="decimal"/>
      <w:lvlText w:val="%7."/>
      <w:lvlJc w:val="left"/>
      <w:pPr>
        <w:ind w:left="5040" w:hanging="360"/>
      </w:pPr>
    </w:lvl>
    <w:lvl w:ilvl="7" w:tplc="29502271" w:tentative="1">
      <w:start w:val="1"/>
      <w:numFmt w:val="lowerLetter"/>
      <w:lvlText w:val="%8."/>
      <w:lvlJc w:val="left"/>
      <w:pPr>
        <w:ind w:left="5760" w:hanging="360"/>
      </w:pPr>
    </w:lvl>
    <w:lvl w:ilvl="8" w:tplc="2950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9">
    <w:multiLevelType w:val="hybridMultilevel"/>
    <w:lvl w:ilvl="0" w:tplc="91541716">
      <w:start w:val="1"/>
      <w:numFmt w:val="decimal"/>
      <w:lvlText w:val="%1."/>
      <w:lvlJc w:val="left"/>
      <w:pPr>
        <w:ind w:left="720" w:hanging="360"/>
      </w:pPr>
    </w:lvl>
    <w:lvl w:ilvl="1" w:tplc="91541716" w:tentative="1">
      <w:start w:val="1"/>
      <w:numFmt w:val="lowerLetter"/>
      <w:lvlText w:val="%2."/>
      <w:lvlJc w:val="left"/>
      <w:pPr>
        <w:ind w:left="1440" w:hanging="360"/>
      </w:pPr>
    </w:lvl>
    <w:lvl w:ilvl="2" w:tplc="91541716" w:tentative="1">
      <w:start w:val="1"/>
      <w:numFmt w:val="lowerRoman"/>
      <w:lvlText w:val="%3."/>
      <w:lvlJc w:val="right"/>
      <w:pPr>
        <w:ind w:left="2160" w:hanging="180"/>
      </w:pPr>
    </w:lvl>
    <w:lvl w:ilvl="3" w:tplc="91541716" w:tentative="1">
      <w:start w:val="1"/>
      <w:numFmt w:val="decimal"/>
      <w:lvlText w:val="%4."/>
      <w:lvlJc w:val="left"/>
      <w:pPr>
        <w:ind w:left="2880" w:hanging="360"/>
      </w:pPr>
    </w:lvl>
    <w:lvl w:ilvl="4" w:tplc="91541716" w:tentative="1">
      <w:start w:val="1"/>
      <w:numFmt w:val="lowerLetter"/>
      <w:lvlText w:val="%5."/>
      <w:lvlJc w:val="left"/>
      <w:pPr>
        <w:ind w:left="3600" w:hanging="360"/>
      </w:pPr>
    </w:lvl>
    <w:lvl w:ilvl="5" w:tplc="91541716" w:tentative="1">
      <w:start w:val="1"/>
      <w:numFmt w:val="lowerRoman"/>
      <w:lvlText w:val="%6."/>
      <w:lvlJc w:val="right"/>
      <w:pPr>
        <w:ind w:left="4320" w:hanging="180"/>
      </w:pPr>
    </w:lvl>
    <w:lvl w:ilvl="6" w:tplc="91541716" w:tentative="1">
      <w:start w:val="1"/>
      <w:numFmt w:val="decimal"/>
      <w:lvlText w:val="%7."/>
      <w:lvlJc w:val="left"/>
      <w:pPr>
        <w:ind w:left="5040" w:hanging="360"/>
      </w:pPr>
    </w:lvl>
    <w:lvl w:ilvl="7" w:tplc="91541716" w:tentative="1">
      <w:start w:val="1"/>
      <w:numFmt w:val="lowerLetter"/>
      <w:lvlText w:val="%8."/>
      <w:lvlJc w:val="left"/>
      <w:pPr>
        <w:ind w:left="5760" w:hanging="360"/>
      </w:pPr>
    </w:lvl>
    <w:lvl w:ilvl="8" w:tplc="9154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8">
    <w:multiLevelType w:val="hybridMultilevel"/>
    <w:lvl w:ilvl="0" w:tplc="70702078">
      <w:start w:val="1"/>
      <w:numFmt w:val="decimal"/>
      <w:lvlText w:val="%1."/>
      <w:lvlJc w:val="left"/>
      <w:pPr>
        <w:ind w:left="720" w:hanging="360"/>
      </w:pPr>
    </w:lvl>
    <w:lvl w:ilvl="1" w:tplc="70702078" w:tentative="1">
      <w:start w:val="1"/>
      <w:numFmt w:val="lowerLetter"/>
      <w:lvlText w:val="%2."/>
      <w:lvlJc w:val="left"/>
      <w:pPr>
        <w:ind w:left="1440" w:hanging="360"/>
      </w:pPr>
    </w:lvl>
    <w:lvl w:ilvl="2" w:tplc="70702078" w:tentative="1">
      <w:start w:val="1"/>
      <w:numFmt w:val="lowerRoman"/>
      <w:lvlText w:val="%3."/>
      <w:lvlJc w:val="right"/>
      <w:pPr>
        <w:ind w:left="2160" w:hanging="180"/>
      </w:pPr>
    </w:lvl>
    <w:lvl w:ilvl="3" w:tplc="70702078" w:tentative="1">
      <w:start w:val="1"/>
      <w:numFmt w:val="decimal"/>
      <w:lvlText w:val="%4."/>
      <w:lvlJc w:val="left"/>
      <w:pPr>
        <w:ind w:left="2880" w:hanging="360"/>
      </w:pPr>
    </w:lvl>
    <w:lvl w:ilvl="4" w:tplc="70702078" w:tentative="1">
      <w:start w:val="1"/>
      <w:numFmt w:val="lowerLetter"/>
      <w:lvlText w:val="%5."/>
      <w:lvlJc w:val="left"/>
      <w:pPr>
        <w:ind w:left="3600" w:hanging="360"/>
      </w:pPr>
    </w:lvl>
    <w:lvl w:ilvl="5" w:tplc="70702078" w:tentative="1">
      <w:start w:val="1"/>
      <w:numFmt w:val="lowerRoman"/>
      <w:lvlText w:val="%6."/>
      <w:lvlJc w:val="right"/>
      <w:pPr>
        <w:ind w:left="4320" w:hanging="180"/>
      </w:pPr>
    </w:lvl>
    <w:lvl w:ilvl="6" w:tplc="70702078" w:tentative="1">
      <w:start w:val="1"/>
      <w:numFmt w:val="decimal"/>
      <w:lvlText w:val="%7."/>
      <w:lvlJc w:val="left"/>
      <w:pPr>
        <w:ind w:left="5040" w:hanging="360"/>
      </w:pPr>
    </w:lvl>
    <w:lvl w:ilvl="7" w:tplc="70702078" w:tentative="1">
      <w:start w:val="1"/>
      <w:numFmt w:val="lowerLetter"/>
      <w:lvlText w:val="%8."/>
      <w:lvlJc w:val="left"/>
      <w:pPr>
        <w:ind w:left="5760" w:hanging="360"/>
      </w:pPr>
    </w:lvl>
    <w:lvl w:ilvl="8" w:tplc="7070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7">
    <w:multiLevelType w:val="hybridMultilevel"/>
    <w:lvl w:ilvl="0" w:tplc="22561302">
      <w:start w:val="1"/>
      <w:numFmt w:val="decimal"/>
      <w:lvlText w:val="%1."/>
      <w:lvlJc w:val="left"/>
      <w:pPr>
        <w:ind w:left="720" w:hanging="360"/>
      </w:pPr>
    </w:lvl>
    <w:lvl w:ilvl="1" w:tplc="22561302" w:tentative="1">
      <w:start w:val="1"/>
      <w:numFmt w:val="lowerLetter"/>
      <w:lvlText w:val="%2."/>
      <w:lvlJc w:val="left"/>
      <w:pPr>
        <w:ind w:left="1440" w:hanging="360"/>
      </w:pPr>
    </w:lvl>
    <w:lvl w:ilvl="2" w:tplc="22561302" w:tentative="1">
      <w:start w:val="1"/>
      <w:numFmt w:val="lowerRoman"/>
      <w:lvlText w:val="%3."/>
      <w:lvlJc w:val="right"/>
      <w:pPr>
        <w:ind w:left="2160" w:hanging="180"/>
      </w:pPr>
    </w:lvl>
    <w:lvl w:ilvl="3" w:tplc="22561302" w:tentative="1">
      <w:start w:val="1"/>
      <w:numFmt w:val="decimal"/>
      <w:lvlText w:val="%4."/>
      <w:lvlJc w:val="left"/>
      <w:pPr>
        <w:ind w:left="2880" w:hanging="360"/>
      </w:pPr>
    </w:lvl>
    <w:lvl w:ilvl="4" w:tplc="22561302" w:tentative="1">
      <w:start w:val="1"/>
      <w:numFmt w:val="lowerLetter"/>
      <w:lvlText w:val="%5."/>
      <w:lvlJc w:val="left"/>
      <w:pPr>
        <w:ind w:left="3600" w:hanging="360"/>
      </w:pPr>
    </w:lvl>
    <w:lvl w:ilvl="5" w:tplc="22561302" w:tentative="1">
      <w:start w:val="1"/>
      <w:numFmt w:val="lowerRoman"/>
      <w:lvlText w:val="%6."/>
      <w:lvlJc w:val="right"/>
      <w:pPr>
        <w:ind w:left="4320" w:hanging="180"/>
      </w:pPr>
    </w:lvl>
    <w:lvl w:ilvl="6" w:tplc="22561302" w:tentative="1">
      <w:start w:val="1"/>
      <w:numFmt w:val="decimal"/>
      <w:lvlText w:val="%7."/>
      <w:lvlJc w:val="left"/>
      <w:pPr>
        <w:ind w:left="5040" w:hanging="360"/>
      </w:pPr>
    </w:lvl>
    <w:lvl w:ilvl="7" w:tplc="22561302" w:tentative="1">
      <w:start w:val="1"/>
      <w:numFmt w:val="lowerLetter"/>
      <w:lvlText w:val="%8."/>
      <w:lvlJc w:val="left"/>
      <w:pPr>
        <w:ind w:left="5760" w:hanging="360"/>
      </w:pPr>
    </w:lvl>
    <w:lvl w:ilvl="8" w:tplc="2256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6">
    <w:multiLevelType w:val="hybridMultilevel"/>
    <w:lvl w:ilvl="0" w:tplc="63899715">
      <w:start w:val="1"/>
      <w:numFmt w:val="decimal"/>
      <w:lvlText w:val="%1."/>
      <w:lvlJc w:val="left"/>
      <w:pPr>
        <w:ind w:left="720" w:hanging="360"/>
      </w:pPr>
    </w:lvl>
    <w:lvl w:ilvl="1" w:tplc="63899715" w:tentative="1">
      <w:start w:val="1"/>
      <w:numFmt w:val="lowerLetter"/>
      <w:lvlText w:val="%2."/>
      <w:lvlJc w:val="left"/>
      <w:pPr>
        <w:ind w:left="1440" w:hanging="360"/>
      </w:pPr>
    </w:lvl>
    <w:lvl w:ilvl="2" w:tplc="63899715" w:tentative="1">
      <w:start w:val="1"/>
      <w:numFmt w:val="lowerRoman"/>
      <w:lvlText w:val="%3."/>
      <w:lvlJc w:val="right"/>
      <w:pPr>
        <w:ind w:left="2160" w:hanging="180"/>
      </w:pPr>
    </w:lvl>
    <w:lvl w:ilvl="3" w:tplc="63899715" w:tentative="1">
      <w:start w:val="1"/>
      <w:numFmt w:val="decimal"/>
      <w:lvlText w:val="%4."/>
      <w:lvlJc w:val="left"/>
      <w:pPr>
        <w:ind w:left="2880" w:hanging="360"/>
      </w:pPr>
    </w:lvl>
    <w:lvl w:ilvl="4" w:tplc="63899715" w:tentative="1">
      <w:start w:val="1"/>
      <w:numFmt w:val="lowerLetter"/>
      <w:lvlText w:val="%5."/>
      <w:lvlJc w:val="left"/>
      <w:pPr>
        <w:ind w:left="3600" w:hanging="360"/>
      </w:pPr>
    </w:lvl>
    <w:lvl w:ilvl="5" w:tplc="63899715" w:tentative="1">
      <w:start w:val="1"/>
      <w:numFmt w:val="lowerRoman"/>
      <w:lvlText w:val="%6."/>
      <w:lvlJc w:val="right"/>
      <w:pPr>
        <w:ind w:left="4320" w:hanging="180"/>
      </w:pPr>
    </w:lvl>
    <w:lvl w:ilvl="6" w:tplc="63899715" w:tentative="1">
      <w:start w:val="1"/>
      <w:numFmt w:val="decimal"/>
      <w:lvlText w:val="%7."/>
      <w:lvlJc w:val="left"/>
      <w:pPr>
        <w:ind w:left="5040" w:hanging="360"/>
      </w:pPr>
    </w:lvl>
    <w:lvl w:ilvl="7" w:tplc="63899715" w:tentative="1">
      <w:start w:val="1"/>
      <w:numFmt w:val="lowerLetter"/>
      <w:lvlText w:val="%8."/>
      <w:lvlJc w:val="left"/>
      <w:pPr>
        <w:ind w:left="5760" w:hanging="360"/>
      </w:pPr>
    </w:lvl>
    <w:lvl w:ilvl="8" w:tplc="6389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5">
    <w:multiLevelType w:val="hybridMultilevel"/>
    <w:lvl w:ilvl="0" w:tplc="91182893">
      <w:start w:val="1"/>
      <w:numFmt w:val="decimal"/>
      <w:lvlText w:val="%1."/>
      <w:lvlJc w:val="left"/>
      <w:pPr>
        <w:ind w:left="720" w:hanging="360"/>
      </w:pPr>
    </w:lvl>
    <w:lvl w:ilvl="1" w:tplc="91182893" w:tentative="1">
      <w:start w:val="1"/>
      <w:numFmt w:val="lowerLetter"/>
      <w:lvlText w:val="%2."/>
      <w:lvlJc w:val="left"/>
      <w:pPr>
        <w:ind w:left="1440" w:hanging="360"/>
      </w:pPr>
    </w:lvl>
    <w:lvl w:ilvl="2" w:tplc="91182893" w:tentative="1">
      <w:start w:val="1"/>
      <w:numFmt w:val="lowerRoman"/>
      <w:lvlText w:val="%3."/>
      <w:lvlJc w:val="right"/>
      <w:pPr>
        <w:ind w:left="2160" w:hanging="180"/>
      </w:pPr>
    </w:lvl>
    <w:lvl w:ilvl="3" w:tplc="91182893" w:tentative="1">
      <w:start w:val="1"/>
      <w:numFmt w:val="decimal"/>
      <w:lvlText w:val="%4."/>
      <w:lvlJc w:val="left"/>
      <w:pPr>
        <w:ind w:left="2880" w:hanging="360"/>
      </w:pPr>
    </w:lvl>
    <w:lvl w:ilvl="4" w:tplc="91182893" w:tentative="1">
      <w:start w:val="1"/>
      <w:numFmt w:val="lowerLetter"/>
      <w:lvlText w:val="%5."/>
      <w:lvlJc w:val="left"/>
      <w:pPr>
        <w:ind w:left="3600" w:hanging="360"/>
      </w:pPr>
    </w:lvl>
    <w:lvl w:ilvl="5" w:tplc="91182893" w:tentative="1">
      <w:start w:val="1"/>
      <w:numFmt w:val="lowerRoman"/>
      <w:lvlText w:val="%6."/>
      <w:lvlJc w:val="right"/>
      <w:pPr>
        <w:ind w:left="4320" w:hanging="180"/>
      </w:pPr>
    </w:lvl>
    <w:lvl w:ilvl="6" w:tplc="91182893" w:tentative="1">
      <w:start w:val="1"/>
      <w:numFmt w:val="decimal"/>
      <w:lvlText w:val="%7."/>
      <w:lvlJc w:val="left"/>
      <w:pPr>
        <w:ind w:left="5040" w:hanging="360"/>
      </w:pPr>
    </w:lvl>
    <w:lvl w:ilvl="7" w:tplc="91182893" w:tentative="1">
      <w:start w:val="1"/>
      <w:numFmt w:val="lowerLetter"/>
      <w:lvlText w:val="%8."/>
      <w:lvlJc w:val="left"/>
      <w:pPr>
        <w:ind w:left="5760" w:hanging="360"/>
      </w:pPr>
    </w:lvl>
    <w:lvl w:ilvl="8" w:tplc="9118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4">
    <w:multiLevelType w:val="hybridMultilevel"/>
    <w:lvl w:ilvl="0" w:tplc="47729753">
      <w:start w:val="1"/>
      <w:numFmt w:val="decimal"/>
      <w:lvlText w:val="%1."/>
      <w:lvlJc w:val="left"/>
      <w:pPr>
        <w:ind w:left="720" w:hanging="360"/>
      </w:pPr>
    </w:lvl>
    <w:lvl w:ilvl="1" w:tplc="47729753" w:tentative="1">
      <w:start w:val="1"/>
      <w:numFmt w:val="lowerLetter"/>
      <w:lvlText w:val="%2."/>
      <w:lvlJc w:val="left"/>
      <w:pPr>
        <w:ind w:left="1440" w:hanging="360"/>
      </w:pPr>
    </w:lvl>
    <w:lvl w:ilvl="2" w:tplc="47729753" w:tentative="1">
      <w:start w:val="1"/>
      <w:numFmt w:val="lowerRoman"/>
      <w:lvlText w:val="%3."/>
      <w:lvlJc w:val="right"/>
      <w:pPr>
        <w:ind w:left="2160" w:hanging="180"/>
      </w:pPr>
    </w:lvl>
    <w:lvl w:ilvl="3" w:tplc="47729753" w:tentative="1">
      <w:start w:val="1"/>
      <w:numFmt w:val="decimal"/>
      <w:lvlText w:val="%4."/>
      <w:lvlJc w:val="left"/>
      <w:pPr>
        <w:ind w:left="2880" w:hanging="360"/>
      </w:pPr>
    </w:lvl>
    <w:lvl w:ilvl="4" w:tplc="47729753" w:tentative="1">
      <w:start w:val="1"/>
      <w:numFmt w:val="lowerLetter"/>
      <w:lvlText w:val="%5."/>
      <w:lvlJc w:val="left"/>
      <w:pPr>
        <w:ind w:left="3600" w:hanging="360"/>
      </w:pPr>
    </w:lvl>
    <w:lvl w:ilvl="5" w:tplc="47729753" w:tentative="1">
      <w:start w:val="1"/>
      <w:numFmt w:val="lowerRoman"/>
      <w:lvlText w:val="%6."/>
      <w:lvlJc w:val="right"/>
      <w:pPr>
        <w:ind w:left="4320" w:hanging="180"/>
      </w:pPr>
    </w:lvl>
    <w:lvl w:ilvl="6" w:tplc="47729753" w:tentative="1">
      <w:start w:val="1"/>
      <w:numFmt w:val="decimal"/>
      <w:lvlText w:val="%7."/>
      <w:lvlJc w:val="left"/>
      <w:pPr>
        <w:ind w:left="5040" w:hanging="360"/>
      </w:pPr>
    </w:lvl>
    <w:lvl w:ilvl="7" w:tplc="47729753" w:tentative="1">
      <w:start w:val="1"/>
      <w:numFmt w:val="lowerLetter"/>
      <w:lvlText w:val="%8."/>
      <w:lvlJc w:val="left"/>
      <w:pPr>
        <w:ind w:left="5760" w:hanging="360"/>
      </w:pPr>
    </w:lvl>
    <w:lvl w:ilvl="8" w:tplc="4772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3">
    <w:multiLevelType w:val="hybridMultilevel"/>
    <w:lvl w:ilvl="0" w:tplc="90814319">
      <w:start w:val="1"/>
      <w:numFmt w:val="decimal"/>
      <w:lvlText w:val="%1."/>
      <w:lvlJc w:val="left"/>
      <w:pPr>
        <w:ind w:left="720" w:hanging="360"/>
      </w:pPr>
    </w:lvl>
    <w:lvl w:ilvl="1" w:tplc="90814319" w:tentative="1">
      <w:start w:val="1"/>
      <w:numFmt w:val="lowerLetter"/>
      <w:lvlText w:val="%2."/>
      <w:lvlJc w:val="left"/>
      <w:pPr>
        <w:ind w:left="1440" w:hanging="360"/>
      </w:pPr>
    </w:lvl>
    <w:lvl w:ilvl="2" w:tplc="90814319" w:tentative="1">
      <w:start w:val="1"/>
      <w:numFmt w:val="lowerRoman"/>
      <w:lvlText w:val="%3."/>
      <w:lvlJc w:val="right"/>
      <w:pPr>
        <w:ind w:left="2160" w:hanging="180"/>
      </w:pPr>
    </w:lvl>
    <w:lvl w:ilvl="3" w:tplc="90814319" w:tentative="1">
      <w:start w:val="1"/>
      <w:numFmt w:val="decimal"/>
      <w:lvlText w:val="%4."/>
      <w:lvlJc w:val="left"/>
      <w:pPr>
        <w:ind w:left="2880" w:hanging="360"/>
      </w:pPr>
    </w:lvl>
    <w:lvl w:ilvl="4" w:tplc="90814319" w:tentative="1">
      <w:start w:val="1"/>
      <w:numFmt w:val="lowerLetter"/>
      <w:lvlText w:val="%5."/>
      <w:lvlJc w:val="left"/>
      <w:pPr>
        <w:ind w:left="3600" w:hanging="360"/>
      </w:pPr>
    </w:lvl>
    <w:lvl w:ilvl="5" w:tplc="90814319" w:tentative="1">
      <w:start w:val="1"/>
      <w:numFmt w:val="lowerRoman"/>
      <w:lvlText w:val="%6."/>
      <w:lvlJc w:val="right"/>
      <w:pPr>
        <w:ind w:left="4320" w:hanging="180"/>
      </w:pPr>
    </w:lvl>
    <w:lvl w:ilvl="6" w:tplc="90814319" w:tentative="1">
      <w:start w:val="1"/>
      <w:numFmt w:val="decimal"/>
      <w:lvlText w:val="%7."/>
      <w:lvlJc w:val="left"/>
      <w:pPr>
        <w:ind w:left="5040" w:hanging="360"/>
      </w:pPr>
    </w:lvl>
    <w:lvl w:ilvl="7" w:tplc="90814319" w:tentative="1">
      <w:start w:val="1"/>
      <w:numFmt w:val="lowerLetter"/>
      <w:lvlText w:val="%8."/>
      <w:lvlJc w:val="left"/>
      <w:pPr>
        <w:ind w:left="5760" w:hanging="360"/>
      </w:pPr>
    </w:lvl>
    <w:lvl w:ilvl="8" w:tplc="9081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2">
    <w:multiLevelType w:val="hybridMultilevel"/>
    <w:lvl w:ilvl="0" w:tplc="89293187">
      <w:start w:val="1"/>
      <w:numFmt w:val="decimal"/>
      <w:lvlText w:val="%1."/>
      <w:lvlJc w:val="left"/>
      <w:pPr>
        <w:ind w:left="720" w:hanging="360"/>
      </w:pPr>
    </w:lvl>
    <w:lvl w:ilvl="1" w:tplc="89293187" w:tentative="1">
      <w:start w:val="1"/>
      <w:numFmt w:val="lowerLetter"/>
      <w:lvlText w:val="%2."/>
      <w:lvlJc w:val="left"/>
      <w:pPr>
        <w:ind w:left="1440" w:hanging="360"/>
      </w:pPr>
    </w:lvl>
    <w:lvl w:ilvl="2" w:tplc="89293187" w:tentative="1">
      <w:start w:val="1"/>
      <w:numFmt w:val="lowerRoman"/>
      <w:lvlText w:val="%3."/>
      <w:lvlJc w:val="right"/>
      <w:pPr>
        <w:ind w:left="2160" w:hanging="180"/>
      </w:pPr>
    </w:lvl>
    <w:lvl w:ilvl="3" w:tplc="89293187" w:tentative="1">
      <w:start w:val="1"/>
      <w:numFmt w:val="decimal"/>
      <w:lvlText w:val="%4."/>
      <w:lvlJc w:val="left"/>
      <w:pPr>
        <w:ind w:left="2880" w:hanging="360"/>
      </w:pPr>
    </w:lvl>
    <w:lvl w:ilvl="4" w:tplc="89293187" w:tentative="1">
      <w:start w:val="1"/>
      <w:numFmt w:val="lowerLetter"/>
      <w:lvlText w:val="%5."/>
      <w:lvlJc w:val="left"/>
      <w:pPr>
        <w:ind w:left="3600" w:hanging="360"/>
      </w:pPr>
    </w:lvl>
    <w:lvl w:ilvl="5" w:tplc="89293187" w:tentative="1">
      <w:start w:val="1"/>
      <w:numFmt w:val="lowerRoman"/>
      <w:lvlText w:val="%6."/>
      <w:lvlJc w:val="right"/>
      <w:pPr>
        <w:ind w:left="4320" w:hanging="180"/>
      </w:pPr>
    </w:lvl>
    <w:lvl w:ilvl="6" w:tplc="89293187" w:tentative="1">
      <w:start w:val="1"/>
      <w:numFmt w:val="decimal"/>
      <w:lvlText w:val="%7."/>
      <w:lvlJc w:val="left"/>
      <w:pPr>
        <w:ind w:left="5040" w:hanging="360"/>
      </w:pPr>
    </w:lvl>
    <w:lvl w:ilvl="7" w:tplc="89293187" w:tentative="1">
      <w:start w:val="1"/>
      <w:numFmt w:val="lowerLetter"/>
      <w:lvlText w:val="%8."/>
      <w:lvlJc w:val="left"/>
      <w:pPr>
        <w:ind w:left="5760" w:hanging="360"/>
      </w:pPr>
    </w:lvl>
    <w:lvl w:ilvl="8" w:tplc="8929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1">
    <w:multiLevelType w:val="hybridMultilevel"/>
    <w:lvl w:ilvl="0" w:tplc="60373930">
      <w:start w:val="1"/>
      <w:numFmt w:val="decimal"/>
      <w:lvlText w:val="%1."/>
      <w:lvlJc w:val="left"/>
      <w:pPr>
        <w:ind w:left="720" w:hanging="360"/>
      </w:pPr>
    </w:lvl>
    <w:lvl w:ilvl="1" w:tplc="60373930" w:tentative="1">
      <w:start w:val="1"/>
      <w:numFmt w:val="lowerLetter"/>
      <w:lvlText w:val="%2."/>
      <w:lvlJc w:val="left"/>
      <w:pPr>
        <w:ind w:left="1440" w:hanging="360"/>
      </w:pPr>
    </w:lvl>
    <w:lvl w:ilvl="2" w:tplc="60373930" w:tentative="1">
      <w:start w:val="1"/>
      <w:numFmt w:val="lowerRoman"/>
      <w:lvlText w:val="%3."/>
      <w:lvlJc w:val="right"/>
      <w:pPr>
        <w:ind w:left="2160" w:hanging="180"/>
      </w:pPr>
    </w:lvl>
    <w:lvl w:ilvl="3" w:tplc="60373930" w:tentative="1">
      <w:start w:val="1"/>
      <w:numFmt w:val="decimal"/>
      <w:lvlText w:val="%4."/>
      <w:lvlJc w:val="left"/>
      <w:pPr>
        <w:ind w:left="2880" w:hanging="360"/>
      </w:pPr>
    </w:lvl>
    <w:lvl w:ilvl="4" w:tplc="60373930" w:tentative="1">
      <w:start w:val="1"/>
      <w:numFmt w:val="lowerLetter"/>
      <w:lvlText w:val="%5."/>
      <w:lvlJc w:val="left"/>
      <w:pPr>
        <w:ind w:left="3600" w:hanging="360"/>
      </w:pPr>
    </w:lvl>
    <w:lvl w:ilvl="5" w:tplc="60373930" w:tentative="1">
      <w:start w:val="1"/>
      <w:numFmt w:val="lowerRoman"/>
      <w:lvlText w:val="%6."/>
      <w:lvlJc w:val="right"/>
      <w:pPr>
        <w:ind w:left="4320" w:hanging="180"/>
      </w:pPr>
    </w:lvl>
    <w:lvl w:ilvl="6" w:tplc="60373930" w:tentative="1">
      <w:start w:val="1"/>
      <w:numFmt w:val="decimal"/>
      <w:lvlText w:val="%7."/>
      <w:lvlJc w:val="left"/>
      <w:pPr>
        <w:ind w:left="5040" w:hanging="360"/>
      </w:pPr>
    </w:lvl>
    <w:lvl w:ilvl="7" w:tplc="60373930" w:tentative="1">
      <w:start w:val="1"/>
      <w:numFmt w:val="lowerLetter"/>
      <w:lvlText w:val="%8."/>
      <w:lvlJc w:val="left"/>
      <w:pPr>
        <w:ind w:left="5760" w:hanging="360"/>
      </w:pPr>
    </w:lvl>
    <w:lvl w:ilvl="8" w:tplc="6037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0">
    <w:multiLevelType w:val="hybridMultilevel"/>
    <w:lvl w:ilvl="0" w:tplc="41266399">
      <w:start w:val="1"/>
      <w:numFmt w:val="decimal"/>
      <w:lvlText w:val="%1."/>
      <w:lvlJc w:val="left"/>
      <w:pPr>
        <w:ind w:left="720" w:hanging="360"/>
      </w:pPr>
    </w:lvl>
    <w:lvl w:ilvl="1" w:tplc="41266399" w:tentative="1">
      <w:start w:val="1"/>
      <w:numFmt w:val="lowerLetter"/>
      <w:lvlText w:val="%2."/>
      <w:lvlJc w:val="left"/>
      <w:pPr>
        <w:ind w:left="1440" w:hanging="360"/>
      </w:pPr>
    </w:lvl>
    <w:lvl w:ilvl="2" w:tplc="41266399" w:tentative="1">
      <w:start w:val="1"/>
      <w:numFmt w:val="lowerRoman"/>
      <w:lvlText w:val="%3."/>
      <w:lvlJc w:val="right"/>
      <w:pPr>
        <w:ind w:left="2160" w:hanging="180"/>
      </w:pPr>
    </w:lvl>
    <w:lvl w:ilvl="3" w:tplc="41266399" w:tentative="1">
      <w:start w:val="1"/>
      <w:numFmt w:val="decimal"/>
      <w:lvlText w:val="%4."/>
      <w:lvlJc w:val="left"/>
      <w:pPr>
        <w:ind w:left="2880" w:hanging="360"/>
      </w:pPr>
    </w:lvl>
    <w:lvl w:ilvl="4" w:tplc="41266399" w:tentative="1">
      <w:start w:val="1"/>
      <w:numFmt w:val="lowerLetter"/>
      <w:lvlText w:val="%5."/>
      <w:lvlJc w:val="left"/>
      <w:pPr>
        <w:ind w:left="3600" w:hanging="360"/>
      </w:pPr>
    </w:lvl>
    <w:lvl w:ilvl="5" w:tplc="41266399" w:tentative="1">
      <w:start w:val="1"/>
      <w:numFmt w:val="lowerRoman"/>
      <w:lvlText w:val="%6."/>
      <w:lvlJc w:val="right"/>
      <w:pPr>
        <w:ind w:left="4320" w:hanging="180"/>
      </w:pPr>
    </w:lvl>
    <w:lvl w:ilvl="6" w:tplc="41266399" w:tentative="1">
      <w:start w:val="1"/>
      <w:numFmt w:val="decimal"/>
      <w:lvlText w:val="%7."/>
      <w:lvlJc w:val="left"/>
      <w:pPr>
        <w:ind w:left="5040" w:hanging="360"/>
      </w:pPr>
    </w:lvl>
    <w:lvl w:ilvl="7" w:tplc="41266399" w:tentative="1">
      <w:start w:val="1"/>
      <w:numFmt w:val="lowerLetter"/>
      <w:lvlText w:val="%8."/>
      <w:lvlJc w:val="left"/>
      <w:pPr>
        <w:ind w:left="5760" w:hanging="360"/>
      </w:pPr>
    </w:lvl>
    <w:lvl w:ilvl="8" w:tplc="4126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9">
    <w:multiLevelType w:val="hybridMultilevel"/>
    <w:lvl w:ilvl="0" w:tplc="79608596">
      <w:start w:val="1"/>
      <w:numFmt w:val="decimal"/>
      <w:lvlText w:val="%1."/>
      <w:lvlJc w:val="left"/>
      <w:pPr>
        <w:ind w:left="720" w:hanging="360"/>
      </w:pPr>
    </w:lvl>
    <w:lvl w:ilvl="1" w:tplc="79608596" w:tentative="1">
      <w:start w:val="1"/>
      <w:numFmt w:val="lowerLetter"/>
      <w:lvlText w:val="%2."/>
      <w:lvlJc w:val="left"/>
      <w:pPr>
        <w:ind w:left="1440" w:hanging="360"/>
      </w:pPr>
    </w:lvl>
    <w:lvl w:ilvl="2" w:tplc="79608596" w:tentative="1">
      <w:start w:val="1"/>
      <w:numFmt w:val="lowerRoman"/>
      <w:lvlText w:val="%3."/>
      <w:lvlJc w:val="right"/>
      <w:pPr>
        <w:ind w:left="2160" w:hanging="180"/>
      </w:pPr>
    </w:lvl>
    <w:lvl w:ilvl="3" w:tplc="79608596" w:tentative="1">
      <w:start w:val="1"/>
      <w:numFmt w:val="decimal"/>
      <w:lvlText w:val="%4."/>
      <w:lvlJc w:val="left"/>
      <w:pPr>
        <w:ind w:left="2880" w:hanging="360"/>
      </w:pPr>
    </w:lvl>
    <w:lvl w:ilvl="4" w:tplc="79608596" w:tentative="1">
      <w:start w:val="1"/>
      <w:numFmt w:val="lowerLetter"/>
      <w:lvlText w:val="%5."/>
      <w:lvlJc w:val="left"/>
      <w:pPr>
        <w:ind w:left="3600" w:hanging="360"/>
      </w:pPr>
    </w:lvl>
    <w:lvl w:ilvl="5" w:tplc="79608596" w:tentative="1">
      <w:start w:val="1"/>
      <w:numFmt w:val="lowerRoman"/>
      <w:lvlText w:val="%6."/>
      <w:lvlJc w:val="right"/>
      <w:pPr>
        <w:ind w:left="4320" w:hanging="180"/>
      </w:pPr>
    </w:lvl>
    <w:lvl w:ilvl="6" w:tplc="79608596" w:tentative="1">
      <w:start w:val="1"/>
      <w:numFmt w:val="decimal"/>
      <w:lvlText w:val="%7."/>
      <w:lvlJc w:val="left"/>
      <w:pPr>
        <w:ind w:left="5040" w:hanging="360"/>
      </w:pPr>
    </w:lvl>
    <w:lvl w:ilvl="7" w:tplc="79608596" w:tentative="1">
      <w:start w:val="1"/>
      <w:numFmt w:val="lowerLetter"/>
      <w:lvlText w:val="%8."/>
      <w:lvlJc w:val="left"/>
      <w:pPr>
        <w:ind w:left="5760" w:hanging="360"/>
      </w:pPr>
    </w:lvl>
    <w:lvl w:ilvl="8" w:tplc="7960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8">
    <w:multiLevelType w:val="hybridMultilevel"/>
    <w:lvl w:ilvl="0" w:tplc="65596432">
      <w:start w:val="1"/>
      <w:numFmt w:val="decimal"/>
      <w:lvlText w:val="%1."/>
      <w:lvlJc w:val="left"/>
      <w:pPr>
        <w:ind w:left="720" w:hanging="360"/>
      </w:pPr>
    </w:lvl>
    <w:lvl w:ilvl="1" w:tplc="65596432" w:tentative="1">
      <w:start w:val="1"/>
      <w:numFmt w:val="lowerLetter"/>
      <w:lvlText w:val="%2."/>
      <w:lvlJc w:val="left"/>
      <w:pPr>
        <w:ind w:left="1440" w:hanging="360"/>
      </w:pPr>
    </w:lvl>
    <w:lvl w:ilvl="2" w:tplc="65596432" w:tentative="1">
      <w:start w:val="1"/>
      <w:numFmt w:val="lowerRoman"/>
      <w:lvlText w:val="%3."/>
      <w:lvlJc w:val="right"/>
      <w:pPr>
        <w:ind w:left="2160" w:hanging="180"/>
      </w:pPr>
    </w:lvl>
    <w:lvl w:ilvl="3" w:tplc="65596432" w:tentative="1">
      <w:start w:val="1"/>
      <w:numFmt w:val="decimal"/>
      <w:lvlText w:val="%4."/>
      <w:lvlJc w:val="left"/>
      <w:pPr>
        <w:ind w:left="2880" w:hanging="360"/>
      </w:pPr>
    </w:lvl>
    <w:lvl w:ilvl="4" w:tplc="65596432" w:tentative="1">
      <w:start w:val="1"/>
      <w:numFmt w:val="lowerLetter"/>
      <w:lvlText w:val="%5."/>
      <w:lvlJc w:val="left"/>
      <w:pPr>
        <w:ind w:left="3600" w:hanging="360"/>
      </w:pPr>
    </w:lvl>
    <w:lvl w:ilvl="5" w:tplc="65596432" w:tentative="1">
      <w:start w:val="1"/>
      <w:numFmt w:val="lowerRoman"/>
      <w:lvlText w:val="%6."/>
      <w:lvlJc w:val="right"/>
      <w:pPr>
        <w:ind w:left="4320" w:hanging="180"/>
      </w:pPr>
    </w:lvl>
    <w:lvl w:ilvl="6" w:tplc="65596432" w:tentative="1">
      <w:start w:val="1"/>
      <w:numFmt w:val="decimal"/>
      <w:lvlText w:val="%7."/>
      <w:lvlJc w:val="left"/>
      <w:pPr>
        <w:ind w:left="5040" w:hanging="360"/>
      </w:pPr>
    </w:lvl>
    <w:lvl w:ilvl="7" w:tplc="65596432" w:tentative="1">
      <w:start w:val="1"/>
      <w:numFmt w:val="lowerLetter"/>
      <w:lvlText w:val="%8."/>
      <w:lvlJc w:val="left"/>
      <w:pPr>
        <w:ind w:left="5760" w:hanging="360"/>
      </w:pPr>
    </w:lvl>
    <w:lvl w:ilvl="8" w:tplc="6559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7">
    <w:multiLevelType w:val="hybridMultilevel"/>
    <w:lvl w:ilvl="0" w:tplc="10233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647">
    <w:abstractNumId w:val="23647"/>
  </w:num>
  <w:num w:numId="23648">
    <w:abstractNumId w:val="23648"/>
  </w:num>
  <w:num w:numId="23649">
    <w:abstractNumId w:val="23649"/>
  </w:num>
  <w:num w:numId="23650">
    <w:abstractNumId w:val="23650"/>
  </w:num>
  <w:num w:numId="23651">
    <w:abstractNumId w:val="23651"/>
  </w:num>
  <w:num w:numId="23652">
    <w:abstractNumId w:val="23652"/>
  </w:num>
  <w:num w:numId="23653">
    <w:abstractNumId w:val="23653"/>
  </w:num>
  <w:num w:numId="23654">
    <w:abstractNumId w:val="23654"/>
  </w:num>
  <w:num w:numId="23655">
    <w:abstractNumId w:val="23655"/>
  </w:num>
  <w:num w:numId="23656">
    <w:abstractNumId w:val="23656"/>
  </w:num>
  <w:num w:numId="23657">
    <w:abstractNumId w:val="23657"/>
  </w:num>
  <w:num w:numId="23658">
    <w:abstractNumId w:val="23658"/>
  </w:num>
  <w:num w:numId="23659">
    <w:abstractNumId w:val="23659"/>
  </w:num>
  <w:num w:numId="23660">
    <w:abstractNumId w:val="23660"/>
  </w:num>
  <w:num w:numId="23661">
    <w:abstractNumId w:val="23661"/>
  </w:num>
  <w:num w:numId="23662">
    <w:abstractNumId w:val="23662"/>
  </w:num>
  <w:num w:numId="23663">
    <w:abstractNumId w:val="23663"/>
  </w:num>
  <w:num w:numId="23664">
    <w:abstractNumId w:val="23664"/>
  </w:num>
  <w:num w:numId="23665">
    <w:abstractNumId w:val="23665"/>
  </w:num>
  <w:num w:numId="23666">
    <w:abstractNumId w:val="23666"/>
  </w:num>
  <w:num w:numId="23667">
    <w:abstractNumId w:val="23667"/>
  </w:num>
  <w:num w:numId="23668">
    <w:abstractNumId w:val="23668"/>
  </w:num>
  <w:num w:numId="23669">
    <w:abstractNumId w:val="23669"/>
  </w:num>
  <w:num w:numId="23670">
    <w:abstractNumId w:val="23670"/>
  </w:num>
  <w:num w:numId="23671">
    <w:abstractNumId w:val="23671"/>
  </w:num>
  <w:num w:numId="23672">
    <w:abstractNumId w:val="23672"/>
  </w:num>
  <w:num w:numId="23673">
    <w:abstractNumId w:val="23673"/>
  </w:num>
  <w:num w:numId="23674">
    <w:abstractNumId w:val="23674"/>
  </w:num>
  <w:num w:numId="23675">
    <w:abstractNumId w:val="23675"/>
  </w:num>
  <w:num w:numId="23676">
    <w:abstractNumId w:val="23676"/>
  </w:num>
  <w:num w:numId="23677">
    <w:abstractNumId w:val="23677"/>
  </w:num>
  <w:num w:numId="23678">
    <w:abstractNumId w:val="23678"/>
  </w:num>
  <w:num w:numId="23679">
    <w:abstractNumId w:val="23679"/>
  </w:num>
  <w:num w:numId="23680">
    <w:abstractNumId w:val="23680"/>
  </w:num>
  <w:num w:numId="23681">
    <w:abstractNumId w:val="23681"/>
  </w:num>
  <w:num w:numId="23682">
    <w:abstractNumId w:val="23682"/>
  </w:num>
  <w:num w:numId="23683">
    <w:abstractNumId w:val="23683"/>
  </w:num>
  <w:num w:numId="23684">
    <w:abstractNumId w:val="23684"/>
  </w:num>
  <w:num w:numId="23685">
    <w:abstractNumId w:val="23685"/>
  </w:num>
  <w:num w:numId="23686">
    <w:abstractNumId w:val="23686"/>
  </w:num>
  <w:num w:numId="23687">
    <w:abstractNumId w:val="23687"/>
  </w:num>
  <w:num w:numId="23688">
    <w:abstractNumId w:val="23688"/>
  </w:num>
  <w:num w:numId="23689">
    <w:abstractNumId w:val="23689"/>
  </w:num>
  <w:num w:numId="23690">
    <w:abstractNumId w:val="23690"/>
  </w:num>
  <w:num w:numId="23691">
    <w:abstractNumId w:val="23691"/>
  </w:num>
  <w:num w:numId="23692">
    <w:abstractNumId w:val="23692"/>
  </w:num>
  <w:num w:numId="23693">
    <w:abstractNumId w:val="23693"/>
  </w:num>
  <w:num w:numId="23694">
    <w:abstractNumId w:val="23694"/>
  </w:num>
  <w:num w:numId="23695">
    <w:abstractNumId w:val="23695"/>
  </w:num>
  <w:num w:numId="23696">
    <w:abstractNumId w:val="23696"/>
  </w:num>
  <w:num w:numId="23697">
    <w:abstractNumId w:val="23697"/>
  </w:num>
  <w:num w:numId="23698">
    <w:abstractNumId w:val="23698"/>
  </w:num>
  <w:num w:numId="23699">
    <w:abstractNumId w:val="23699"/>
  </w:num>
  <w:num w:numId="23700">
    <w:abstractNumId w:val="23700"/>
  </w:num>
  <w:num w:numId="23701">
    <w:abstractNumId w:val="23701"/>
  </w:num>
  <w:num w:numId="23702">
    <w:abstractNumId w:val="23702"/>
  </w:num>
  <w:num w:numId="23703">
    <w:abstractNumId w:val="23703"/>
  </w:num>
  <w:num w:numId="23704">
    <w:abstractNumId w:val="23704"/>
  </w:num>
  <w:num w:numId="23705">
    <w:abstractNumId w:val="23705"/>
  </w:num>
  <w:num w:numId="23706">
    <w:abstractNumId w:val="23706"/>
  </w:num>
  <w:num w:numId="23707">
    <w:abstractNumId w:val="237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9361639" Type="http://schemas.openxmlformats.org/officeDocument/2006/relationships/comments" Target="comments.xml"/><Relationship Id="rId606841153" Type="http://schemas.microsoft.com/office/2011/relationships/commentsExtended" Target="commentsExtended.xml"/><Relationship Id="rId32155849" Type="http://schemas.openxmlformats.org/officeDocument/2006/relationships/image" Target="media/imgrId32155849.jpg"/><Relationship Id="rId188069c232854503e" Type="http://schemas.openxmlformats.org/officeDocument/2006/relationships/hyperlink" Target="https://iservice.lombardini.it/jsp/Template2/manuale.jsp?id=289&amp;parent=1181" TargetMode="External"/><Relationship Id="rId187369c2328545754" Type="http://schemas.openxmlformats.org/officeDocument/2006/relationships/hyperlink" Target="https://iservice.lombardini.it/jsp/Template2/manuale.jsp?id=282&amp;parent=1136" TargetMode="External"/><Relationship Id="rId714369c23285460aa" Type="http://schemas.openxmlformats.org/officeDocument/2006/relationships/hyperlink" Target="https://iservice.lombardini.it/jsp/Template2/manuale.jsp?id=269&amp;parent=1181" TargetMode="External"/><Relationship Id="rId847669c23285468ba" Type="http://schemas.openxmlformats.org/officeDocument/2006/relationships/hyperlink" Target="https://iservice.lombardini.it/jsp/Template2/manuale.jsp?id=339&amp;parent=1181" TargetMode="External"/><Relationship Id="rId506069c2328546adf" Type="http://schemas.openxmlformats.org/officeDocument/2006/relationships/hyperlink" Target="https://iservice.lombardini.it/jsp/Template2/manuale.jsp?id=339&amp;parent=1181" TargetMode="External"/><Relationship Id="rId522369c2328547b8a" Type="http://schemas.openxmlformats.org/officeDocument/2006/relationships/hyperlink" Target="https://iservice.lombardini.it/jsp/Template2/manuale.jsp?id=274&amp;parent=1136" TargetMode="External"/><Relationship Id="rId931369c232854d6b7" Type="http://schemas.openxmlformats.org/officeDocument/2006/relationships/hyperlink" Target="https://iservice.lombardini.it/jsp/Template2/manuale.jsp?id=339&amp;parent=1136" TargetMode="External"/><Relationship Id="rId601169c232862624e" Type="http://schemas.openxmlformats.org/officeDocument/2006/relationships/hyperlink" Target="https://iservice.lombardini.it/jsp/Template2/manuale.jsp?id=272&amp;parent=1136" TargetMode="External"/><Relationship Id="rId554169c2328635ca6" Type="http://schemas.openxmlformats.org/officeDocument/2006/relationships/hyperlink" Target="https://iservice.lombardini.it/jsp/Template2/manuale.jsp?id=291&amp;parent=1136" TargetMode="External"/><Relationship Id="rId491869c23286363c9" Type="http://schemas.openxmlformats.org/officeDocument/2006/relationships/hyperlink" Target="https://iservice.lombardini.it/jsp/Template2/manuale.jsp?id=259&amp;parent=1136" TargetMode="External"/><Relationship Id="rId261569c2328662f0d" Type="http://schemas.openxmlformats.org/officeDocument/2006/relationships/hyperlink" Target="https://iservice.lombardini.it/jsp/Template2/manuale.jsp?id=339&amp;parent=1136" TargetMode="External"/><Relationship Id="rId671569c2328689bc5" Type="http://schemas.openxmlformats.org/officeDocument/2006/relationships/hyperlink" Target="https://iservice.lombardini.it/jsp/Template2/manuale.jsp?id=339&amp;parent=1136" TargetMode="External"/><Relationship Id="rId833369c2328712ee0" Type="http://schemas.openxmlformats.org/officeDocument/2006/relationships/hyperlink" Target="https://iservice.lombardini.it/jsp/Template2/manuale.jsp?id=269&amp;parent=1136" TargetMode="External"/><Relationship Id="rId904969c2328713433" Type="http://schemas.openxmlformats.org/officeDocument/2006/relationships/hyperlink" Target="https://iservice.lombardini.it/jsp/Template2/manuale.jsp?id=284&amp;parent=1136" TargetMode="External"/><Relationship Id="rId542669c2328751fec" Type="http://schemas.openxmlformats.org/officeDocument/2006/relationships/hyperlink" Target="https://iservice.lombardini.it/jsp/Template2/manuale.jsp?id=279&amp;parent=1136&amp;txts=2.18" TargetMode="External"/><Relationship Id="rId483369c232875275a" Type="http://schemas.openxmlformats.org/officeDocument/2006/relationships/hyperlink" Target="https://iservice.lombardini.it/jsp/Template2/manuale.jsp?id=291&amp;parent=1136" TargetMode="External"/><Relationship Id="rId712369c2328752f72" Type="http://schemas.openxmlformats.org/officeDocument/2006/relationships/hyperlink" Target="https://iservice.lombardini.it/jsp/Template2/manuale.jsp?id=339&amp;parent=1136" TargetMode="External"/><Relationship Id="rId370369c232877e3f1" Type="http://schemas.openxmlformats.org/officeDocument/2006/relationships/hyperlink" Target="https://www.youtube.com/embed/tQ9VHKF4u_0?rel=0" TargetMode="External"/><Relationship Id="rId412969c23287831d0" Type="http://schemas.openxmlformats.org/officeDocument/2006/relationships/hyperlink" Target="https://iservice.lombardini.it/jsp/Template2/manuale.jsp?id=296&amp;parent=1136" TargetMode="External"/><Relationship Id="rId669269c23287b4cfd" Type="http://schemas.openxmlformats.org/officeDocument/2006/relationships/hyperlink" Target="https://iservice.lombardini.it/jsp/Template2/manuale.jsp?id=339&amp;parent=1136" TargetMode="External"/><Relationship Id="rId584769c23287b551f" Type="http://schemas.openxmlformats.org/officeDocument/2006/relationships/hyperlink" Target="https://iservice.lombardini.it/jsp/Template2/manuale.jsp?id=339&amp;parent=1136" TargetMode="External"/><Relationship Id="rId159169c23287bd94a" Type="http://schemas.openxmlformats.org/officeDocument/2006/relationships/hyperlink" Target="https://iservice.lombardini.it/jsp/Template2/manuale.jsp?id=339&amp;parent=1136" TargetMode="External"/><Relationship Id="rId876469c23287bde2c" Type="http://schemas.openxmlformats.org/officeDocument/2006/relationships/hyperlink" Target="https://iservice.lombardini.it/jsp/Template2/manuale.jsp?id=339&amp;parent=1136" TargetMode="External"/><Relationship Id="rId334069c23287be150" Type="http://schemas.openxmlformats.org/officeDocument/2006/relationships/hyperlink" Target="https://iservice.lombardini.it/jsp/Template2/manuale.jsp?id=298&amp;parent=1136" TargetMode="External"/><Relationship Id="rId711369c2328849208" Type="http://schemas.openxmlformats.org/officeDocument/2006/relationships/hyperlink" Target="https://iservice.lombardini.it/jsp/Template2/manuale.jsp?id=339&amp;parent=1136" TargetMode="External"/><Relationship Id="rId378269c2328849cba" Type="http://schemas.openxmlformats.org/officeDocument/2006/relationships/hyperlink" Target="https://iservice.lombardini.it/jsp/Template2/manuale.jsp?id=339&amp;parent=1136" TargetMode="External"/><Relationship Id="rId491969c2328857b41" Type="http://schemas.openxmlformats.org/officeDocument/2006/relationships/hyperlink" Target="https://iservice.lombardini.it/jsp/Template2/manuale.jsp?id=339&amp;parent=1136" TargetMode="External"/><Relationship Id="rId641869c232853d2d0" Type="http://schemas.openxmlformats.org/officeDocument/2006/relationships/image" Target="media/imgrId641869c232853d2d0.jpg"/><Relationship Id="rId114869c232854484c" Type="http://schemas.openxmlformats.org/officeDocument/2006/relationships/image" Target="media/imgrId114869c232854484c.gif"/><Relationship Id="rId814369c232854c2a3" Type="http://schemas.openxmlformats.org/officeDocument/2006/relationships/image" Target="media/imgrId814369c232854c2a3.jpg"/><Relationship Id="rId158269c232855989d" Type="http://schemas.openxmlformats.org/officeDocument/2006/relationships/image" Target="media/imgrId158269c232855989d.jpg"/><Relationship Id="rId453069c232855f120" Type="http://schemas.openxmlformats.org/officeDocument/2006/relationships/image" Target="media/imgrId453069c232855f120.jpg"/><Relationship Id="rId875469c2328588622" Type="http://schemas.openxmlformats.org/officeDocument/2006/relationships/image" Target="media/imgrId875469c2328588622.jpg"/><Relationship Id="rId278469c2328599bce" Type="http://schemas.openxmlformats.org/officeDocument/2006/relationships/image" Target="media/imgrId278469c2328599bce.jpg"/><Relationship Id="rId186669c23285a1149" Type="http://schemas.openxmlformats.org/officeDocument/2006/relationships/image" Target="media/imgrId186669c23285a1149.gif"/><Relationship Id="rId429769c23285bc14f" Type="http://schemas.openxmlformats.org/officeDocument/2006/relationships/image" Target="media/imgrId429769c23285bc14f.jpg"/><Relationship Id="rId510369c23285c1fa4" Type="http://schemas.openxmlformats.org/officeDocument/2006/relationships/image" Target="media/imgrId510369c23285c1fa4.gif"/><Relationship Id="rId530369c23285d1c5c" Type="http://schemas.openxmlformats.org/officeDocument/2006/relationships/image" Target="media/imgrId530369c23285d1c5c.jpg"/><Relationship Id="rId289469c23285d87d5" Type="http://schemas.openxmlformats.org/officeDocument/2006/relationships/image" Target="media/imgrId289469c23285d87d5.gif"/><Relationship Id="rId847669c23285e153a" Type="http://schemas.openxmlformats.org/officeDocument/2006/relationships/image" Target="media/imgrId847669c23285e153a.jpg"/><Relationship Id="rId733569c23285edcc1" Type="http://schemas.openxmlformats.org/officeDocument/2006/relationships/image" Target="media/imgrId733569c23285edcc1.jpg"/><Relationship Id="rId916469c2328607bb3" Type="http://schemas.openxmlformats.org/officeDocument/2006/relationships/image" Target="media/imgrId916469c2328607bb3.jpg"/><Relationship Id="rId470869c232860ebf9" Type="http://schemas.openxmlformats.org/officeDocument/2006/relationships/image" Target="media/imgrId470869c232860ebf9.jpg"/><Relationship Id="rId159169c232861ecbd" Type="http://schemas.openxmlformats.org/officeDocument/2006/relationships/image" Target="media/imgrId159169c232861ecbd.jpg"/><Relationship Id="rId790269c232862551b" Type="http://schemas.openxmlformats.org/officeDocument/2006/relationships/image" Target="media/imgrId790269c232862551b.jpg"/><Relationship Id="rId784469c2328634ef9" Type="http://schemas.openxmlformats.org/officeDocument/2006/relationships/image" Target="media/imgrId784469c2328634ef9.jpg"/><Relationship Id="rId468169c2328644a1e" Type="http://schemas.openxmlformats.org/officeDocument/2006/relationships/image" Target="media/imgrId468169c2328644a1e.jpg"/><Relationship Id="rId142269c232864b959" Type="http://schemas.openxmlformats.org/officeDocument/2006/relationships/image" Target="media/imgrId142269c232864b959.gif"/><Relationship Id="rId213969c232865b591" Type="http://schemas.openxmlformats.org/officeDocument/2006/relationships/image" Target="media/imgrId213969c232865b591.jpg"/><Relationship Id="rId928669c2328662457" Type="http://schemas.openxmlformats.org/officeDocument/2006/relationships/image" Target="media/imgrId928669c2328662457.gif"/><Relationship Id="rId113969c2328672ab2" Type="http://schemas.openxmlformats.org/officeDocument/2006/relationships/image" Target="media/imgrId113969c2328672ab2.jpg"/><Relationship Id="rId138669c23286820ad" Type="http://schemas.openxmlformats.org/officeDocument/2006/relationships/image" Target="media/imgrId138669c23286820ad.jpg"/><Relationship Id="rId784169c23286886f6" Type="http://schemas.openxmlformats.org/officeDocument/2006/relationships/image" Target="media/imgrId784169c23286886f6.jpg"/><Relationship Id="rId966569c23286982b7" Type="http://schemas.openxmlformats.org/officeDocument/2006/relationships/image" Target="media/imgrId966569c23286982b7.jpg"/><Relationship Id="rId533469c23286a72c4" Type="http://schemas.openxmlformats.org/officeDocument/2006/relationships/image" Target="media/imgrId533469c23286a72c4.jpg"/><Relationship Id="rId256669c23286b314f" Type="http://schemas.openxmlformats.org/officeDocument/2006/relationships/image" Target="media/imgrId256669c23286b314f.jpg"/><Relationship Id="rId951769c23286dd70b" Type="http://schemas.openxmlformats.org/officeDocument/2006/relationships/image" Target="media/imgrId951769c23286dd70b.jpg"/><Relationship Id="rId281669c23286ef5a2" Type="http://schemas.openxmlformats.org/officeDocument/2006/relationships/image" Target="media/imgrId281669c23286ef5a2.jpg"/><Relationship Id="rId180269c232870b0cf" Type="http://schemas.openxmlformats.org/officeDocument/2006/relationships/image" Target="media/imgrId180269c232870b0cf.jpg"/><Relationship Id="rId594469c2328712760" Type="http://schemas.openxmlformats.org/officeDocument/2006/relationships/image" Target="media/imgrId594469c2328712760.jpg"/><Relationship Id="rId679669c232872247b" Type="http://schemas.openxmlformats.org/officeDocument/2006/relationships/image" Target="media/imgrId679669c232872247b.jpg"/><Relationship Id="rId621969c2328730770" Type="http://schemas.openxmlformats.org/officeDocument/2006/relationships/image" Target="media/imgrId621969c2328730770.jpg"/><Relationship Id="rId884269c232873cfb9" Type="http://schemas.openxmlformats.org/officeDocument/2006/relationships/image" Target="media/imgrId884269c232873cfb9.jpg"/><Relationship Id="rId993769c232874cb9d" Type="http://schemas.openxmlformats.org/officeDocument/2006/relationships/image" Target="media/imgrId993769c232874cb9d.jpg"/><Relationship Id="rId223469c2328751668" Type="http://schemas.openxmlformats.org/officeDocument/2006/relationships/image" Target="media/imgrId223469c2328751668.jpg"/><Relationship Id="rId653069c232875f608" Type="http://schemas.openxmlformats.org/officeDocument/2006/relationships/image" Target="media/imgrId653069c232875f608.jpg"/><Relationship Id="rId666369c232876eb48" Type="http://schemas.openxmlformats.org/officeDocument/2006/relationships/image" Target="media/imgrId666369c232876eb48.jpg"/><Relationship Id="rId947669c232877d8f8" Type="http://schemas.openxmlformats.org/officeDocument/2006/relationships/image" Target="media/imgrId947669c232877d8f8.jpg"/><Relationship Id="rId681069c2328782bb0" Type="http://schemas.openxmlformats.org/officeDocument/2006/relationships/image" Target="media/imgrId681069c2328782bb0.gif"/><Relationship Id="rId718569c232878ecef" Type="http://schemas.openxmlformats.org/officeDocument/2006/relationships/image" Target="media/imgrId718569c232878ecef.jpg"/><Relationship Id="rId235269c232879c36b" Type="http://schemas.openxmlformats.org/officeDocument/2006/relationships/image" Target="media/imgrId235269c232879c36b.jpg"/><Relationship Id="rId595469c23287a8a7c" Type="http://schemas.openxmlformats.org/officeDocument/2006/relationships/image" Target="media/imgrId595469c23287a8a7c.jpg"/><Relationship Id="rId161569c23287b43cb" Type="http://schemas.openxmlformats.org/officeDocument/2006/relationships/image" Target="media/imgrId161569c23287b43cb.jpg"/><Relationship Id="rId160069c23287bc594" Type="http://schemas.openxmlformats.org/officeDocument/2006/relationships/image" Target="media/imgrId160069c23287bc594.jpg"/><Relationship Id="rId532169c23287ca92d" Type="http://schemas.openxmlformats.org/officeDocument/2006/relationships/image" Target="media/imgrId532169c23287ca92d.jpg"/><Relationship Id="rId560869c23287d315f" Type="http://schemas.openxmlformats.org/officeDocument/2006/relationships/image" Target="media/imgrId560869c23287d315f.jpg"/><Relationship Id="rId641869c23287e1130" Type="http://schemas.openxmlformats.org/officeDocument/2006/relationships/image" Target="media/imgrId641869c23287e1130.jpg"/><Relationship Id="rId964069c23287f0afd" Type="http://schemas.openxmlformats.org/officeDocument/2006/relationships/image" Target="media/imgrId964069c23287f0afd.jpg"/><Relationship Id="rId607569c23288022a5" Type="http://schemas.openxmlformats.org/officeDocument/2006/relationships/image" Target="media/imgrId607569c23288022a5.gif"/><Relationship Id="rId822469c232880f4aa" Type="http://schemas.openxmlformats.org/officeDocument/2006/relationships/image" Target="media/imgrId822469c232880f4aa.jpg"/><Relationship Id="rId193769c232881c1e0" Type="http://schemas.openxmlformats.org/officeDocument/2006/relationships/image" Target="media/imgrId193769c232881c1e0.jpg"/><Relationship Id="rId382069c2328821257" Type="http://schemas.openxmlformats.org/officeDocument/2006/relationships/image" Target="media/imgrId382069c2328821257.jpg"/><Relationship Id="rId347169c2328829b27" Type="http://schemas.openxmlformats.org/officeDocument/2006/relationships/image" Target="media/imgrId347169c2328829b27.jpg"/><Relationship Id="rId291869c232883894c" Type="http://schemas.openxmlformats.org/officeDocument/2006/relationships/image" Target="media/imgrId291869c232883894c.jpg"/><Relationship Id="rId222469c2328843c6b" Type="http://schemas.openxmlformats.org/officeDocument/2006/relationships/image" Target="media/imgrId222469c2328843c6b.jpg"/><Relationship Id="rId532269c2328848c6a" Type="http://schemas.openxmlformats.org/officeDocument/2006/relationships/image" Target="media/imgrId532269c2328848c6a.gif"/><Relationship Id="rId858569c2328856f6f" Type="http://schemas.openxmlformats.org/officeDocument/2006/relationships/image" Target="media/imgrId858569c2328856f6f.jpg"/><Relationship Id="rId781669c23288671ed" Type="http://schemas.openxmlformats.org/officeDocument/2006/relationships/image" Target="media/imgrId781669c23288671ed.jpg"/><Relationship Id="rId446269c232886e3e9" Type="http://schemas.openxmlformats.org/officeDocument/2006/relationships/image" Target="media/imgrId446269c232886e3e9.jpg"/><Relationship Id="rId361969c232887bdbb" Type="http://schemas.openxmlformats.org/officeDocument/2006/relationships/image" Target="media/imgrId361969c232887bdbb.jpg"/><Relationship Id="rId232169c2328881f1e" Type="http://schemas.openxmlformats.org/officeDocument/2006/relationships/image" Target="media/imgrId232169c2328881f1e.gif"/><Relationship Id="rId821269c232888e3f3" Type="http://schemas.openxmlformats.org/officeDocument/2006/relationships/image" Target="media/imgrId821269c232888e3f3.jpg"/><Relationship Id="rId184669c232889274e" Type="http://schemas.openxmlformats.org/officeDocument/2006/relationships/image" Target="media/imgrId184669c232889274e.gif"/><Relationship Id="rId450469c23288a069b" Type="http://schemas.openxmlformats.org/officeDocument/2006/relationships/image" Target="media/imgrId450469c23288a069b.jpg"/><Relationship Id="rId483969c23288a48a5" Type="http://schemas.openxmlformats.org/officeDocument/2006/relationships/image" Target="media/imgrId483969c23288a48a5.gif"/><Relationship Id="rId141569c23288b5008" Type="http://schemas.openxmlformats.org/officeDocument/2006/relationships/image" Target="media/imgrId141569c23288b5008.jpg"/><Relationship Id="rId950069c23288c2132" Type="http://schemas.openxmlformats.org/officeDocument/2006/relationships/image" Target="media/imgrId950069c23288c2132.jpg"/><Relationship Id="rId331569c23288d1133" Type="http://schemas.openxmlformats.org/officeDocument/2006/relationships/image" Target="media/imgrId331569c23288d1133.jpg"/><Relationship Id="rId946869c23288d5a70" Type="http://schemas.openxmlformats.org/officeDocument/2006/relationships/image" Target="media/imgrId946869c23288d5a70.gif"/><Relationship Id="rId104769c23288e4172" Type="http://schemas.openxmlformats.org/officeDocument/2006/relationships/image" Target="media/imgrId104769c23288e4172.jpg"/><Relationship Id="rId363569c23288f2e9b" Type="http://schemas.openxmlformats.org/officeDocument/2006/relationships/image" Target="media/imgrId363569c23288f2e9b.jpg"/><Relationship Id="rId951169c2328904ca5" Type="http://schemas.openxmlformats.org/officeDocument/2006/relationships/image" Target="media/imgrId951169c2328904ca5.jpg"/><Relationship Id="rId199669c23289134e6" Type="http://schemas.openxmlformats.org/officeDocument/2006/relationships/image" Target="media/imgrId199669c23289134e6.jpg"/><Relationship Id="rId538069c2328925d9a" Type="http://schemas.openxmlformats.org/officeDocument/2006/relationships/image" Target="media/imgrId538069c2328925d9a.png"/><Relationship Id="rId739269c232893602c" Type="http://schemas.openxmlformats.org/officeDocument/2006/relationships/image" Target="media/imgrId739269c232893602c.png"/><Relationship Id="rId249169c2328945236" Type="http://schemas.openxmlformats.org/officeDocument/2006/relationships/image" Target="media/imgrId249169c2328945236.png"/><Relationship Id="rId781469c2328954458" Type="http://schemas.openxmlformats.org/officeDocument/2006/relationships/image" Target="media/imgrId781469c2328954458.jpg"/><Relationship Id="rId118169c232895906c" Type="http://schemas.openxmlformats.org/officeDocument/2006/relationships/image" Target="media/imgrId118169c232895906c.jpg"/><Relationship Id="rId253869c2328965102" Type="http://schemas.openxmlformats.org/officeDocument/2006/relationships/image" Target="media/imgrId253869c2328965102.jpg"/><Relationship Id="rId620569c2328976b7c" Type="http://schemas.openxmlformats.org/officeDocument/2006/relationships/image" Target="media/imgrId620569c2328976b7c.jpg"/><Relationship Id="rId150069c232898b6a6" Type="http://schemas.openxmlformats.org/officeDocument/2006/relationships/image" Target="media/imgrId150069c232898b6a6.jpg"/><Relationship Id="rId348769c2328997353" Type="http://schemas.openxmlformats.org/officeDocument/2006/relationships/image" Target="media/imgrId348769c2328997353.jpg"/><Relationship Id="rId171169c232899b5ae" Type="http://schemas.openxmlformats.org/officeDocument/2006/relationships/image" Target="media/imgrId171169c232899b5ae.gif"/><Relationship Id="rId315469c23289a33bb" Type="http://schemas.openxmlformats.org/officeDocument/2006/relationships/image" Target="media/imgrId315469c23289a33bb.jpg"/><Relationship Id="rId763969c23289b13b9" Type="http://schemas.openxmlformats.org/officeDocument/2006/relationships/image" Target="media/imgrId763969c23289b13b9.jpg"/><Relationship Id="rId299769c23289b65c6" Type="http://schemas.openxmlformats.org/officeDocument/2006/relationships/image" Target="media/imgrId299769c23289b65c6.gif"/><Relationship Id="rId269769c23289c308b" Type="http://schemas.openxmlformats.org/officeDocument/2006/relationships/image" Target="media/imgrId269769c23289c308b.jpg"/><Relationship Id="rId513069c23289c95ef" Type="http://schemas.openxmlformats.org/officeDocument/2006/relationships/image" Target="media/imgrId513069c23289c95ef.gif"/><Relationship Id="rId857069c23289d76f7" Type="http://schemas.openxmlformats.org/officeDocument/2006/relationships/image" Target="media/imgrId857069c23289d76f7.jpg"/><Relationship Id="rId747769c23289e3fa8" Type="http://schemas.openxmlformats.org/officeDocument/2006/relationships/image" Target="media/imgrId747769c23289e3fa8.jpg"/><Relationship Id="rId909169c23289f1364" Type="http://schemas.openxmlformats.org/officeDocument/2006/relationships/image" Target="media/imgrId909169c23289f1364.jpg"/><Relationship Id="rId116069c2328a02f38" Type="http://schemas.openxmlformats.org/officeDocument/2006/relationships/image" Target="media/imgrId116069c2328a02f38.jpg"/><Relationship Id="rId813069c2328a11528" Type="http://schemas.openxmlformats.org/officeDocument/2006/relationships/image" Target="media/imgrId813069c2328a11528.jpg"/><Relationship Id="rId563669c2328a1c22c" Type="http://schemas.openxmlformats.org/officeDocument/2006/relationships/image" Target="media/imgrId563669c2328a1c22c.jpg"/><Relationship Id="rId383469c2328a2192e" Type="http://schemas.openxmlformats.org/officeDocument/2006/relationships/image" Target="media/imgrId383469c2328a2192e.gif"/><Relationship Id="rId620669c2328a3119f" Type="http://schemas.openxmlformats.org/officeDocument/2006/relationships/image" Target="media/imgrId620669c2328a3119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155849" Type="http://schemas.openxmlformats.org/officeDocument/2006/relationships/image" Target="media/imgrId321558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155849" Type="http://schemas.openxmlformats.org/officeDocument/2006/relationships/image" Target="media/imgrId321558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155849" Type="http://schemas.openxmlformats.org/officeDocument/2006/relationships/image" Target="media/imgrId321558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155849" Type="http://schemas.openxmlformats.org/officeDocument/2006/relationships/image" Target="media/imgrId321558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155849" Type="http://schemas.openxmlformats.org/officeDocument/2006/relationships/image" Target="media/imgrId321558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155849" Type="http://schemas.openxmlformats.org/officeDocument/2006/relationships/image" Target="media/imgrId321558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