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733330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147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206532" w:name="ctxt"/>
    <w:bookmarkEnd w:id="542065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0699" name="name919569c26470a58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969c26470a5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3669c26470a6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609969c26470a7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918368" name="name313969c26470b4cb6" descr="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jpg"/>
                          <pic:cNvPicPr/>
                        </pic:nvPicPr>
                        <pic:blipFill>
                          <a:blip r:embed="rId468669c26470b4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0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743869c26470b6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794498" name="name813469c26470c0806" descr="1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jpg"/>
                          <pic:cNvPicPr/>
                        </pic:nvPicPr>
                        <pic:blipFill>
                          <a:blip r:embed="rId713769c26470c0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2069c26470c10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https://www.youtube.com/embed/A5WuDZuItu4?rel=0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8492" name="name178669c26470c7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869c26470c7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0269c26470c8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503192" name="name808569c26470d434b" descr="10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jpg"/>
                          <pic:cNvPicPr/>
                        </pic:nvPicPr>
                        <pic:blipFill>
                          <a:blip r:embed="rId859569c26470d4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77269c26470d4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538524" name="name958269c26470df44c" descr="10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jpg"/>
                          <pic:cNvPicPr/>
                        </pic:nvPicPr>
                        <pic:blipFill>
                          <a:blip r:embed="rId570869c26470df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4833" name="name956069c26470e64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0469c26470e6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93215495" name="name965369c26470f3a79" descr="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jpg"/>
                          <pic:cNvPicPr/>
                        </pic:nvPicPr>
                        <pic:blipFill>
                          <a:blip r:embed="rId415869c26470f3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3132202" name="name826669c264710d631" descr="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jpg"/>
                          <pic:cNvPicPr/>
                        </pic:nvPicPr>
                        <pic:blipFill>
                          <a:blip r:embed="rId434769c264710d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6769c264710de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https://www.youtube.com/embed/XuR1tlU2zmo?rel=0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890">
    <w:multiLevelType w:val="hybridMultilevel"/>
    <w:lvl w:ilvl="0" w:tplc="73831644">
      <w:start w:val="1"/>
      <w:numFmt w:val="decimal"/>
      <w:lvlText w:val="%1."/>
      <w:lvlJc w:val="left"/>
      <w:pPr>
        <w:ind w:left="720" w:hanging="360"/>
      </w:pPr>
    </w:lvl>
    <w:lvl w:ilvl="1" w:tplc="73831644" w:tentative="1">
      <w:start w:val="1"/>
      <w:numFmt w:val="lowerLetter"/>
      <w:lvlText w:val="%2."/>
      <w:lvlJc w:val="left"/>
      <w:pPr>
        <w:ind w:left="1440" w:hanging="360"/>
      </w:pPr>
    </w:lvl>
    <w:lvl w:ilvl="2" w:tplc="73831644" w:tentative="1">
      <w:start w:val="1"/>
      <w:numFmt w:val="lowerRoman"/>
      <w:lvlText w:val="%3."/>
      <w:lvlJc w:val="right"/>
      <w:pPr>
        <w:ind w:left="2160" w:hanging="180"/>
      </w:pPr>
    </w:lvl>
    <w:lvl w:ilvl="3" w:tplc="73831644" w:tentative="1">
      <w:start w:val="1"/>
      <w:numFmt w:val="decimal"/>
      <w:lvlText w:val="%4."/>
      <w:lvlJc w:val="left"/>
      <w:pPr>
        <w:ind w:left="2880" w:hanging="360"/>
      </w:pPr>
    </w:lvl>
    <w:lvl w:ilvl="4" w:tplc="73831644" w:tentative="1">
      <w:start w:val="1"/>
      <w:numFmt w:val="lowerLetter"/>
      <w:lvlText w:val="%5."/>
      <w:lvlJc w:val="left"/>
      <w:pPr>
        <w:ind w:left="3600" w:hanging="360"/>
      </w:pPr>
    </w:lvl>
    <w:lvl w:ilvl="5" w:tplc="73831644" w:tentative="1">
      <w:start w:val="1"/>
      <w:numFmt w:val="lowerRoman"/>
      <w:lvlText w:val="%6."/>
      <w:lvlJc w:val="right"/>
      <w:pPr>
        <w:ind w:left="4320" w:hanging="180"/>
      </w:pPr>
    </w:lvl>
    <w:lvl w:ilvl="6" w:tplc="73831644" w:tentative="1">
      <w:start w:val="1"/>
      <w:numFmt w:val="decimal"/>
      <w:lvlText w:val="%7."/>
      <w:lvlJc w:val="left"/>
      <w:pPr>
        <w:ind w:left="5040" w:hanging="360"/>
      </w:pPr>
    </w:lvl>
    <w:lvl w:ilvl="7" w:tplc="73831644" w:tentative="1">
      <w:start w:val="1"/>
      <w:numFmt w:val="lowerLetter"/>
      <w:lvlText w:val="%8."/>
      <w:lvlJc w:val="left"/>
      <w:pPr>
        <w:ind w:left="5760" w:hanging="360"/>
      </w:pPr>
    </w:lvl>
    <w:lvl w:ilvl="8" w:tplc="7383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9">
    <w:multiLevelType w:val="hybridMultilevel"/>
    <w:lvl w:ilvl="0" w:tplc="15402459">
      <w:start w:val="1"/>
      <w:numFmt w:val="decimal"/>
      <w:lvlText w:val="%1."/>
      <w:lvlJc w:val="left"/>
      <w:pPr>
        <w:ind w:left="720" w:hanging="360"/>
      </w:pPr>
    </w:lvl>
    <w:lvl w:ilvl="1" w:tplc="15402459" w:tentative="1">
      <w:start w:val="1"/>
      <w:numFmt w:val="lowerLetter"/>
      <w:lvlText w:val="%2."/>
      <w:lvlJc w:val="left"/>
      <w:pPr>
        <w:ind w:left="1440" w:hanging="360"/>
      </w:pPr>
    </w:lvl>
    <w:lvl w:ilvl="2" w:tplc="15402459" w:tentative="1">
      <w:start w:val="1"/>
      <w:numFmt w:val="lowerRoman"/>
      <w:lvlText w:val="%3."/>
      <w:lvlJc w:val="right"/>
      <w:pPr>
        <w:ind w:left="2160" w:hanging="180"/>
      </w:pPr>
    </w:lvl>
    <w:lvl w:ilvl="3" w:tplc="15402459" w:tentative="1">
      <w:start w:val="1"/>
      <w:numFmt w:val="decimal"/>
      <w:lvlText w:val="%4."/>
      <w:lvlJc w:val="left"/>
      <w:pPr>
        <w:ind w:left="2880" w:hanging="360"/>
      </w:pPr>
    </w:lvl>
    <w:lvl w:ilvl="4" w:tplc="15402459" w:tentative="1">
      <w:start w:val="1"/>
      <w:numFmt w:val="lowerLetter"/>
      <w:lvlText w:val="%5."/>
      <w:lvlJc w:val="left"/>
      <w:pPr>
        <w:ind w:left="3600" w:hanging="360"/>
      </w:pPr>
    </w:lvl>
    <w:lvl w:ilvl="5" w:tplc="15402459" w:tentative="1">
      <w:start w:val="1"/>
      <w:numFmt w:val="lowerRoman"/>
      <w:lvlText w:val="%6."/>
      <w:lvlJc w:val="right"/>
      <w:pPr>
        <w:ind w:left="4320" w:hanging="180"/>
      </w:pPr>
    </w:lvl>
    <w:lvl w:ilvl="6" w:tplc="15402459" w:tentative="1">
      <w:start w:val="1"/>
      <w:numFmt w:val="decimal"/>
      <w:lvlText w:val="%7."/>
      <w:lvlJc w:val="left"/>
      <w:pPr>
        <w:ind w:left="5040" w:hanging="360"/>
      </w:pPr>
    </w:lvl>
    <w:lvl w:ilvl="7" w:tplc="15402459" w:tentative="1">
      <w:start w:val="1"/>
      <w:numFmt w:val="lowerLetter"/>
      <w:lvlText w:val="%8."/>
      <w:lvlJc w:val="left"/>
      <w:pPr>
        <w:ind w:left="5760" w:hanging="360"/>
      </w:pPr>
    </w:lvl>
    <w:lvl w:ilvl="8" w:tplc="1540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8">
    <w:multiLevelType w:val="hybridMultilevel"/>
    <w:lvl w:ilvl="0" w:tplc="53956652">
      <w:start w:val="1"/>
      <w:numFmt w:val="decimal"/>
      <w:lvlText w:val="%1."/>
      <w:lvlJc w:val="left"/>
      <w:pPr>
        <w:ind w:left="720" w:hanging="360"/>
      </w:pPr>
    </w:lvl>
    <w:lvl w:ilvl="1" w:tplc="53956652" w:tentative="1">
      <w:start w:val="1"/>
      <w:numFmt w:val="lowerLetter"/>
      <w:lvlText w:val="%2."/>
      <w:lvlJc w:val="left"/>
      <w:pPr>
        <w:ind w:left="1440" w:hanging="360"/>
      </w:pPr>
    </w:lvl>
    <w:lvl w:ilvl="2" w:tplc="53956652" w:tentative="1">
      <w:start w:val="1"/>
      <w:numFmt w:val="lowerRoman"/>
      <w:lvlText w:val="%3."/>
      <w:lvlJc w:val="right"/>
      <w:pPr>
        <w:ind w:left="2160" w:hanging="180"/>
      </w:pPr>
    </w:lvl>
    <w:lvl w:ilvl="3" w:tplc="53956652" w:tentative="1">
      <w:start w:val="1"/>
      <w:numFmt w:val="decimal"/>
      <w:lvlText w:val="%4."/>
      <w:lvlJc w:val="left"/>
      <w:pPr>
        <w:ind w:left="2880" w:hanging="360"/>
      </w:pPr>
    </w:lvl>
    <w:lvl w:ilvl="4" w:tplc="53956652" w:tentative="1">
      <w:start w:val="1"/>
      <w:numFmt w:val="lowerLetter"/>
      <w:lvlText w:val="%5."/>
      <w:lvlJc w:val="left"/>
      <w:pPr>
        <w:ind w:left="3600" w:hanging="360"/>
      </w:pPr>
    </w:lvl>
    <w:lvl w:ilvl="5" w:tplc="53956652" w:tentative="1">
      <w:start w:val="1"/>
      <w:numFmt w:val="lowerRoman"/>
      <w:lvlText w:val="%6."/>
      <w:lvlJc w:val="right"/>
      <w:pPr>
        <w:ind w:left="4320" w:hanging="180"/>
      </w:pPr>
    </w:lvl>
    <w:lvl w:ilvl="6" w:tplc="53956652" w:tentative="1">
      <w:start w:val="1"/>
      <w:numFmt w:val="decimal"/>
      <w:lvlText w:val="%7."/>
      <w:lvlJc w:val="left"/>
      <w:pPr>
        <w:ind w:left="5040" w:hanging="360"/>
      </w:pPr>
    </w:lvl>
    <w:lvl w:ilvl="7" w:tplc="53956652" w:tentative="1">
      <w:start w:val="1"/>
      <w:numFmt w:val="lowerLetter"/>
      <w:lvlText w:val="%8."/>
      <w:lvlJc w:val="left"/>
      <w:pPr>
        <w:ind w:left="5760" w:hanging="360"/>
      </w:pPr>
    </w:lvl>
    <w:lvl w:ilvl="8" w:tplc="5395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7">
    <w:multiLevelType w:val="hybridMultilevel"/>
    <w:lvl w:ilvl="0" w:tplc="24992826">
      <w:start w:val="1"/>
      <w:numFmt w:val="decimal"/>
      <w:lvlText w:val="%1."/>
      <w:lvlJc w:val="left"/>
      <w:pPr>
        <w:ind w:left="720" w:hanging="360"/>
      </w:pPr>
    </w:lvl>
    <w:lvl w:ilvl="1" w:tplc="24992826" w:tentative="1">
      <w:start w:val="1"/>
      <w:numFmt w:val="lowerLetter"/>
      <w:lvlText w:val="%2."/>
      <w:lvlJc w:val="left"/>
      <w:pPr>
        <w:ind w:left="1440" w:hanging="360"/>
      </w:pPr>
    </w:lvl>
    <w:lvl w:ilvl="2" w:tplc="24992826" w:tentative="1">
      <w:start w:val="1"/>
      <w:numFmt w:val="lowerRoman"/>
      <w:lvlText w:val="%3."/>
      <w:lvlJc w:val="right"/>
      <w:pPr>
        <w:ind w:left="2160" w:hanging="180"/>
      </w:pPr>
    </w:lvl>
    <w:lvl w:ilvl="3" w:tplc="24992826" w:tentative="1">
      <w:start w:val="1"/>
      <w:numFmt w:val="decimal"/>
      <w:lvlText w:val="%4."/>
      <w:lvlJc w:val="left"/>
      <w:pPr>
        <w:ind w:left="2880" w:hanging="360"/>
      </w:pPr>
    </w:lvl>
    <w:lvl w:ilvl="4" w:tplc="24992826" w:tentative="1">
      <w:start w:val="1"/>
      <w:numFmt w:val="lowerLetter"/>
      <w:lvlText w:val="%5."/>
      <w:lvlJc w:val="left"/>
      <w:pPr>
        <w:ind w:left="3600" w:hanging="360"/>
      </w:pPr>
    </w:lvl>
    <w:lvl w:ilvl="5" w:tplc="24992826" w:tentative="1">
      <w:start w:val="1"/>
      <w:numFmt w:val="lowerRoman"/>
      <w:lvlText w:val="%6."/>
      <w:lvlJc w:val="right"/>
      <w:pPr>
        <w:ind w:left="4320" w:hanging="180"/>
      </w:pPr>
    </w:lvl>
    <w:lvl w:ilvl="6" w:tplc="24992826" w:tentative="1">
      <w:start w:val="1"/>
      <w:numFmt w:val="decimal"/>
      <w:lvlText w:val="%7."/>
      <w:lvlJc w:val="left"/>
      <w:pPr>
        <w:ind w:left="5040" w:hanging="360"/>
      </w:pPr>
    </w:lvl>
    <w:lvl w:ilvl="7" w:tplc="24992826" w:tentative="1">
      <w:start w:val="1"/>
      <w:numFmt w:val="lowerLetter"/>
      <w:lvlText w:val="%8."/>
      <w:lvlJc w:val="left"/>
      <w:pPr>
        <w:ind w:left="5760" w:hanging="360"/>
      </w:pPr>
    </w:lvl>
    <w:lvl w:ilvl="8" w:tplc="2499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6">
    <w:multiLevelType w:val="hybridMultilevel"/>
    <w:lvl w:ilvl="0" w:tplc="70195442">
      <w:start w:val="1"/>
      <w:numFmt w:val="decimal"/>
      <w:lvlText w:val="%1."/>
      <w:lvlJc w:val="left"/>
      <w:pPr>
        <w:ind w:left="720" w:hanging="360"/>
      </w:pPr>
    </w:lvl>
    <w:lvl w:ilvl="1" w:tplc="70195442" w:tentative="1">
      <w:start w:val="1"/>
      <w:numFmt w:val="lowerLetter"/>
      <w:lvlText w:val="%2."/>
      <w:lvlJc w:val="left"/>
      <w:pPr>
        <w:ind w:left="1440" w:hanging="360"/>
      </w:pPr>
    </w:lvl>
    <w:lvl w:ilvl="2" w:tplc="70195442" w:tentative="1">
      <w:start w:val="1"/>
      <w:numFmt w:val="lowerRoman"/>
      <w:lvlText w:val="%3."/>
      <w:lvlJc w:val="right"/>
      <w:pPr>
        <w:ind w:left="2160" w:hanging="180"/>
      </w:pPr>
    </w:lvl>
    <w:lvl w:ilvl="3" w:tplc="70195442" w:tentative="1">
      <w:start w:val="1"/>
      <w:numFmt w:val="decimal"/>
      <w:lvlText w:val="%4."/>
      <w:lvlJc w:val="left"/>
      <w:pPr>
        <w:ind w:left="2880" w:hanging="360"/>
      </w:pPr>
    </w:lvl>
    <w:lvl w:ilvl="4" w:tplc="70195442" w:tentative="1">
      <w:start w:val="1"/>
      <w:numFmt w:val="lowerLetter"/>
      <w:lvlText w:val="%5."/>
      <w:lvlJc w:val="left"/>
      <w:pPr>
        <w:ind w:left="3600" w:hanging="360"/>
      </w:pPr>
    </w:lvl>
    <w:lvl w:ilvl="5" w:tplc="70195442" w:tentative="1">
      <w:start w:val="1"/>
      <w:numFmt w:val="lowerRoman"/>
      <w:lvlText w:val="%6."/>
      <w:lvlJc w:val="right"/>
      <w:pPr>
        <w:ind w:left="4320" w:hanging="180"/>
      </w:pPr>
    </w:lvl>
    <w:lvl w:ilvl="6" w:tplc="70195442" w:tentative="1">
      <w:start w:val="1"/>
      <w:numFmt w:val="decimal"/>
      <w:lvlText w:val="%7."/>
      <w:lvlJc w:val="left"/>
      <w:pPr>
        <w:ind w:left="5040" w:hanging="360"/>
      </w:pPr>
    </w:lvl>
    <w:lvl w:ilvl="7" w:tplc="70195442" w:tentative="1">
      <w:start w:val="1"/>
      <w:numFmt w:val="lowerLetter"/>
      <w:lvlText w:val="%8."/>
      <w:lvlJc w:val="left"/>
      <w:pPr>
        <w:ind w:left="5760" w:hanging="360"/>
      </w:pPr>
    </w:lvl>
    <w:lvl w:ilvl="8" w:tplc="7019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5">
    <w:multiLevelType w:val="hybridMultilevel"/>
    <w:lvl w:ilvl="0" w:tplc="87282034">
      <w:start w:val="1"/>
      <w:numFmt w:val="decimal"/>
      <w:lvlText w:val="%1."/>
      <w:lvlJc w:val="left"/>
      <w:pPr>
        <w:ind w:left="720" w:hanging="360"/>
      </w:pPr>
    </w:lvl>
    <w:lvl w:ilvl="1" w:tplc="87282034" w:tentative="1">
      <w:start w:val="1"/>
      <w:numFmt w:val="lowerLetter"/>
      <w:lvlText w:val="%2."/>
      <w:lvlJc w:val="left"/>
      <w:pPr>
        <w:ind w:left="1440" w:hanging="360"/>
      </w:pPr>
    </w:lvl>
    <w:lvl w:ilvl="2" w:tplc="87282034" w:tentative="1">
      <w:start w:val="1"/>
      <w:numFmt w:val="lowerRoman"/>
      <w:lvlText w:val="%3."/>
      <w:lvlJc w:val="right"/>
      <w:pPr>
        <w:ind w:left="2160" w:hanging="180"/>
      </w:pPr>
    </w:lvl>
    <w:lvl w:ilvl="3" w:tplc="87282034" w:tentative="1">
      <w:start w:val="1"/>
      <w:numFmt w:val="decimal"/>
      <w:lvlText w:val="%4."/>
      <w:lvlJc w:val="left"/>
      <w:pPr>
        <w:ind w:left="2880" w:hanging="360"/>
      </w:pPr>
    </w:lvl>
    <w:lvl w:ilvl="4" w:tplc="87282034" w:tentative="1">
      <w:start w:val="1"/>
      <w:numFmt w:val="lowerLetter"/>
      <w:lvlText w:val="%5."/>
      <w:lvlJc w:val="left"/>
      <w:pPr>
        <w:ind w:left="3600" w:hanging="360"/>
      </w:pPr>
    </w:lvl>
    <w:lvl w:ilvl="5" w:tplc="87282034" w:tentative="1">
      <w:start w:val="1"/>
      <w:numFmt w:val="lowerRoman"/>
      <w:lvlText w:val="%6."/>
      <w:lvlJc w:val="right"/>
      <w:pPr>
        <w:ind w:left="4320" w:hanging="180"/>
      </w:pPr>
    </w:lvl>
    <w:lvl w:ilvl="6" w:tplc="87282034" w:tentative="1">
      <w:start w:val="1"/>
      <w:numFmt w:val="decimal"/>
      <w:lvlText w:val="%7."/>
      <w:lvlJc w:val="left"/>
      <w:pPr>
        <w:ind w:left="5040" w:hanging="360"/>
      </w:pPr>
    </w:lvl>
    <w:lvl w:ilvl="7" w:tplc="87282034" w:tentative="1">
      <w:start w:val="1"/>
      <w:numFmt w:val="lowerLetter"/>
      <w:lvlText w:val="%8."/>
      <w:lvlJc w:val="left"/>
      <w:pPr>
        <w:ind w:left="5760" w:hanging="360"/>
      </w:pPr>
    </w:lvl>
    <w:lvl w:ilvl="8" w:tplc="8728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4">
    <w:multiLevelType w:val="hybridMultilevel"/>
    <w:lvl w:ilvl="0" w:tplc="75636647">
      <w:start w:val="1"/>
      <w:numFmt w:val="decimal"/>
      <w:lvlText w:val="%1."/>
      <w:lvlJc w:val="left"/>
      <w:pPr>
        <w:ind w:left="720" w:hanging="360"/>
      </w:pPr>
    </w:lvl>
    <w:lvl w:ilvl="1" w:tplc="75636647" w:tentative="1">
      <w:start w:val="1"/>
      <w:numFmt w:val="lowerLetter"/>
      <w:lvlText w:val="%2."/>
      <w:lvlJc w:val="left"/>
      <w:pPr>
        <w:ind w:left="1440" w:hanging="360"/>
      </w:pPr>
    </w:lvl>
    <w:lvl w:ilvl="2" w:tplc="75636647" w:tentative="1">
      <w:start w:val="1"/>
      <w:numFmt w:val="lowerRoman"/>
      <w:lvlText w:val="%3."/>
      <w:lvlJc w:val="right"/>
      <w:pPr>
        <w:ind w:left="2160" w:hanging="180"/>
      </w:pPr>
    </w:lvl>
    <w:lvl w:ilvl="3" w:tplc="75636647" w:tentative="1">
      <w:start w:val="1"/>
      <w:numFmt w:val="decimal"/>
      <w:lvlText w:val="%4."/>
      <w:lvlJc w:val="left"/>
      <w:pPr>
        <w:ind w:left="2880" w:hanging="360"/>
      </w:pPr>
    </w:lvl>
    <w:lvl w:ilvl="4" w:tplc="75636647" w:tentative="1">
      <w:start w:val="1"/>
      <w:numFmt w:val="lowerLetter"/>
      <w:lvlText w:val="%5."/>
      <w:lvlJc w:val="left"/>
      <w:pPr>
        <w:ind w:left="3600" w:hanging="360"/>
      </w:pPr>
    </w:lvl>
    <w:lvl w:ilvl="5" w:tplc="75636647" w:tentative="1">
      <w:start w:val="1"/>
      <w:numFmt w:val="lowerRoman"/>
      <w:lvlText w:val="%6."/>
      <w:lvlJc w:val="right"/>
      <w:pPr>
        <w:ind w:left="4320" w:hanging="180"/>
      </w:pPr>
    </w:lvl>
    <w:lvl w:ilvl="6" w:tplc="75636647" w:tentative="1">
      <w:start w:val="1"/>
      <w:numFmt w:val="decimal"/>
      <w:lvlText w:val="%7."/>
      <w:lvlJc w:val="left"/>
      <w:pPr>
        <w:ind w:left="5040" w:hanging="360"/>
      </w:pPr>
    </w:lvl>
    <w:lvl w:ilvl="7" w:tplc="75636647" w:tentative="1">
      <w:start w:val="1"/>
      <w:numFmt w:val="lowerLetter"/>
      <w:lvlText w:val="%8."/>
      <w:lvlJc w:val="left"/>
      <w:pPr>
        <w:ind w:left="5760" w:hanging="360"/>
      </w:pPr>
    </w:lvl>
    <w:lvl w:ilvl="8" w:tplc="7563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3">
    <w:multiLevelType w:val="hybridMultilevel"/>
    <w:lvl w:ilvl="0" w:tplc="6991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883">
    <w:abstractNumId w:val="10883"/>
  </w:num>
  <w:num w:numId="10884">
    <w:abstractNumId w:val="10884"/>
  </w:num>
  <w:num w:numId="10885">
    <w:abstractNumId w:val="10885"/>
  </w:num>
  <w:num w:numId="10886">
    <w:abstractNumId w:val="10886"/>
  </w:num>
  <w:num w:numId="10887">
    <w:abstractNumId w:val="10887"/>
  </w:num>
  <w:num w:numId="10888">
    <w:abstractNumId w:val="10888"/>
  </w:num>
  <w:num w:numId="10889">
    <w:abstractNumId w:val="10889"/>
  </w:num>
  <w:num w:numId="10890">
    <w:abstractNumId w:val="108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1787714" Type="http://schemas.openxmlformats.org/officeDocument/2006/relationships/comments" Target="comments.xml"/><Relationship Id="rId903233366" Type="http://schemas.microsoft.com/office/2011/relationships/commentsExtended" Target="commentsExtended.xml"/><Relationship Id="rId28147712" Type="http://schemas.openxmlformats.org/officeDocument/2006/relationships/image" Target="media/imgrId28147712.jpg"/><Relationship Id="rId683669c26470a6577" Type="http://schemas.openxmlformats.org/officeDocument/2006/relationships/hyperlink" Target="https://iservice.lombardini.it/jsp/Template2/manuale.jsp?id=437&amp;parent=1527" TargetMode="External"/><Relationship Id="rId609969c26470a76b8" Type="http://schemas.openxmlformats.org/officeDocument/2006/relationships/hyperlink" Target="https://iservice.lombardini.it/jsp/Template2/manuale.jsp?id=268&amp;parent=1527" TargetMode="External"/><Relationship Id="rId743869c26470b69ed" Type="http://schemas.openxmlformats.org/officeDocument/2006/relationships/hyperlink" Target="https://iservice.lombardini.it/jsp/Template2/manuale.jsp?id=704&amp;parent=1527" TargetMode="External"/><Relationship Id="rId362069c26470c1031" Type="http://schemas.openxmlformats.org/officeDocument/2006/relationships/hyperlink" Target="https://www.youtube.com/embed/A5WuDZuItu4?rel=0" TargetMode="External"/><Relationship Id="rId420269c26470c8410" Type="http://schemas.openxmlformats.org/officeDocument/2006/relationships/hyperlink" Target="https://iservice.lombardini.it/jsp/Template2/manuale.jsp?id=437&amp;parent=1527" TargetMode="External"/><Relationship Id="rId177269c26470d492c" Type="http://schemas.openxmlformats.org/officeDocument/2006/relationships/hyperlink" Target="https://iservice.lombardini.it/jsp/Template2/manuale.jsp?id=281&amp;parent=1527" TargetMode="External"/><Relationship Id="rId336769c264710de07" Type="http://schemas.openxmlformats.org/officeDocument/2006/relationships/hyperlink" Target="https://www.youtube.com/embed/XuR1tlU2zmo?rel=0" TargetMode="External"/><Relationship Id="rId430969c26470a58ad" Type="http://schemas.openxmlformats.org/officeDocument/2006/relationships/image" Target="media/imgrId430969c26470a58ad.jpg"/><Relationship Id="rId468669c26470b4cb1" Type="http://schemas.openxmlformats.org/officeDocument/2006/relationships/image" Target="media/imgrId468669c26470b4cb1.jpg"/><Relationship Id="rId713769c26470c0801" Type="http://schemas.openxmlformats.org/officeDocument/2006/relationships/image" Target="media/imgrId713769c26470c0801.jpg"/><Relationship Id="rId499869c26470c796b" Type="http://schemas.openxmlformats.org/officeDocument/2006/relationships/image" Target="media/imgrId499869c26470c796b.jpg"/><Relationship Id="rId859569c26470d4347" Type="http://schemas.openxmlformats.org/officeDocument/2006/relationships/image" Target="media/imgrId859569c26470d4347.jpg"/><Relationship Id="rId570869c26470df446" Type="http://schemas.openxmlformats.org/officeDocument/2006/relationships/image" Target="media/imgrId570869c26470df446.jpg"/><Relationship Id="rId410469c26470e64bd" Type="http://schemas.openxmlformats.org/officeDocument/2006/relationships/image" Target="media/imgrId410469c26470e64bd.jpg"/><Relationship Id="rId415869c26470f3a74" Type="http://schemas.openxmlformats.org/officeDocument/2006/relationships/image" Target="media/imgrId415869c26470f3a74.jpg"/><Relationship Id="rId434769c264710d62c" Type="http://schemas.openxmlformats.org/officeDocument/2006/relationships/image" Target="media/imgrId434769c264710d62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147712" Type="http://schemas.openxmlformats.org/officeDocument/2006/relationships/image" Target="media/imgrId281477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147712" Type="http://schemas.openxmlformats.org/officeDocument/2006/relationships/image" Target="media/imgrId281477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147712" Type="http://schemas.openxmlformats.org/officeDocument/2006/relationships/image" Target="media/imgrId281477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147712" Type="http://schemas.openxmlformats.org/officeDocument/2006/relationships/image" Target="media/imgrId281477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147712" Type="http://schemas.openxmlformats.org/officeDocument/2006/relationships/image" Target="media/imgrId281477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147712" Type="http://schemas.openxmlformats.org/officeDocument/2006/relationships/image" Target="media/imgrId281477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