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16094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99384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600654" w:name="ctxt"/>
    <w:bookmarkEnd w:id="3660065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1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166"/>
        </w:numPr>
        <w:spacing w:before="0" w:after="0" w:line="240" w:lineRule="auto"/>
        <w:jc w:val="left"/>
        <w:rPr>
          <w:color w:val="00274C"/>
          <w:sz w:val="20"/>
          <w:szCs w:val="20"/>
        </w:rPr>
      </w:pPr>
      <w:bookmarkStart w:id="95053264" w:name="result_box"/>
      <w:bookmarkEnd w:id="95053264"/>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31169c264d85b10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11169c264d85b32e"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1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1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1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1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1569c264d85d8dd"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27069c264d85db0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1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16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1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1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4605531" w:name="result_box"/>
      <w:bookmarkEnd w:id="5460553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1686472" w:name="result_box"/>
      <w:bookmarkEnd w:id="6168647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6040368" w:name="result_box"/>
      <w:bookmarkEnd w:id="7604036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166"/>
        </w:numPr>
        <w:spacing w:before="0" w:after="0" w:line="240" w:lineRule="auto"/>
        <w:jc w:val="left"/>
        <w:rPr>
          <w:color w:val="00274C"/>
          <w:sz w:val="20"/>
          <w:szCs w:val="20"/>
        </w:rPr>
      </w:pPr>
      <w:bookmarkStart w:id="7397477" w:name="result_box"/>
      <w:bookmarkEnd w:id="739747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04869c264d86053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9763404" w:name="result_box"/>
      <w:bookmarkEnd w:id="89763404"/>
      <w:r>
        <w:rPr>
          <w:color w:val="00274C"/>
          <w:sz w:val="20"/>
          <w:szCs w:val="20"/>
          <w:u w:val="none"/>
        </w:rPr>
        <w:t xml:space="preserve">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5910655" name="name101769c264d895b33"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157369c264d895b2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66207840" name="name994369c264d8a5fd8"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78269c264d8a5fd0"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9483482" name="name432869c264d8af3a5"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30969c264d8af39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335414" name="name274769c264d8b7b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0969c264d8b7bf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352189" name="name915169c264d8bd4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7169c264d8bd4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8506801" name="name782069c264d8c2d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3369c264d8c2d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2849624" name="name882869c264d8c70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4069c264d8c70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2642750" name="name955069c264d8d30c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70569c264d8d30c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6356496" name="name900769c264d8de6be"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49469c264d8de6b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5544000" cy="3600000"/>
            <wp:effectExtent b="0" l="0" r="0" t="0"/>
            <wp:docPr id="87230647" name="name689369c264d8efcd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704669c264d8efccb"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5544000" cy="3787200"/>
            <wp:effectExtent b="0" l="0" r="0" t="0"/>
            <wp:docPr id="56935908" name="name389769c264d905fbb"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27669c264d905fb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25269c264d9068cc" w:history="1">
              <w:r>
                <w:rPr>
                  <w:rStyle w:val="DefaultParagraphFontPHPDOCX"/>
                  <w:b/>
                  <w:bCs/>
                  <w:color w:val="0000FF"/>
                  <w:position w:val="-2"/>
                  <w:sz w:val="20"/>
                  <w:szCs w:val="20"/>
                  <w:u w:val="none"/>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5544000" cy="3708000"/>
            <wp:effectExtent b="0" l="0" r="0" t="0"/>
            <wp:docPr id="64434747" name="name118969c264d94c3eb"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69769c264d94c3e6"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167">
    <w:multiLevelType w:val="hybridMultilevel"/>
    <w:lvl w:ilvl="0" w:tplc="83098220">
      <w:start w:val="1"/>
      <w:numFmt w:val="decimal"/>
      <w:lvlText w:val="%1."/>
      <w:lvlJc w:val="left"/>
      <w:pPr>
        <w:ind w:left="720" w:hanging="360"/>
      </w:pPr>
    </w:lvl>
    <w:lvl w:ilvl="1" w:tplc="83098220" w:tentative="1">
      <w:start w:val="1"/>
      <w:numFmt w:val="lowerLetter"/>
      <w:lvlText w:val="%2."/>
      <w:lvlJc w:val="left"/>
      <w:pPr>
        <w:ind w:left="1440" w:hanging="360"/>
      </w:pPr>
    </w:lvl>
    <w:lvl w:ilvl="2" w:tplc="83098220" w:tentative="1">
      <w:start w:val="1"/>
      <w:numFmt w:val="lowerRoman"/>
      <w:lvlText w:val="%3."/>
      <w:lvlJc w:val="right"/>
      <w:pPr>
        <w:ind w:left="2160" w:hanging="180"/>
      </w:pPr>
    </w:lvl>
    <w:lvl w:ilvl="3" w:tplc="83098220" w:tentative="1">
      <w:start w:val="1"/>
      <w:numFmt w:val="decimal"/>
      <w:lvlText w:val="%4."/>
      <w:lvlJc w:val="left"/>
      <w:pPr>
        <w:ind w:left="2880" w:hanging="360"/>
      </w:pPr>
    </w:lvl>
    <w:lvl w:ilvl="4" w:tplc="83098220" w:tentative="1">
      <w:start w:val="1"/>
      <w:numFmt w:val="lowerLetter"/>
      <w:lvlText w:val="%5."/>
      <w:lvlJc w:val="left"/>
      <w:pPr>
        <w:ind w:left="3600" w:hanging="360"/>
      </w:pPr>
    </w:lvl>
    <w:lvl w:ilvl="5" w:tplc="83098220" w:tentative="1">
      <w:start w:val="1"/>
      <w:numFmt w:val="lowerRoman"/>
      <w:lvlText w:val="%6."/>
      <w:lvlJc w:val="right"/>
      <w:pPr>
        <w:ind w:left="4320" w:hanging="180"/>
      </w:pPr>
    </w:lvl>
    <w:lvl w:ilvl="6" w:tplc="83098220" w:tentative="1">
      <w:start w:val="1"/>
      <w:numFmt w:val="decimal"/>
      <w:lvlText w:val="%7."/>
      <w:lvlJc w:val="left"/>
      <w:pPr>
        <w:ind w:left="5040" w:hanging="360"/>
      </w:pPr>
    </w:lvl>
    <w:lvl w:ilvl="7" w:tplc="83098220" w:tentative="1">
      <w:start w:val="1"/>
      <w:numFmt w:val="lowerLetter"/>
      <w:lvlText w:val="%8."/>
      <w:lvlJc w:val="left"/>
      <w:pPr>
        <w:ind w:left="5760" w:hanging="360"/>
      </w:pPr>
    </w:lvl>
    <w:lvl w:ilvl="8" w:tplc="83098220" w:tentative="1">
      <w:start w:val="1"/>
      <w:numFmt w:val="lowerRoman"/>
      <w:lvlText w:val="%9."/>
      <w:lvlJc w:val="right"/>
      <w:pPr>
        <w:ind w:left="6480" w:hanging="180"/>
      </w:pPr>
    </w:lvl>
  </w:abstractNum>
  <w:abstractNum w:abstractNumId="25166">
    <w:multiLevelType w:val="hybridMultilevel"/>
    <w:lvl w:ilvl="0" w:tplc="920289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166">
    <w:abstractNumId w:val="25166"/>
  </w:num>
  <w:num w:numId="25167">
    <w:abstractNumId w:val="251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4543264" Type="http://schemas.openxmlformats.org/officeDocument/2006/relationships/comments" Target="comments.xml"/><Relationship Id="rId573990415" Type="http://schemas.microsoft.com/office/2011/relationships/commentsExtended" Target="commentsExtended.xml"/><Relationship Id="rId39993844" Type="http://schemas.openxmlformats.org/officeDocument/2006/relationships/image" Target="media/imgrId39993844.jpg"/><Relationship Id="rId231169c264d85b10f" Type="http://schemas.openxmlformats.org/officeDocument/2006/relationships/hyperlink" Target="https://iservice.lombardini.it/jsp/Template2/manuale.jsp?id=259&amp;parent=1527" TargetMode="External"/><Relationship Id="rId411169c264d85b32e" Type="http://schemas.openxmlformats.org/officeDocument/2006/relationships/hyperlink" Target="https://iservice.lombardini.it/jsp/Template2/manuale.jsp?id=645&amp;parent=1527" TargetMode="External"/><Relationship Id="rId771569c264d85d8dd" Type="http://schemas.openxmlformats.org/officeDocument/2006/relationships/hyperlink" Target="https://iservice.lombardini.it/jsp/Template2/manuale.jsp?id=715&amp;parent=1527" TargetMode="External"/><Relationship Id="rId327069c264d85db05" Type="http://schemas.openxmlformats.org/officeDocument/2006/relationships/hyperlink" Target="https://iservice.lombardini.it/jsp/Template2/manuale.jsp?id=715&amp;parent=1527" TargetMode="External"/><Relationship Id="rId604869c264d860535" Type="http://schemas.openxmlformats.org/officeDocument/2006/relationships/hyperlink" Target="https://iservice.lombardini.it/jsp/Template2/manuale.jsp?id=282&amp;parent=1527" TargetMode="External"/><Relationship Id="rId725269c264d9068cc" Type="http://schemas.openxmlformats.org/officeDocument/2006/relationships/hyperlink" Target="https://iservice.lombardini.it/jsp/Template2/manuale.jsp?id=704&amp;parent=1527" TargetMode="External"/><Relationship Id="rId157369c264d895b2c" Type="http://schemas.openxmlformats.org/officeDocument/2006/relationships/image" Target="media/imgrId157369c264d895b2c.jpg"/><Relationship Id="rId878269c264d8a5fd0" Type="http://schemas.openxmlformats.org/officeDocument/2006/relationships/image" Target="media/imgrId878269c264d8a5fd0.jpg"/><Relationship Id="rId230969c264d8af39d" Type="http://schemas.openxmlformats.org/officeDocument/2006/relationships/image" Target="media/imgrId230969c264d8af39d.jpg"/><Relationship Id="rId780969c264d8b7bf0" Type="http://schemas.openxmlformats.org/officeDocument/2006/relationships/image" Target="media/imgrId780969c264d8b7bf0.gif"/><Relationship Id="rId947169c264d8bd4c1" Type="http://schemas.openxmlformats.org/officeDocument/2006/relationships/image" Target="media/imgrId947169c264d8bd4c1.gif"/><Relationship Id="rId283369c264d8c2d11" Type="http://schemas.openxmlformats.org/officeDocument/2006/relationships/image" Target="media/imgrId283369c264d8c2d11.gif"/><Relationship Id="rId494069c264d8c70f2" Type="http://schemas.openxmlformats.org/officeDocument/2006/relationships/image" Target="media/imgrId494069c264d8c70f2.gif"/><Relationship Id="rId470569c264d8d30c4" Type="http://schemas.openxmlformats.org/officeDocument/2006/relationships/image" Target="media/imgrId470569c264d8d30c4.jpg"/><Relationship Id="rId449469c264d8de6b7" Type="http://schemas.openxmlformats.org/officeDocument/2006/relationships/image" Target="media/imgrId449469c264d8de6b7.jpg"/><Relationship Id="rId704669c264d8efccb" Type="http://schemas.openxmlformats.org/officeDocument/2006/relationships/image" Target="media/imgrId704669c264d8efccb.jpg"/><Relationship Id="rId127669c264d905fb6" Type="http://schemas.openxmlformats.org/officeDocument/2006/relationships/image" Target="media/imgrId127669c264d905fb6.jpg"/><Relationship Id="rId169769c264d94c3e6" Type="http://schemas.openxmlformats.org/officeDocument/2006/relationships/image" Target="media/imgrId169769c264d94c3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9993844" Type="http://schemas.openxmlformats.org/officeDocument/2006/relationships/image" Target="media/imgrId3999384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9993844" Type="http://schemas.openxmlformats.org/officeDocument/2006/relationships/image" Target="media/imgrId3999384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9993844" Type="http://schemas.openxmlformats.org/officeDocument/2006/relationships/image" Target="media/imgrId3999384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9993844" Type="http://schemas.openxmlformats.org/officeDocument/2006/relationships/image" Target="media/imgrId3999384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9993844" Type="http://schemas.openxmlformats.org/officeDocument/2006/relationships/image" Target="media/imgrId3999384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9993844" Type="http://schemas.openxmlformats.org/officeDocument/2006/relationships/image" Target="media/imgrId399938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