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417772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31873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null</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2041506" w:name="ctxt"/>
    <w:bookmarkEnd w:id="8204150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40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405"/>
        </w:numPr>
        <w:spacing w:before="0" w:after="0" w:line="240" w:lineRule="auto"/>
        <w:jc w:val="left"/>
        <w:rPr>
          <w:color w:val="00274C"/>
          <w:sz w:val="20"/>
          <w:szCs w:val="20"/>
        </w:rPr>
      </w:pPr>
      <w:bookmarkStart w:id="34753371" w:name="result_box"/>
      <w:bookmarkEnd w:id="34753371"/>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42069c264e4ea7c0"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755169c264e4ea9c9"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340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40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40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40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25669c264e4ece4a"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820469c264e4ed04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340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405"/>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340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40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0488975" w:name="result_box"/>
      <w:bookmarkEnd w:id="2048897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4840290" w:name="result_box"/>
      <w:bookmarkEnd w:id="2484029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5944387" w:name="result_box"/>
      <w:bookmarkEnd w:id="7594438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405"/>
        </w:numPr>
        <w:spacing w:before="0" w:after="0" w:line="240" w:lineRule="auto"/>
        <w:jc w:val="left"/>
        <w:rPr>
          <w:color w:val="00274C"/>
          <w:sz w:val="20"/>
          <w:szCs w:val="20"/>
        </w:rPr>
      </w:pPr>
      <w:bookmarkStart w:id="2636028" w:name="result_box"/>
      <w:bookmarkEnd w:id="263602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178769c264e4efd3c" w:history="1">
        <w:r>
          <w:rPr>
            <w:rStyle w:val="DefaultParagraphFontPHPDOCX"/>
            <w:b/>
            <w:bCs/>
            <w:color w:val="0000FF"/>
            <w:sz w:val="20"/>
            <w:szCs w:val="20"/>
            <w:u w:val="none"/>
          </w:rPr>
          <w:t xml:space="preserve">Chap. 3</w:t>
        </w:r>
      </w:hyperlink>
      <w:r>
        <w:rPr>
          <w:color w:val="00274C"/>
          <w:sz w:val="20"/>
          <w:szCs w:val="20"/>
          <w:u w:val="none"/>
        </w:rPr>
        <w:t xml:space="preserve"> </w:t>
      </w:r>
      <w:bookmarkStart w:id="33214848" w:name="result_box"/>
      <w:bookmarkEnd w:id="33214848"/>
      <w:r>
        <w:rPr>
          <w:color w:val="00274C"/>
          <w:sz w:val="20"/>
          <w:szCs w:val="20"/>
          <w:u w:val="none"/>
        </w:rPr>
        <w:t xml:space="preserve">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22877902" name="name708469c264e50a534" descr="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N.jpg"/>
                    <pic:cNvPicPr/>
                  </pic:nvPicPr>
                  <pic:blipFill>
                    <a:blip r:embed="rId588969c264e50a52f"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80705342" name="name464869c264e5146d0"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368669c264e5146ca"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37543423" name="name270269c264e51f91c"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55569c264e51f917"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8997374" name="name318369c264e5289c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7769c264e5289c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5477221" name="name879769c264e52edf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8169c264e52ede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5989882" name="name681869c264e536ac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3669c264e536a9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3849677" name="name248369c264e53de4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8169c264e53de4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14967845" name="name409569c264e54c877"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77769c264e54c87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7764702" name="name175569c264e5589af"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316769c264e5589aa"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5544000" cy="3600000"/>
            <wp:effectExtent b="0" l="0" r="0" t="0"/>
            <wp:docPr id="16352250" name="name296569c264e567c2d"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805469c264e567c28" cstate="print"/>
                    <a:stretch>
                      <a:fillRect/>
                    </a:stretch>
                  </pic:blipFill>
                  <pic:spPr>
                    <a:xfrm>
                      <a:off x="0" y="0"/>
                      <a:ext cx="5544000" cy="3600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5544000" cy="3787200"/>
            <wp:effectExtent b="0" l="0" r="0" t="0"/>
            <wp:docPr id="23871863" name="name462869c264e56ff14"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46169c264e56ff0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38969c264e570721" w:history="1">
              <w:r>
                <w:rPr>
                  <w:rStyle w:val="DefaultParagraphFontPHPDOCX"/>
                  <w:b/>
                  <w:bCs/>
                  <w:color w:val="0000FF"/>
                  <w:position w:val="-2"/>
                  <w:sz w:val="20"/>
                  <w:szCs w:val="20"/>
                  <w:u w:val="none"/>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5544000" cy="3708000"/>
            <wp:effectExtent b="0" l="0" r="0" t="0"/>
            <wp:docPr id="48981319" name="name357969c264e586f1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783069c264e586f11" cstate="print"/>
                    <a:stretch>
                      <a:fillRect/>
                    </a:stretch>
                  </pic:blipFill>
                  <pic:spPr>
                    <a:xfrm>
                      <a:off x="0" y="0"/>
                      <a:ext cx="5544000" cy="37080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3406">
    <w:multiLevelType w:val="hybridMultilevel"/>
    <w:lvl w:ilvl="0" w:tplc="59859294">
      <w:start w:val="1"/>
      <w:numFmt w:val="decimal"/>
      <w:lvlText w:val="%1."/>
      <w:lvlJc w:val="left"/>
      <w:pPr>
        <w:ind w:left="720" w:hanging="360"/>
      </w:pPr>
    </w:lvl>
    <w:lvl w:ilvl="1" w:tplc="59859294" w:tentative="1">
      <w:start w:val="1"/>
      <w:numFmt w:val="lowerLetter"/>
      <w:lvlText w:val="%2."/>
      <w:lvlJc w:val="left"/>
      <w:pPr>
        <w:ind w:left="1440" w:hanging="360"/>
      </w:pPr>
    </w:lvl>
    <w:lvl w:ilvl="2" w:tplc="59859294" w:tentative="1">
      <w:start w:val="1"/>
      <w:numFmt w:val="lowerRoman"/>
      <w:lvlText w:val="%3."/>
      <w:lvlJc w:val="right"/>
      <w:pPr>
        <w:ind w:left="2160" w:hanging="180"/>
      </w:pPr>
    </w:lvl>
    <w:lvl w:ilvl="3" w:tplc="59859294" w:tentative="1">
      <w:start w:val="1"/>
      <w:numFmt w:val="decimal"/>
      <w:lvlText w:val="%4."/>
      <w:lvlJc w:val="left"/>
      <w:pPr>
        <w:ind w:left="2880" w:hanging="360"/>
      </w:pPr>
    </w:lvl>
    <w:lvl w:ilvl="4" w:tplc="59859294" w:tentative="1">
      <w:start w:val="1"/>
      <w:numFmt w:val="lowerLetter"/>
      <w:lvlText w:val="%5."/>
      <w:lvlJc w:val="left"/>
      <w:pPr>
        <w:ind w:left="3600" w:hanging="360"/>
      </w:pPr>
    </w:lvl>
    <w:lvl w:ilvl="5" w:tplc="59859294" w:tentative="1">
      <w:start w:val="1"/>
      <w:numFmt w:val="lowerRoman"/>
      <w:lvlText w:val="%6."/>
      <w:lvlJc w:val="right"/>
      <w:pPr>
        <w:ind w:left="4320" w:hanging="180"/>
      </w:pPr>
    </w:lvl>
    <w:lvl w:ilvl="6" w:tplc="59859294" w:tentative="1">
      <w:start w:val="1"/>
      <w:numFmt w:val="decimal"/>
      <w:lvlText w:val="%7."/>
      <w:lvlJc w:val="left"/>
      <w:pPr>
        <w:ind w:left="5040" w:hanging="360"/>
      </w:pPr>
    </w:lvl>
    <w:lvl w:ilvl="7" w:tplc="59859294" w:tentative="1">
      <w:start w:val="1"/>
      <w:numFmt w:val="lowerLetter"/>
      <w:lvlText w:val="%8."/>
      <w:lvlJc w:val="left"/>
      <w:pPr>
        <w:ind w:left="5760" w:hanging="360"/>
      </w:pPr>
    </w:lvl>
    <w:lvl w:ilvl="8" w:tplc="59859294" w:tentative="1">
      <w:start w:val="1"/>
      <w:numFmt w:val="lowerRoman"/>
      <w:lvlText w:val="%9."/>
      <w:lvlJc w:val="right"/>
      <w:pPr>
        <w:ind w:left="6480" w:hanging="180"/>
      </w:pPr>
    </w:lvl>
  </w:abstractNum>
  <w:abstractNum w:abstractNumId="23405">
    <w:multiLevelType w:val="hybridMultilevel"/>
    <w:lvl w:ilvl="0" w:tplc="325166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405">
    <w:abstractNumId w:val="23405"/>
  </w:num>
  <w:num w:numId="23406">
    <w:abstractNumId w:val="234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7160637" Type="http://schemas.openxmlformats.org/officeDocument/2006/relationships/comments" Target="comments.xml"/><Relationship Id="rId412584587" Type="http://schemas.microsoft.com/office/2011/relationships/commentsExtended" Target="commentsExtended.xml"/><Relationship Id="rId65318737" Type="http://schemas.openxmlformats.org/officeDocument/2006/relationships/image" Target="media/imgrId65318737.jpg"/><Relationship Id="rId542069c264e4ea7c0" Type="http://schemas.openxmlformats.org/officeDocument/2006/relationships/hyperlink" Target="https://iservice.lombardini.it/jsp/Template2/manuale.jsp?id=259&amp;parent=1527" TargetMode="External"/><Relationship Id="rId755169c264e4ea9c9" Type="http://schemas.openxmlformats.org/officeDocument/2006/relationships/hyperlink" Target="https://iservice.lombardini.it/jsp/Template2/manuale.jsp?id=645&amp;parent=1527" TargetMode="External"/><Relationship Id="rId725669c264e4ece4a" Type="http://schemas.openxmlformats.org/officeDocument/2006/relationships/hyperlink" Target="https://iservice.lombardini.it/jsp/Template2/manuale.jsp?id=715&amp;parent=1527" TargetMode="External"/><Relationship Id="rId820469c264e4ed04e" Type="http://schemas.openxmlformats.org/officeDocument/2006/relationships/hyperlink" Target="https://iservice.lombardini.it/jsp/Template2/manuale.jsp?id=715&amp;parent=1527" TargetMode="External"/><Relationship Id="rId178769c264e4efd3c" Type="http://schemas.openxmlformats.org/officeDocument/2006/relationships/hyperlink" Target="https://iservice.lombardini.it/jsp/Template2/manuale.jsp?id=282&amp;parent=1527" TargetMode="External"/><Relationship Id="rId138969c264e570721" Type="http://schemas.openxmlformats.org/officeDocument/2006/relationships/hyperlink" Target="https://iservice.lombardini.it/jsp/Template2/manuale.jsp?id=704&amp;parent=1527" TargetMode="External"/><Relationship Id="rId588969c264e50a52f" Type="http://schemas.openxmlformats.org/officeDocument/2006/relationships/image" Target="media/imgrId588969c264e50a52f.jpg"/><Relationship Id="rId368669c264e5146ca" Type="http://schemas.openxmlformats.org/officeDocument/2006/relationships/image" Target="media/imgrId368669c264e5146ca.jpg"/><Relationship Id="rId855569c264e51f917" Type="http://schemas.openxmlformats.org/officeDocument/2006/relationships/image" Target="media/imgrId855569c264e51f917.jpg"/><Relationship Id="rId477769c264e5289c5" Type="http://schemas.openxmlformats.org/officeDocument/2006/relationships/image" Target="media/imgrId477769c264e5289c5.gif"/><Relationship Id="rId678169c264e52edeb" Type="http://schemas.openxmlformats.org/officeDocument/2006/relationships/image" Target="media/imgrId678169c264e52edeb.gif"/><Relationship Id="rId263669c264e536a93" Type="http://schemas.openxmlformats.org/officeDocument/2006/relationships/image" Target="media/imgrId263669c264e536a93.gif"/><Relationship Id="rId498169c264e53de45" Type="http://schemas.openxmlformats.org/officeDocument/2006/relationships/image" Target="media/imgrId498169c264e53de45.gif"/><Relationship Id="rId577769c264e54c872" Type="http://schemas.openxmlformats.org/officeDocument/2006/relationships/image" Target="media/imgrId577769c264e54c872.jpg"/><Relationship Id="rId316769c264e5589aa" Type="http://schemas.openxmlformats.org/officeDocument/2006/relationships/image" Target="media/imgrId316769c264e5589aa.jpg"/><Relationship Id="rId805469c264e567c28" Type="http://schemas.openxmlformats.org/officeDocument/2006/relationships/image" Target="media/imgrId805469c264e567c28.jpg"/><Relationship Id="rId246169c264e56ff0d" Type="http://schemas.openxmlformats.org/officeDocument/2006/relationships/image" Target="media/imgrId246169c264e56ff0d.jpg"/><Relationship Id="rId783069c264e586f11" Type="http://schemas.openxmlformats.org/officeDocument/2006/relationships/image" Target="media/imgrId783069c264e586f1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5318737" Type="http://schemas.openxmlformats.org/officeDocument/2006/relationships/image" Target="media/imgrId6531873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5318737" Type="http://schemas.openxmlformats.org/officeDocument/2006/relationships/image" Target="media/imgrId6531873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5318737" Type="http://schemas.openxmlformats.org/officeDocument/2006/relationships/image" Target="media/imgrId6531873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5318737" Type="http://schemas.openxmlformats.org/officeDocument/2006/relationships/image" Target="media/imgrId6531873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5318737" Type="http://schemas.openxmlformats.org/officeDocument/2006/relationships/image" Target="media/imgrId6531873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5318737" Type="http://schemas.openxmlformats.org/officeDocument/2006/relationships/image" Target="media/imgrId653187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