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28300689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37665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648164" w:name="ctxt"/>
    <w:bookmarkEnd w:id="4264816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39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7392"/>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739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932169c285823f433"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443969c285823f5fe"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739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226069c2858240303"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16183274" name="name408469c2858253b68" descr="Cap_1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1.png"/>
                          <pic:cNvPicPr/>
                        </pic:nvPicPr>
                        <pic:blipFill>
                          <a:blip r:embed="rId749369c2858253b62"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44000" cy="4161600"/>
                  <wp:effectExtent b="0" l="0" r="0" t="0"/>
                  <wp:docPr id="27819120" name="name253369c28582670f7"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557669c28582670f2" cstate="print"/>
                          <a:stretch>
                            <a:fillRect/>
                          </a:stretch>
                        </pic:blipFill>
                        <pic:spPr>
                          <a:xfrm>
                            <a:off x="0" y="0"/>
                            <a:ext cx="5544000" cy="4161600"/>
                          </a:xfrm>
                          <a:prstGeom prst="rect">
                            <a:avLst/>
                          </a:prstGeom>
                          <a:ln w="0">
                            <a:noFill/>
                          </a:ln>
                        </pic:spPr>
                      </pic:pic>
                    </a:graphicData>
                  </a:graphic>
                </wp:inline>
              </w:drawing>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i/>
                <w:iCs/>
                <w:color w:val="00274C"/>
                <w:position w:val="-2"/>
                <w:sz w:val="20"/>
                <w:szCs w:val="20"/>
                <w:u w:val="none"/>
              </w:rPr>
              <w:t xml:space="preserve">Some components are for illustrative purposes only and may vary or they are not supplied by</w:t>
            </w:r>
            <w:r>
              <w:rPr>
                <w:color w:val="00274C"/>
                <w:position w:val="-2"/>
                <w:sz w:val="20"/>
                <w:szCs w:val="20"/>
                <w:u w:val="none"/>
              </w:rPr>
              <w:t xml:space="preserve"> </w:t>
            </w:r>
            <w:r>
              <w:rPr>
                <w:b/>
                <w:bCs/>
                <w:i/>
                <w:iCs/>
                <w:color w:val="00274C"/>
                <w:position w:val="-2"/>
                <w:sz w:val="20"/>
                <w:szCs w:val="20"/>
                <w:u w:val="none"/>
              </w:rPr>
              <w:t xml:space="preserve">Rehlko.</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 (option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LP Fuel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44000" cy="4161600"/>
                  <wp:effectExtent b="0" l="0" r="0" t="0"/>
                  <wp:docPr id="94990280" name="name264169c2858289fa2"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916569c2858289f9c" cstate="print"/>
                          <a:stretch>
                            <a:fillRect/>
                          </a:stretch>
                        </pic:blipFill>
                        <pic:spPr>
                          <a:xfrm>
                            <a:off x="0" y="0"/>
                            <a:ext cx="55440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ETB</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Turbocharger </w:t>
                  </w:r>
                  <w:r>
                    <w:rPr>
                      <w:color w:val="00274C"/>
                      <w:position w:val="0"/>
                      <w:sz w:val="20"/>
                      <w:szCs w:val="20"/>
                      <w:u w:val="none"/>
                    </w:rPr>
                    <w:t xml:space="preserve"> exhaust pipe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DPF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DOC</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739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739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739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46928677" name="name697269c28582a3fc6"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580269c28582a3fc0"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Description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13264021" name="name304969c28582bcd86"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194769c28582bcd81"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62047329" name="name778369c28582cd524"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705269c28582cd51e"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54524939" name="name621269c28582dd3be"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462869c28582dd3b9"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393">
    <w:multiLevelType w:val="hybridMultilevel"/>
    <w:lvl w:ilvl="0" w:tplc="54549909">
      <w:start w:val="1"/>
      <w:numFmt w:val="decimal"/>
      <w:lvlText w:val="%1."/>
      <w:lvlJc w:val="left"/>
      <w:pPr>
        <w:ind w:left="720" w:hanging="360"/>
      </w:pPr>
    </w:lvl>
    <w:lvl w:ilvl="1" w:tplc="54549909" w:tentative="1">
      <w:start w:val="1"/>
      <w:numFmt w:val="lowerLetter"/>
      <w:lvlText w:val="%2."/>
      <w:lvlJc w:val="left"/>
      <w:pPr>
        <w:ind w:left="1440" w:hanging="360"/>
      </w:pPr>
    </w:lvl>
    <w:lvl w:ilvl="2" w:tplc="54549909" w:tentative="1">
      <w:start w:val="1"/>
      <w:numFmt w:val="lowerRoman"/>
      <w:lvlText w:val="%3."/>
      <w:lvlJc w:val="right"/>
      <w:pPr>
        <w:ind w:left="2160" w:hanging="180"/>
      </w:pPr>
    </w:lvl>
    <w:lvl w:ilvl="3" w:tplc="54549909" w:tentative="1">
      <w:start w:val="1"/>
      <w:numFmt w:val="decimal"/>
      <w:lvlText w:val="%4."/>
      <w:lvlJc w:val="left"/>
      <w:pPr>
        <w:ind w:left="2880" w:hanging="360"/>
      </w:pPr>
    </w:lvl>
    <w:lvl w:ilvl="4" w:tplc="54549909" w:tentative="1">
      <w:start w:val="1"/>
      <w:numFmt w:val="lowerLetter"/>
      <w:lvlText w:val="%5."/>
      <w:lvlJc w:val="left"/>
      <w:pPr>
        <w:ind w:left="3600" w:hanging="360"/>
      </w:pPr>
    </w:lvl>
    <w:lvl w:ilvl="5" w:tplc="54549909" w:tentative="1">
      <w:start w:val="1"/>
      <w:numFmt w:val="lowerRoman"/>
      <w:lvlText w:val="%6."/>
      <w:lvlJc w:val="right"/>
      <w:pPr>
        <w:ind w:left="4320" w:hanging="180"/>
      </w:pPr>
    </w:lvl>
    <w:lvl w:ilvl="6" w:tplc="54549909" w:tentative="1">
      <w:start w:val="1"/>
      <w:numFmt w:val="decimal"/>
      <w:lvlText w:val="%7."/>
      <w:lvlJc w:val="left"/>
      <w:pPr>
        <w:ind w:left="5040" w:hanging="360"/>
      </w:pPr>
    </w:lvl>
    <w:lvl w:ilvl="7" w:tplc="54549909" w:tentative="1">
      <w:start w:val="1"/>
      <w:numFmt w:val="lowerLetter"/>
      <w:lvlText w:val="%8."/>
      <w:lvlJc w:val="left"/>
      <w:pPr>
        <w:ind w:left="5760" w:hanging="360"/>
      </w:pPr>
    </w:lvl>
    <w:lvl w:ilvl="8" w:tplc="54549909" w:tentative="1">
      <w:start w:val="1"/>
      <w:numFmt w:val="lowerRoman"/>
      <w:lvlText w:val="%9."/>
      <w:lvlJc w:val="right"/>
      <w:pPr>
        <w:ind w:left="6480" w:hanging="180"/>
      </w:pPr>
    </w:lvl>
  </w:abstractNum>
  <w:abstractNum w:abstractNumId="17392">
    <w:multiLevelType w:val="hybridMultilevel"/>
    <w:lvl w:ilvl="0" w:tplc="461346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392">
    <w:abstractNumId w:val="17392"/>
  </w:num>
  <w:num w:numId="17393">
    <w:abstractNumId w:val="173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64473599" Type="http://schemas.openxmlformats.org/officeDocument/2006/relationships/comments" Target="comments.xml"/><Relationship Id="rId251652946" Type="http://schemas.microsoft.com/office/2011/relationships/commentsExtended" Target="commentsExtended.xml"/><Relationship Id="rId67376657" Type="http://schemas.openxmlformats.org/officeDocument/2006/relationships/image" Target="media/imgrId67376657.jpg"/><Relationship Id="rId932169c285823f433" Type="http://schemas.openxmlformats.org/officeDocument/2006/relationships/hyperlink" Target="https://www.engines.rehlko.com/" TargetMode="External"/><Relationship Id="rId443969c285823f5fe" Type="http://schemas.openxmlformats.org/officeDocument/2006/relationships/hyperlink" Target="https://www.engines.rehlko.com/dealers" TargetMode="External"/><Relationship Id="rId226069c2858240303" Type="http://schemas.openxmlformats.org/officeDocument/2006/relationships/hyperlink" Target="https://www.engines.rehlko.com/" TargetMode="External"/><Relationship Id="rId749369c2858253b62" Type="http://schemas.openxmlformats.org/officeDocument/2006/relationships/image" Target="media/imgrId749369c2858253b62.png"/><Relationship Id="rId557669c28582670f2" Type="http://schemas.openxmlformats.org/officeDocument/2006/relationships/image" Target="media/imgrId557669c28582670f2.png"/><Relationship Id="rId916569c2858289f9c" Type="http://schemas.openxmlformats.org/officeDocument/2006/relationships/image" Target="media/imgrId916569c2858289f9c.png"/><Relationship Id="rId580269c28582a3fc0" Type="http://schemas.openxmlformats.org/officeDocument/2006/relationships/image" Target="media/imgrId580269c28582a3fc0.png"/><Relationship Id="rId194769c28582bcd81" Type="http://schemas.openxmlformats.org/officeDocument/2006/relationships/image" Target="media/imgrId194769c28582bcd81.png"/><Relationship Id="rId705269c28582cd51e" Type="http://schemas.openxmlformats.org/officeDocument/2006/relationships/image" Target="media/imgrId705269c28582cd51e.png"/><Relationship Id="rId462869c28582dd3b9" Type="http://schemas.openxmlformats.org/officeDocument/2006/relationships/image" Target="media/imgrId462869c28582dd3b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7376657" Type="http://schemas.openxmlformats.org/officeDocument/2006/relationships/image" Target="media/imgrId6737665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7376657" Type="http://schemas.openxmlformats.org/officeDocument/2006/relationships/image" Target="media/imgrId6737665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7376657" Type="http://schemas.openxmlformats.org/officeDocument/2006/relationships/image" Target="media/imgrId6737665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7376657" Type="http://schemas.openxmlformats.org/officeDocument/2006/relationships/image" Target="media/imgrId6737665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7376657" Type="http://schemas.openxmlformats.org/officeDocument/2006/relationships/image" Target="media/imgrId6737665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7376657" Type="http://schemas.openxmlformats.org/officeDocument/2006/relationships/image" Target="media/imgrId6737665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