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2449637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6733725"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4333226" w:name="ctxt"/>
    <w:bookmarkEnd w:id="5433322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48346485" name="name165169c28f90bee58"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542569c28f90bee52" cstate="print"/>
                          <a:stretch>
                            <a:fillRect/>
                          </a:stretch>
                        </pic:blipFill>
                        <pic:spPr>
                          <a:xfrm>
                            <a:off x="0" y="0"/>
                            <a:ext cx="1440000" cy="1080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80"/>
              </w:rPr>
              <w:drawing>
                <wp:inline distT="0" distB="0" distL="0" distR="0">
                  <wp:extent cx="1440000" cy="1080000"/>
                  <wp:effectExtent b="0" l="0" r="0" t="0"/>
                  <wp:docPr id="76671735" name="name126569c28f90c6fac" descr="CAP_2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2.png"/>
                          <pic:cNvPicPr/>
                        </pic:nvPicPr>
                        <pic:blipFill>
                          <a:blip r:embed="rId470569c28f90c6fa7" cstate="print"/>
                          <a:stretch>
                            <a:fillRect/>
                          </a:stretch>
                        </pic:blipFill>
                        <pic:spPr>
                          <a:xfrm>
                            <a:off x="0" y="0"/>
                            <a:ext cx="1440000" cy="1080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 - base version)</w:t>
      </w:r>
    </w:p>
    <w:p>
      <w:pPr>
        <w:widowControl w:val="on"/>
        <w:pBdr/>
        <w:spacing w:before="225" w:after="225" w:line="262" w:lineRule="auto"/>
        <w:ind w:left="0" w:right="0"/>
        <w:jc w:val="left"/>
      </w:pPr>
      <w:r>
        <w:drawing>
          <wp:inline distT="0" distB="0" distL="0" distR="0">
            <wp:extent cx="5544000" cy="4161600"/>
            <wp:effectExtent b="0" l="0" r="0" t="0"/>
            <wp:docPr id="48678388" name="name456769c28f90deabb" descr="Cap_2_04a_0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4a_04b.png"/>
                    <pic:cNvPicPr/>
                  </pic:nvPicPr>
                  <pic:blipFill>
                    <a:blip r:embed="rId969269c28f90deab5" cstate="print"/>
                    <a:stretch>
                      <a:fillRect/>
                    </a:stretch>
                  </pic:blipFill>
                  <pic:spPr>
                    <a:xfrm>
                      <a:off x="0" y="0"/>
                      <a:ext cx="5544000" cy="4161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59838" name="name121169c28f90e2f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4369c28f90e2f7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458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458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458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458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458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2806605" name="name354169c28f90e8b94"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93069c28f90e8b8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458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458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458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458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458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5189833" name="name829069c28f90f17c5"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91869c28f90f17c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7706428" name="name539469c28f9102d7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29769c28f9102d7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7057174" name="name736169c28f9108a0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67469c28f9108a04"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458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458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458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4193193" name="name644869c28f911837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94269c28f911836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27835631" name="name998569c28f913a62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82969c28f913a62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458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458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458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16862192" name="name902269c28f915a6c8"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237069c28f915a6c4"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33500608" name="name790669c28f916ded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854269c28f916decf"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47979523" name="name710169c28f917a3b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687369c28f917a3ac"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2676221" name="name186369c28f918139a"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67469c28f918139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458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w:t>
      </w:r>
      <w:r>
        <w:rPr>
          <w:color w:val="00274C"/>
          <w:sz w:val="20"/>
          <w:szCs w:val="20"/>
          <w:u w:val="none"/>
        </w:rPr>
        <w:t xml:space="preserve"> </w:t>
      </w:r>
      <w:r>
        <w:rPr>
          <w:b/>
          <w:bCs/>
          <w:color w:val="000000"/>
          <w:sz w:val="20"/>
          <w:szCs w:val="20"/>
          <w:u w:val="none"/>
        </w:rPr>
        <w:t xml:space="preserve">REHLKO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87974022" name="name176369c28f91943ae"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409669c28f91943a8"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4589">
    <w:multiLevelType w:val="hybridMultilevel"/>
    <w:lvl w:ilvl="0" w:tplc="54129144">
      <w:start w:val="1"/>
      <w:numFmt w:val="decimal"/>
      <w:lvlText w:val="%1."/>
      <w:lvlJc w:val="left"/>
      <w:pPr>
        <w:ind w:left="720" w:hanging="360"/>
      </w:pPr>
    </w:lvl>
    <w:lvl w:ilvl="1" w:tplc="54129144" w:tentative="1">
      <w:start w:val="1"/>
      <w:numFmt w:val="lowerLetter"/>
      <w:lvlText w:val="%2."/>
      <w:lvlJc w:val="left"/>
      <w:pPr>
        <w:ind w:left="1440" w:hanging="360"/>
      </w:pPr>
    </w:lvl>
    <w:lvl w:ilvl="2" w:tplc="54129144" w:tentative="1">
      <w:start w:val="1"/>
      <w:numFmt w:val="lowerRoman"/>
      <w:lvlText w:val="%3."/>
      <w:lvlJc w:val="right"/>
      <w:pPr>
        <w:ind w:left="2160" w:hanging="180"/>
      </w:pPr>
    </w:lvl>
    <w:lvl w:ilvl="3" w:tplc="54129144" w:tentative="1">
      <w:start w:val="1"/>
      <w:numFmt w:val="decimal"/>
      <w:lvlText w:val="%4."/>
      <w:lvlJc w:val="left"/>
      <w:pPr>
        <w:ind w:left="2880" w:hanging="360"/>
      </w:pPr>
    </w:lvl>
    <w:lvl w:ilvl="4" w:tplc="54129144" w:tentative="1">
      <w:start w:val="1"/>
      <w:numFmt w:val="lowerLetter"/>
      <w:lvlText w:val="%5."/>
      <w:lvlJc w:val="left"/>
      <w:pPr>
        <w:ind w:left="3600" w:hanging="360"/>
      </w:pPr>
    </w:lvl>
    <w:lvl w:ilvl="5" w:tplc="54129144" w:tentative="1">
      <w:start w:val="1"/>
      <w:numFmt w:val="lowerRoman"/>
      <w:lvlText w:val="%6."/>
      <w:lvlJc w:val="right"/>
      <w:pPr>
        <w:ind w:left="4320" w:hanging="180"/>
      </w:pPr>
    </w:lvl>
    <w:lvl w:ilvl="6" w:tplc="54129144" w:tentative="1">
      <w:start w:val="1"/>
      <w:numFmt w:val="decimal"/>
      <w:lvlText w:val="%7."/>
      <w:lvlJc w:val="left"/>
      <w:pPr>
        <w:ind w:left="5040" w:hanging="360"/>
      </w:pPr>
    </w:lvl>
    <w:lvl w:ilvl="7" w:tplc="54129144" w:tentative="1">
      <w:start w:val="1"/>
      <w:numFmt w:val="lowerLetter"/>
      <w:lvlText w:val="%8."/>
      <w:lvlJc w:val="left"/>
      <w:pPr>
        <w:ind w:left="5760" w:hanging="360"/>
      </w:pPr>
    </w:lvl>
    <w:lvl w:ilvl="8" w:tplc="54129144" w:tentative="1">
      <w:start w:val="1"/>
      <w:numFmt w:val="lowerRoman"/>
      <w:lvlText w:val="%9."/>
      <w:lvlJc w:val="right"/>
      <w:pPr>
        <w:ind w:left="6480" w:hanging="180"/>
      </w:pPr>
    </w:lvl>
  </w:abstractNum>
  <w:abstractNum w:abstractNumId="4588">
    <w:multiLevelType w:val="hybridMultilevel"/>
    <w:lvl w:ilvl="0" w:tplc="7169004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4588">
    <w:abstractNumId w:val="4588"/>
  </w:num>
  <w:num w:numId="4589">
    <w:abstractNumId w:val="45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44574071" Type="http://schemas.openxmlformats.org/officeDocument/2006/relationships/comments" Target="comments.xml"/><Relationship Id="rId468798601" Type="http://schemas.microsoft.com/office/2011/relationships/commentsExtended" Target="commentsExtended.xml"/><Relationship Id="rId46733725" Type="http://schemas.openxmlformats.org/officeDocument/2006/relationships/image" Target="media/imgrId46733725.jpg"/><Relationship Id="rId542569c28f90bee52" Type="http://schemas.openxmlformats.org/officeDocument/2006/relationships/image" Target="media/imgrId542569c28f90bee52.png"/><Relationship Id="rId470569c28f90c6fa7" Type="http://schemas.openxmlformats.org/officeDocument/2006/relationships/image" Target="media/imgrId470569c28f90c6fa7.png"/><Relationship Id="rId969269c28f90deab5" Type="http://schemas.openxmlformats.org/officeDocument/2006/relationships/image" Target="media/imgrId969269c28f90deab5.png"/><Relationship Id="rId664369c28f90e2f70" Type="http://schemas.openxmlformats.org/officeDocument/2006/relationships/image" Target="media/imgrId664369c28f90e2f70.jpg"/><Relationship Id="rId993069c28f90e8b8f" Type="http://schemas.openxmlformats.org/officeDocument/2006/relationships/image" Target="media/imgrId993069c28f90e8b8f.jpg"/><Relationship Id="rId191869c28f90f17c0" Type="http://schemas.openxmlformats.org/officeDocument/2006/relationships/image" Target="media/imgrId191869c28f90f17c0.jpg"/><Relationship Id="rId929769c28f9102d76" Type="http://schemas.openxmlformats.org/officeDocument/2006/relationships/image" Target="media/imgrId929769c28f9102d76.jpg"/><Relationship Id="rId867469c28f9108a04" Type="http://schemas.openxmlformats.org/officeDocument/2006/relationships/image" Target="media/imgrId867469c28f9108a04.jpg"/><Relationship Id="rId694269c28f911836b" Type="http://schemas.openxmlformats.org/officeDocument/2006/relationships/image" Target="media/imgrId694269c28f911836b.png"/><Relationship Id="rId482969c28f913a629" Type="http://schemas.openxmlformats.org/officeDocument/2006/relationships/image" Target="media/imgrId482969c28f913a629.png"/><Relationship Id="rId237069c28f915a6c4" Type="http://schemas.openxmlformats.org/officeDocument/2006/relationships/image" Target="media/imgrId237069c28f915a6c4.jpg"/><Relationship Id="rId854269c28f916decf" Type="http://schemas.openxmlformats.org/officeDocument/2006/relationships/image" Target="media/imgrId854269c28f916decf.jpg"/><Relationship Id="rId687369c28f917a3ac" Type="http://schemas.openxmlformats.org/officeDocument/2006/relationships/image" Target="media/imgrId687369c28f917a3ac.jpg"/><Relationship Id="rId767469c28f9181395" Type="http://schemas.openxmlformats.org/officeDocument/2006/relationships/image" Target="media/imgrId767469c28f9181395.png"/><Relationship Id="rId409669c28f91943a8" Type="http://schemas.openxmlformats.org/officeDocument/2006/relationships/image" Target="media/imgrId409669c28f91943a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6733725" Type="http://schemas.openxmlformats.org/officeDocument/2006/relationships/image" Target="media/imgrId46733725.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6733725" Type="http://schemas.openxmlformats.org/officeDocument/2006/relationships/image" Target="media/imgrId46733725.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6733725" Type="http://schemas.openxmlformats.org/officeDocument/2006/relationships/image" Target="media/imgrId46733725.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6733725" Type="http://schemas.openxmlformats.org/officeDocument/2006/relationships/image" Target="media/imgrId46733725.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6733725" Type="http://schemas.openxmlformats.org/officeDocument/2006/relationships/image" Target="media/imgrId46733725.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6733725" Type="http://schemas.openxmlformats.org/officeDocument/2006/relationships/image" Target="media/imgrId4673372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