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62057563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9445155"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1614894" w:name="ctxt"/>
    <w:bookmarkEnd w:id="41614894"/>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 (base version)</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80"/>
              </w:rPr>
              <w:drawing>
                <wp:inline distT="0" distB="0" distL="0" distR="0">
                  <wp:extent cx="1440000" cy="1080000"/>
                  <wp:effectExtent b="0" l="0" r="0" t="0"/>
                  <wp:docPr id="53690124" name="name486769c298f795104" descr="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png"/>
                          <pic:cNvPicPr/>
                        </pic:nvPicPr>
                        <pic:blipFill>
                          <a:blip r:embed="rId876569c298f7950fd" cstate="print"/>
                          <a:stretch>
                            <a:fillRect/>
                          </a:stretch>
                        </pic:blipFill>
                        <pic:spPr>
                          <a:xfrm>
                            <a:off x="0" y="0"/>
                            <a:ext cx="1440000" cy="1080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80"/>
              </w:rPr>
              <w:drawing>
                <wp:inline distT="0" distB="0" distL="0" distR="0">
                  <wp:extent cx="1440000" cy="1080000"/>
                  <wp:effectExtent b="0" l="0" r="0" t="0"/>
                  <wp:docPr id="78134317" name="name572469c298f7a0b38" descr="CAP_2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2.png"/>
                          <pic:cNvPicPr/>
                        </pic:nvPicPr>
                        <pic:blipFill>
                          <a:blip r:embed="rId543269c298f7a0b31" cstate="print"/>
                          <a:stretch>
                            <a:fillRect/>
                          </a:stretch>
                        </pic:blipFill>
                        <pic:spPr>
                          <a:xfrm>
                            <a:off x="0" y="0"/>
                            <a:ext cx="1440000" cy="1080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 - base version)</w:t>
      </w:r>
    </w:p>
    <w:p>
      <w:pPr>
        <w:widowControl w:val="on"/>
        <w:pBdr/>
        <w:spacing w:before="225" w:after="225" w:line="262" w:lineRule="auto"/>
        <w:ind w:left="0" w:right="0"/>
        <w:jc w:val="left"/>
      </w:pPr>
      <w:r>
        <w:drawing>
          <wp:inline distT="0" distB="0" distL="0" distR="0">
            <wp:extent cx="5544000" cy="4161600"/>
            <wp:effectExtent b="0" l="0" r="0" t="0"/>
            <wp:docPr id="47206847" name="name732969c298f7b5cf1" descr="Cap_2_04a_04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4a_04b.png"/>
                    <pic:cNvPicPr/>
                  </pic:nvPicPr>
                  <pic:blipFill>
                    <a:blip r:embed="rId188669c298f7b5ceb"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145446" name="name461469c298f7c0f9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5469c298f7c0f9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7172"/>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7172"/>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7172"/>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7172"/>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7172"/>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057994" name="name151369c298f7cdaf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00369c298f7cdaf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172"/>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7172"/>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7172"/>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7172"/>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7172"/>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8437212" name="name613369c298f7d8466"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239469c298f7d846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2619497" name="name594669c298f7e052d"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425869c298f7e0527"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88824867" name="name872669c298f7e7f2c"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207769c298f7e7f27"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27172"/>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7172"/>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7172"/>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1249096" name="name925869c298f803e3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51769c298f803e2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7172"/>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70613694" name="name910369c298f812c43"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383369c298f812c3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7172"/>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7172"/>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7172"/>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27172"/>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27172"/>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27172"/>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27172"/>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27172"/>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27172"/>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27172"/>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27172"/>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27172"/>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27172"/>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27172"/>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27172"/>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27172"/>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27172"/>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27172"/>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27172"/>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51619894" name="name826569c298f82287d"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341169c298f822878"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59976165" name="name829569c298f82e874"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639169c298f82e870"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93494947" name="name417369c298f83aaad"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171769c298f83aaa7"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172"/>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7172"/>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565655" name="name291869c298f84287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48169c298f84286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7172"/>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7172"/>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w:t>
      </w:r>
      <w:r>
        <w:rPr>
          <w:color w:val="00274C"/>
          <w:sz w:val="20"/>
          <w:szCs w:val="20"/>
          <w:u w:val="none"/>
        </w:rPr>
        <w:t xml:space="preserve"> </w:t>
      </w:r>
      <w:r>
        <w:rPr>
          <w:b/>
          <w:bCs/>
          <w:color w:val="000000"/>
          <w:sz w:val="20"/>
          <w:szCs w:val="20"/>
          <w:u w:val="none"/>
        </w:rPr>
        <w:t xml:space="preserve">REHLKO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72158892" name="name359669c298f854872" descr="Cap_2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png"/>
                          <pic:cNvPicPr/>
                        </pic:nvPicPr>
                        <pic:blipFill>
                          <a:blip r:embed="rId615969c298f85486c"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w:t>
            </w:r>
            <w:r>
              <w:rPr>
                <w:b/>
                <w:bCs/>
                <w:color w:val="000000"/>
                <w:position w:val="-2"/>
                <w:sz w:val="20"/>
                <w:szCs w:val="20"/>
                <w:u w:val="none"/>
              </w:rPr>
              <w:t xml:space="preserve">REHLKO </w:t>
            </w:r>
            <w:r>
              <w:rPr>
                <w:color w:val="00274C"/>
                <w:position w:val="-2"/>
                <w:sz w:val="20"/>
                <w:szCs w:val="20"/>
                <w:u w:val="none"/>
              </w:rPr>
              <w:t xml:space="preserve">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7173">
    <w:multiLevelType w:val="hybridMultilevel"/>
    <w:lvl w:ilvl="0" w:tplc="35564146">
      <w:start w:val="1"/>
      <w:numFmt w:val="decimal"/>
      <w:lvlText w:val="%1."/>
      <w:lvlJc w:val="left"/>
      <w:pPr>
        <w:ind w:left="720" w:hanging="360"/>
      </w:pPr>
    </w:lvl>
    <w:lvl w:ilvl="1" w:tplc="35564146" w:tentative="1">
      <w:start w:val="1"/>
      <w:numFmt w:val="lowerLetter"/>
      <w:lvlText w:val="%2."/>
      <w:lvlJc w:val="left"/>
      <w:pPr>
        <w:ind w:left="1440" w:hanging="360"/>
      </w:pPr>
    </w:lvl>
    <w:lvl w:ilvl="2" w:tplc="35564146" w:tentative="1">
      <w:start w:val="1"/>
      <w:numFmt w:val="lowerRoman"/>
      <w:lvlText w:val="%3."/>
      <w:lvlJc w:val="right"/>
      <w:pPr>
        <w:ind w:left="2160" w:hanging="180"/>
      </w:pPr>
    </w:lvl>
    <w:lvl w:ilvl="3" w:tplc="35564146" w:tentative="1">
      <w:start w:val="1"/>
      <w:numFmt w:val="decimal"/>
      <w:lvlText w:val="%4."/>
      <w:lvlJc w:val="left"/>
      <w:pPr>
        <w:ind w:left="2880" w:hanging="360"/>
      </w:pPr>
    </w:lvl>
    <w:lvl w:ilvl="4" w:tplc="35564146" w:tentative="1">
      <w:start w:val="1"/>
      <w:numFmt w:val="lowerLetter"/>
      <w:lvlText w:val="%5."/>
      <w:lvlJc w:val="left"/>
      <w:pPr>
        <w:ind w:left="3600" w:hanging="360"/>
      </w:pPr>
    </w:lvl>
    <w:lvl w:ilvl="5" w:tplc="35564146" w:tentative="1">
      <w:start w:val="1"/>
      <w:numFmt w:val="lowerRoman"/>
      <w:lvlText w:val="%6."/>
      <w:lvlJc w:val="right"/>
      <w:pPr>
        <w:ind w:left="4320" w:hanging="180"/>
      </w:pPr>
    </w:lvl>
    <w:lvl w:ilvl="6" w:tplc="35564146" w:tentative="1">
      <w:start w:val="1"/>
      <w:numFmt w:val="decimal"/>
      <w:lvlText w:val="%7."/>
      <w:lvlJc w:val="left"/>
      <w:pPr>
        <w:ind w:left="5040" w:hanging="360"/>
      </w:pPr>
    </w:lvl>
    <w:lvl w:ilvl="7" w:tplc="35564146" w:tentative="1">
      <w:start w:val="1"/>
      <w:numFmt w:val="lowerLetter"/>
      <w:lvlText w:val="%8."/>
      <w:lvlJc w:val="left"/>
      <w:pPr>
        <w:ind w:left="5760" w:hanging="360"/>
      </w:pPr>
    </w:lvl>
    <w:lvl w:ilvl="8" w:tplc="35564146" w:tentative="1">
      <w:start w:val="1"/>
      <w:numFmt w:val="lowerRoman"/>
      <w:lvlText w:val="%9."/>
      <w:lvlJc w:val="right"/>
      <w:pPr>
        <w:ind w:left="6480" w:hanging="180"/>
      </w:pPr>
    </w:lvl>
  </w:abstractNum>
  <w:abstractNum w:abstractNumId="27172">
    <w:multiLevelType w:val="hybridMultilevel"/>
    <w:lvl w:ilvl="0" w:tplc="5461635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172">
    <w:abstractNumId w:val="27172"/>
  </w:num>
  <w:num w:numId="27173">
    <w:abstractNumId w:val="27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64454257" Type="http://schemas.openxmlformats.org/officeDocument/2006/relationships/comments" Target="comments.xml"/><Relationship Id="rId582110558" Type="http://schemas.microsoft.com/office/2011/relationships/commentsExtended" Target="commentsExtended.xml"/><Relationship Id="rId29445155" Type="http://schemas.openxmlformats.org/officeDocument/2006/relationships/image" Target="media/imgrId29445155.jpg"/><Relationship Id="rId876569c298f7950fd" Type="http://schemas.openxmlformats.org/officeDocument/2006/relationships/image" Target="media/imgrId876569c298f7950fd.png"/><Relationship Id="rId543269c298f7a0b31" Type="http://schemas.openxmlformats.org/officeDocument/2006/relationships/image" Target="media/imgrId543269c298f7a0b31.png"/><Relationship Id="rId188669c298f7b5ceb" Type="http://schemas.openxmlformats.org/officeDocument/2006/relationships/image" Target="media/imgrId188669c298f7b5ceb.png"/><Relationship Id="rId955469c298f7c0f97" Type="http://schemas.openxmlformats.org/officeDocument/2006/relationships/image" Target="media/imgrId955469c298f7c0f97.jpg"/><Relationship Id="rId100369c298f7cdaf0" Type="http://schemas.openxmlformats.org/officeDocument/2006/relationships/image" Target="media/imgrId100369c298f7cdaf0.jpg"/><Relationship Id="rId239469c298f7d8460" Type="http://schemas.openxmlformats.org/officeDocument/2006/relationships/image" Target="media/imgrId239469c298f7d8460.jpg"/><Relationship Id="rId425869c298f7e0527" Type="http://schemas.openxmlformats.org/officeDocument/2006/relationships/image" Target="media/imgrId425869c298f7e0527.jpg"/><Relationship Id="rId207769c298f7e7f27" Type="http://schemas.openxmlformats.org/officeDocument/2006/relationships/image" Target="media/imgrId207769c298f7e7f27.jpg"/><Relationship Id="rId751769c298f803e2d" Type="http://schemas.openxmlformats.org/officeDocument/2006/relationships/image" Target="media/imgrId751769c298f803e2d.png"/><Relationship Id="rId383369c298f812c3d" Type="http://schemas.openxmlformats.org/officeDocument/2006/relationships/image" Target="media/imgrId383369c298f812c3d.png"/><Relationship Id="rId341169c298f822878" Type="http://schemas.openxmlformats.org/officeDocument/2006/relationships/image" Target="media/imgrId341169c298f822878.jpg"/><Relationship Id="rId639169c298f82e870" Type="http://schemas.openxmlformats.org/officeDocument/2006/relationships/image" Target="media/imgrId639169c298f82e870.jpg"/><Relationship Id="rId171769c298f83aaa7" Type="http://schemas.openxmlformats.org/officeDocument/2006/relationships/image" Target="media/imgrId171769c298f83aaa7.jpg"/><Relationship Id="rId148169c298f84286b" Type="http://schemas.openxmlformats.org/officeDocument/2006/relationships/image" Target="media/imgrId148169c298f84286b.png"/><Relationship Id="rId615969c298f85486c" Type="http://schemas.openxmlformats.org/officeDocument/2006/relationships/image" Target="media/imgrId615969c298f85486c.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9445155" Type="http://schemas.openxmlformats.org/officeDocument/2006/relationships/image" Target="media/imgrId2944515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9445155" Type="http://schemas.openxmlformats.org/officeDocument/2006/relationships/image" Target="media/imgrId2944515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9445155" Type="http://schemas.openxmlformats.org/officeDocument/2006/relationships/image" Target="media/imgrId2944515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9445155" Type="http://schemas.openxmlformats.org/officeDocument/2006/relationships/image" Target="media/imgrId2944515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9445155" Type="http://schemas.openxmlformats.org/officeDocument/2006/relationships/image" Target="media/imgrId2944515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9445155" Type="http://schemas.openxmlformats.org/officeDocument/2006/relationships/image" Target="media/imgrId2944515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