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1463040" cy="1463040"/>
            <wp:effectExtent l="0" t="30480" r="0" b="0"/>
            <wp:docPr id="88782206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9723551" cstate="print"/>
                    <a:stretch>
                      <a:fillRect/>
                    </a:stretch>
                  </pic:blipFill>
                  <pic:spPr>
                    <a:xfrm>
                      <a:off x="0" y="0"/>
                      <a:ext cx="1463040" cy="14630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1780289" w:name="ctxt"/>
    <w:bookmarkEnd w:id="8178028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70925974" name="name267569ca401ac39b5" descr="Cap_2_0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_02.png"/>
                                <pic:cNvPicPr/>
                              </pic:nvPicPr>
                              <pic:blipFill>
                                <a:blip r:embed="rId505269ca401ac39b0"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5823612" w:name="result_box"/>
                  <w:bookmarkEnd w:id="5823612"/>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44000" cy="4161600"/>
                  <wp:effectExtent b="0" l="0" r="0" t="0"/>
                  <wp:docPr id="32712486" name="name740569ca401ada2f6"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884169ca401ada2f0" cstate="print"/>
                          <a:stretch>
                            <a:fillRect/>
                          </a:stretch>
                        </pic:blipFill>
                        <pic:spPr>
                          <a:xfrm>
                            <a:off x="0" y="0"/>
                            <a:ext cx="55440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44000" cy="4161600"/>
                  <wp:effectExtent b="0" l="0" r="0" t="0"/>
                  <wp:docPr id="86143578" name="name836769ca401af00eb"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743769ca401af00e6" cstate="print"/>
                          <a:stretch>
                            <a:fillRect/>
                          </a:stretch>
                        </pic:blipFill>
                        <pic:spPr>
                          <a:xfrm>
                            <a:off x="0" y="0"/>
                            <a:ext cx="55440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44000" cy="4161600"/>
                  <wp:effectExtent b="0" l="0" r="0" t="0"/>
                  <wp:docPr id="45113345" name="name791269ca401b0f515"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626269ca401b0f50f" cstate="print"/>
                          <a:stretch>
                            <a:fillRect/>
                          </a:stretch>
                        </pic:blipFill>
                        <pic:spPr>
                          <a:xfrm>
                            <a:off x="0" y="0"/>
                            <a:ext cx="55440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53058" name="name904469ca401b1b4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8369ca401b1b48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74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674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6743"/>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2674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674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825261" name="name335469ca401b2631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0369ca401b2631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74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674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674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674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674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2498877" name="name253969ca401b3373c"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863369ca401b33736"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1901127" name="name547969ca401b3dcc3"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473369ca401b3dcbf"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8616707" name="name685569ca401b493aa"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828469ca401b493a5"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202331" name="name241869ca401b557a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5469ca401b557a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743"/>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6558026" name="name728469ca401b6077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51069ca401b6077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6743"/>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6743"/>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6743"/>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26743"/>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6743"/>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26743"/>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26743"/>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26743"/>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6743"/>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26743"/>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26743"/>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26743"/>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26743"/>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26743"/>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26743"/>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26743"/>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26743"/>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26743"/>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26743"/>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89342488" name="name862969ca401b6f315"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183869ca401b6f30d"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72770997" name="name638169ca401b7a613"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121369ca401b7a60d"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32602768" name="name874569ca401b8663a"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278269ca401b86635"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4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674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9431357" name="name263069ca401b8f10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7569ca401b8f10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74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674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w:t>
      </w:r>
      <w:r>
        <w:rPr>
          <w:color w:val="00274C"/>
          <w:sz w:val="20"/>
          <w:szCs w:val="20"/>
          <w:u w:val="none"/>
        </w:rPr>
        <w:t xml:space="preserve"> </w:t>
      </w:r>
      <w:r>
        <w:rPr>
          <w:b/>
          <w:bCs/>
          <w:color w:val="000000"/>
          <w:sz w:val="20"/>
          <w:szCs w:val="20"/>
          <w:u w:val="none"/>
        </w:rPr>
        <w:t xml:space="preserve">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6744">
    <w:multiLevelType w:val="hybridMultilevel"/>
    <w:lvl w:ilvl="0" w:tplc="73275206">
      <w:start w:val="1"/>
      <w:numFmt w:val="decimal"/>
      <w:lvlText w:val="%1."/>
      <w:lvlJc w:val="left"/>
      <w:pPr>
        <w:ind w:left="720" w:hanging="360"/>
      </w:pPr>
    </w:lvl>
    <w:lvl w:ilvl="1" w:tplc="73275206" w:tentative="1">
      <w:start w:val="1"/>
      <w:numFmt w:val="lowerLetter"/>
      <w:lvlText w:val="%2."/>
      <w:lvlJc w:val="left"/>
      <w:pPr>
        <w:ind w:left="1440" w:hanging="360"/>
      </w:pPr>
    </w:lvl>
    <w:lvl w:ilvl="2" w:tplc="73275206" w:tentative="1">
      <w:start w:val="1"/>
      <w:numFmt w:val="lowerRoman"/>
      <w:lvlText w:val="%3."/>
      <w:lvlJc w:val="right"/>
      <w:pPr>
        <w:ind w:left="2160" w:hanging="180"/>
      </w:pPr>
    </w:lvl>
    <w:lvl w:ilvl="3" w:tplc="73275206" w:tentative="1">
      <w:start w:val="1"/>
      <w:numFmt w:val="decimal"/>
      <w:lvlText w:val="%4."/>
      <w:lvlJc w:val="left"/>
      <w:pPr>
        <w:ind w:left="2880" w:hanging="360"/>
      </w:pPr>
    </w:lvl>
    <w:lvl w:ilvl="4" w:tplc="73275206" w:tentative="1">
      <w:start w:val="1"/>
      <w:numFmt w:val="lowerLetter"/>
      <w:lvlText w:val="%5."/>
      <w:lvlJc w:val="left"/>
      <w:pPr>
        <w:ind w:left="3600" w:hanging="360"/>
      </w:pPr>
    </w:lvl>
    <w:lvl w:ilvl="5" w:tplc="73275206" w:tentative="1">
      <w:start w:val="1"/>
      <w:numFmt w:val="lowerRoman"/>
      <w:lvlText w:val="%6."/>
      <w:lvlJc w:val="right"/>
      <w:pPr>
        <w:ind w:left="4320" w:hanging="180"/>
      </w:pPr>
    </w:lvl>
    <w:lvl w:ilvl="6" w:tplc="73275206" w:tentative="1">
      <w:start w:val="1"/>
      <w:numFmt w:val="decimal"/>
      <w:lvlText w:val="%7."/>
      <w:lvlJc w:val="left"/>
      <w:pPr>
        <w:ind w:left="5040" w:hanging="360"/>
      </w:pPr>
    </w:lvl>
    <w:lvl w:ilvl="7" w:tplc="73275206" w:tentative="1">
      <w:start w:val="1"/>
      <w:numFmt w:val="lowerLetter"/>
      <w:lvlText w:val="%8."/>
      <w:lvlJc w:val="left"/>
      <w:pPr>
        <w:ind w:left="5760" w:hanging="360"/>
      </w:pPr>
    </w:lvl>
    <w:lvl w:ilvl="8" w:tplc="73275206" w:tentative="1">
      <w:start w:val="1"/>
      <w:numFmt w:val="lowerRoman"/>
      <w:lvlText w:val="%9."/>
      <w:lvlJc w:val="right"/>
      <w:pPr>
        <w:ind w:left="6480" w:hanging="180"/>
      </w:pPr>
    </w:lvl>
  </w:abstractNum>
  <w:abstractNum w:abstractNumId="26743">
    <w:multiLevelType w:val="hybridMultilevel"/>
    <w:lvl w:ilvl="0" w:tplc="2180805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743">
    <w:abstractNumId w:val="26743"/>
  </w:num>
  <w:num w:numId="26744">
    <w:abstractNumId w:val="267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9550981" Type="http://schemas.openxmlformats.org/officeDocument/2006/relationships/comments" Target="comments.xml"/><Relationship Id="rId807111937" Type="http://schemas.microsoft.com/office/2011/relationships/commentsExtended" Target="commentsExtended.xml"/><Relationship Id="rId79723551" Type="http://schemas.openxmlformats.org/officeDocument/2006/relationships/image" Target="media/imgrId79723551.jpg"/><Relationship Id="rId505269ca401ac39b0" Type="http://schemas.openxmlformats.org/officeDocument/2006/relationships/image" Target="media/imgrId505269ca401ac39b0.png"/><Relationship Id="rId884169ca401ada2f0" Type="http://schemas.openxmlformats.org/officeDocument/2006/relationships/image" Target="media/imgrId884169ca401ada2f0.png"/><Relationship Id="rId743769ca401af00e6" Type="http://schemas.openxmlformats.org/officeDocument/2006/relationships/image" Target="media/imgrId743769ca401af00e6.png"/><Relationship Id="rId626269ca401b0f50f" Type="http://schemas.openxmlformats.org/officeDocument/2006/relationships/image" Target="media/imgrId626269ca401b0f50f.png"/><Relationship Id="rId788369ca401b1b48a" Type="http://schemas.openxmlformats.org/officeDocument/2006/relationships/image" Target="media/imgrId788369ca401b1b48a.jpg"/><Relationship Id="rId470369ca401b26313" Type="http://schemas.openxmlformats.org/officeDocument/2006/relationships/image" Target="media/imgrId470369ca401b26313.jpg"/><Relationship Id="rId863369ca401b33736" Type="http://schemas.openxmlformats.org/officeDocument/2006/relationships/image" Target="media/imgrId863369ca401b33736.jpg"/><Relationship Id="rId473369ca401b3dcbf" Type="http://schemas.openxmlformats.org/officeDocument/2006/relationships/image" Target="media/imgrId473369ca401b3dcbf.jpg"/><Relationship Id="rId828469ca401b493a5" Type="http://schemas.openxmlformats.org/officeDocument/2006/relationships/image" Target="media/imgrId828469ca401b493a5.jpg"/><Relationship Id="rId405469ca401b557a8" Type="http://schemas.openxmlformats.org/officeDocument/2006/relationships/image" Target="media/imgrId405469ca401b557a8.png"/><Relationship Id="rId851069ca401b60771" Type="http://schemas.openxmlformats.org/officeDocument/2006/relationships/image" Target="media/imgrId851069ca401b60771.png"/><Relationship Id="rId183869ca401b6f30d" Type="http://schemas.openxmlformats.org/officeDocument/2006/relationships/image" Target="media/imgrId183869ca401b6f30d.jpg"/><Relationship Id="rId121369ca401b7a60d" Type="http://schemas.openxmlformats.org/officeDocument/2006/relationships/image" Target="media/imgrId121369ca401b7a60d.jpg"/><Relationship Id="rId278269ca401b86635" Type="http://schemas.openxmlformats.org/officeDocument/2006/relationships/image" Target="media/imgrId278269ca401b86635.jpg"/><Relationship Id="rId307569ca401b8f102" Type="http://schemas.openxmlformats.org/officeDocument/2006/relationships/image" Target="media/imgrId307569ca401b8f10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9723551" Type="http://schemas.openxmlformats.org/officeDocument/2006/relationships/image" Target="media/imgrId7972355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9723551" Type="http://schemas.openxmlformats.org/officeDocument/2006/relationships/image" Target="media/imgrId7972355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9723551" Type="http://schemas.openxmlformats.org/officeDocument/2006/relationships/image" Target="media/imgrId7972355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9723551" Type="http://schemas.openxmlformats.org/officeDocument/2006/relationships/image" Target="media/imgrId7972355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9723551" Type="http://schemas.openxmlformats.org/officeDocument/2006/relationships/image" Target="media/imgrId7972355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9723551" Type="http://schemas.openxmlformats.org/officeDocument/2006/relationships/image" Target="media/imgrId7972355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