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490685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74335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816972" w:name="ctxt"/>
    <w:bookmarkEnd w:id="2481697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1494104" name="name863069ca499e5b11c"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321269ca499e5b118"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26029507" name="name260069ca499e666c1"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565869ca499e666bb"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66824627" name="name795669ca499e7ce39"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469869ca499e7ce33"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74397" name="name734469ca499e845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369ca499e845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04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04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04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04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04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73718" name="name467769ca499e8e4e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469ca499e8e4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04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04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04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04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04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6705157" name="name634169ca499e9ad5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40969ca499e9ad5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3639909" name="name625069ca499ea24d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79969ca499ea24c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5223977" name="name627469ca499ea9c6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97969ca499ea9c6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04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04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04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253283" name="name959869ca499ebd6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6169ca499ebd5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2785981" name="name327769ca499ec931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1969ca499ec930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904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904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904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7885999" name="name137769ca499ed766a"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88069ca499ed766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6779309" name="name831269ca499ee3b4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616969ca499ee3b47"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0918460" name="name797069ca499eef1ab"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05769ca499eef1a4"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853870" name="name216369ca499f038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3969ca499f038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04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9046066" name="name452669ca499f13a8f"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275169ca499f13a89"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9045">
    <w:multiLevelType w:val="hybridMultilevel"/>
    <w:lvl w:ilvl="0" w:tplc="78965210">
      <w:start w:val="1"/>
      <w:numFmt w:val="decimal"/>
      <w:lvlText w:val="%1."/>
      <w:lvlJc w:val="left"/>
      <w:pPr>
        <w:ind w:left="720" w:hanging="360"/>
      </w:pPr>
    </w:lvl>
    <w:lvl w:ilvl="1" w:tplc="78965210" w:tentative="1">
      <w:start w:val="1"/>
      <w:numFmt w:val="lowerLetter"/>
      <w:lvlText w:val="%2."/>
      <w:lvlJc w:val="left"/>
      <w:pPr>
        <w:ind w:left="1440" w:hanging="360"/>
      </w:pPr>
    </w:lvl>
    <w:lvl w:ilvl="2" w:tplc="78965210" w:tentative="1">
      <w:start w:val="1"/>
      <w:numFmt w:val="lowerRoman"/>
      <w:lvlText w:val="%3."/>
      <w:lvlJc w:val="right"/>
      <w:pPr>
        <w:ind w:left="2160" w:hanging="180"/>
      </w:pPr>
    </w:lvl>
    <w:lvl w:ilvl="3" w:tplc="78965210" w:tentative="1">
      <w:start w:val="1"/>
      <w:numFmt w:val="decimal"/>
      <w:lvlText w:val="%4."/>
      <w:lvlJc w:val="left"/>
      <w:pPr>
        <w:ind w:left="2880" w:hanging="360"/>
      </w:pPr>
    </w:lvl>
    <w:lvl w:ilvl="4" w:tplc="78965210" w:tentative="1">
      <w:start w:val="1"/>
      <w:numFmt w:val="lowerLetter"/>
      <w:lvlText w:val="%5."/>
      <w:lvlJc w:val="left"/>
      <w:pPr>
        <w:ind w:left="3600" w:hanging="360"/>
      </w:pPr>
    </w:lvl>
    <w:lvl w:ilvl="5" w:tplc="78965210" w:tentative="1">
      <w:start w:val="1"/>
      <w:numFmt w:val="lowerRoman"/>
      <w:lvlText w:val="%6."/>
      <w:lvlJc w:val="right"/>
      <w:pPr>
        <w:ind w:left="4320" w:hanging="180"/>
      </w:pPr>
    </w:lvl>
    <w:lvl w:ilvl="6" w:tplc="78965210" w:tentative="1">
      <w:start w:val="1"/>
      <w:numFmt w:val="decimal"/>
      <w:lvlText w:val="%7."/>
      <w:lvlJc w:val="left"/>
      <w:pPr>
        <w:ind w:left="5040" w:hanging="360"/>
      </w:pPr>
    </w:lvl>
    <w:lvl w:ilvl="7" w:tplc="78965210" w:tentative="1">
      <w:start w:val="1"/>
      <w:numFmt w:val="lowerLetter"/>
      <w:lvlText w:val="%8."/>
      <w:lvlJc w:val="left"/>
      <w:pPr>
        <w:ind w:left="5760" w:hanging="360"/>
      </w:pPr>
    </w:lvl>
    <w:lvl w:ilvl="8" w:tplc="78965210" w:tentative="1">
      <w:start w:val="1"/>
      <w:numFmt w:val="lowerRoman"/>
      <w:lvlText w:val="%9."/>
      <w:lvlJc w:val="right"/>
      <w:pPr>
        <w:ind w:left="6480" w:hanging="180"/>
      </w:pPr>
    </w:lvl>
  </w:abstractNum>
  <w:abstractNum w:abstractNumId="29044">
    <w:multiLevelType w:val="hybridMultilevel"/>
    <w:lvl w:ilvl="0" w:tplc="487750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044">
    <w:abstractNumId w:val="29044"/>
  </w:num>
  <w:num w:numId="29045">
    <w:abstractNumId w:val="290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7895537" Type="http://schemas.openxmlformats.org/officeDocument/2006/relationships/comments" Target="comments.xml"/><Relationship Id="rId189000601" Type="http://schemas.microsoft.com/office/2011/relationships/commentsExtended" Target="commentsExtended.xml"/><Relationship Id="rId54743352" Type="http://schemas.openxmlformats.org/officeDocument/2006/relationships/image" Target="media/imgrId54743352.jpg"/><Relationship Id="rId321269ca499e5b118" Type="http://schemas.openxmlformats.org/officeDocument/2006/relationships/image" Target="media/imgrId321269ca499e5b118.png"/><Relationship Id="rId565869ca499e666bb" Type="http://schemas.openxmlformats.org/officeDocument/2006/relationships/image" Target="media/imgrId565869ca499e666bb.png"/><Relationship Id="rId469869ca499e7ce33" Type="http://schemas.openxmlformats.org/officeDocument/2006/relationships/image" Target="media/imgrId469869ca499e7ce33.png"/><Relationship Id="rId550369ca499e8459f" Type="http://schemas.openxmlformats.org/officeDocument/2006/relationships/image" Target="media/imgrId550369ca499e8459f.jpg"/><Relationship Id="rId763469ca499e8e4e5" Type="http://schemas.openxmlformats.org/officeDocument/2006/relationships/image" Target="media/imgrId763469ca499e8e4e5.jpg"/><Relationship Id="rId340969ca499e9ad51" Type="http://schemas.openxmlformats.org/officeDocument/2006/relationships/image" Target="media/imgrId340969ca499e9ad51.jpg"/><Relationship Id="rId979969ca499ea24ca" Type="http://schemas.openxmlformats.org/officeDocument/2006/relationships/image" Target="media/imgrId979969ca499ea24ca.jpg"/><Relationship Id="rId697969ca499ea9c68" Type="http://schemas.openxmlformats.org/officeDocument/2006/relationships/image" Target="media/imgrId697969ca499ea9c68.jpg"/><Relationship Id="rId346169ca499ebd5fc" Type="http://schemas.openxmlformats.org/officeDocument/2006/relationships/image" Target="media/imgrId346169ca499ebd5fc.png"/><Relationship Id="rId731969ca499ec930a" Type="http://schemas.openxmlformats.org/officeDocument/2006/relationships/image" Target="media/imgrId731969ca499ec930a.png"/><Relationship Id="rId388069ca499ed7664" Type="http://schemas.openxmlformats.org/officeDocument/2006/relationships/image" Target="media/imgrId388069ca499ed7664.jpg"/><Relationship Id="rId616969ca499ee3b47" Type="http://schemas.openxmlformats.org/officeDocument/2006/relationships/image" Target="media/imgrId616969ca499ee3b47.jpg"/><Relationship Id="rId605769ca499eef1a4" Type="http://schemas.openxmlformats.org/officeDocument/2006/relationships/image" Target="media/imgrId605769ca499eef1a4.jpg"/><Relationship Id="rId263969ca499f038a4" Type="http://schemas.openxmlformats.org/officeDocument/2006/relationships/image" Target="media/imgrId263969ca499f038a4.png"/><Relationship Id="rId275169ca499f13a89" Type="http://schemas.openxmlformats.org/officeDocument/2006/relationships/image" Target="media/imgrId275169ca499f13a8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4743352" Type="http://schemas.openxmlformats.org/officeDocument/2006/relationships/image" Target="media/imgrId5474335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4743352" Type="http://schemas.openxmlformats.org/officeDocument/2006/relationships/image" Target="media/imgrId5474335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4743352" Type="http://schemas.openxmlformats.org/officeDocument/2006/relationships/image" Target="media/imgrId5474335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4743352" Type="http://schemas.openxmlformats.org/officeDocument/2006/relationships/image" Target="media/imgrId5474335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4743352" Type="http://schemas.openxmlformats.org/officeDocument/2006/relationships/image" Target="media/imgrId5474335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4743352" Type="http://schemas.openxmlformats.org/officeDocument/2006/relationships/image" Target="media/imgrId547433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