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61583831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821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6019998" w:name="ctxt"/>
    <w:bookmarkEnd w:id="4601999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70982" name="name458169ca4af587e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069ca4af587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313869ca4af5889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358669ca4af5891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20269ca4af5898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76615139" name="name749469ca4af590806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194269ca4af590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18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16076680" name="name124369ca4af59ace3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943469ca4af59a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4910750" name="name412269ca4af5a70a9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737569ca4af5a7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18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8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14667598" name="name921069ca4af5afcc4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105369ca4af5af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18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6874127" name="name749569ca4af5ba496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925469ca4af5ba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1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27869ca4af5bbe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1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67426128" name="name308069ca4af5c51d4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316269ca4af5c5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3402256" name="name949369ca4af5ce8a3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53369ca4af5ce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49942" name="name722569ca4af5d3b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469ca4af5d3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(Pos. 12 - </w:t>
            </w:r>
            <w:hyperlink r:id="rId676669ca4af5d44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537469ca4af5d48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462269ca4af5d4c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18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687469ca4af5d5d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8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tramite l'attrezzo </w:t>
            </w:r>
            <w:hyperlink r:id="rId817969ca4af5d63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rotazione controllare che il cilindro n° 1 sia in fase di compressione.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8368939" name="name456969ca4af5ead1a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768369ca4af5ea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100879" name="name303269ca4af601066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477369ca4af601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trovare il PMS tramite l'attrezzo </w:t>
            </w:r>
            <w:hyperlink r:id="rId374269ca4af6019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85369143" name="name675269ca4af60c4ae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878369ca4af60c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231769ca4af60d0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792769ca4af60d6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73963578" name="name720969ca4af61942b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821469ca4af619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65771315" name="name603369ca4af625276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816569ca4af625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176069ca4af6258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03830" name="name365169ca4af62b9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469ca4af62b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164069ca4af62c9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50711938" name="name471869ca4af635aa5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751569ca4af635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60474213" name="name606869ca4af63fda5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549869ca4af63f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909669ca4af6404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553969ca4af640e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1448849" name="name155569ca4af64b5bd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394369ca4af64b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78569ca4af64bf0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84441" name="name409869ca4af65509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0069ca4af655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Avvertenza
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è fornita  bloccata in anticipo di iniezione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e di residui di lubrificanti.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832769ca4af656a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71912" name="name109869ca4af65d5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069ca4af65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44800" cy="2592000"/>
                  <wp:effectExtent b="0" l="0" r="0" t="0"/>
                  <wp:docPr id="85728974" name="name343169ca4af668cbb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744369ca4af668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8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227213" name="name607269ca4af671d68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563169ca4af671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447069ca4af672d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943069ca4af672f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53487000" name="name570769ca4af67c950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521769ca4af67c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82851445" name="name693569ca4af6882cb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125669ca4af688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8469ca4af688c6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96579" name="name287769ca4af68ef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869ca4af68e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210669ca4af68f7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1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80272897" name="name613969ca4af69895b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983569ca4af698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corretta. Nel caso non lo fosse provvedere al recupero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44856871" name="name892069ca4af6a193c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513569ca4af6a1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65351119" name="name801969ca4af6ad822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793669ca4af6ad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910669ca4af6ade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9316895" name="name523569ca4af6b85f2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85669ca4af6b8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6769ca4af6b8e7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18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32627185" name="name409169ca4af6c410d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597069ca4af6c4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48060" name="name463269ca4af6c80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369ca4af6c8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1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370669ca4af6c8e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555069ca4af6c9a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75655" name="name916169ca4af6cfc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169ca4af6cf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( </w:t>
            </w:r>
            <w:hyperlink r:id="rId992969ca4af6d06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96979778" name="name204269ca4af6db858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133469ca4af6db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84412687" name="name996969ca4af6e70e9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302969ca4af6e7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23110620" name="name286469ca4af6f1fbe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675569ca4af6f1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47828993" name="name161869ca4af706234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500769ca4af706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1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36715" name="name424169ca4af70d4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069ca4af70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39263431" name="name317969ca4af717ea7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762269ca4af717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27539283" w:name="__mcenew"/>
            <w:bookmarkEnd w:id="27539283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63557630" name="name447769ca4af720d37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655969ca4af720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>
            <w:pPr>
              <w:numPr>
                <w:ilvl w:val="0"/>
                <w:numId w:val="1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483969ca4af721e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35747" name="name368369ca4af727d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369ca4af727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33969ca4af7287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861138" name="name805469ca4af73862a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521469ca4af738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0998505" name="name835069ca4af747849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653069ca4af747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73290" name="name488769ca4af74e7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469ca4af74e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4922080" name="name141069ca4af7623fa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824269ca4af762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48156041" name="name514069ca4af775c88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530069ca4af775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32081" name="name761669ca4af77c4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669ca4af77c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50469ca4af77cd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13069ca4af77d2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( </w:t>
            </w:r>
            <w:hyperlink r:id="rId470669ca4af77dd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5766626" name="name941069ca4af78becf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208669ca4af78b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5479155" name="name824569ca4af79c59a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537569ca4af79c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1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256669ca4af79e4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4455295" name="name511369ca4af7ade27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910469ca4af7ad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96514" name="name411469ca4af7b69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869ca4af7b6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il  </w:t>
            </w:r>
            <w:hyperlink r:id="rId868069ca4af7b72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 pompa refrigerante</w:t>
            </w:r>
          </w:p>
          <w:p/>
          <w:p/>
          <w:p>
            <w:pPr>
              <w:numPr>
                <w:ilvl w:val="0"/>
                <w:numId w:val="1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94669ca4af7b7e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Smontaggio puleggia motore</w:t>
            </w:r>
          </w:p>
          <w:p/>
          <w:p/>
          <w:p>
            <w:pPr>
              <w:numPr>
                <w:ilvl w:val="0"/>
                <w:numId w:val="1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98969ca4af7b87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54338" name="name743469ca4af7bf5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969ca4af7bf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13069ca4af7bff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75798419" name="name149069ca4af7d1478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554369ca4af7d1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Smontaggio pompa olio</w:t>
            </w:r>
          </w:p>
          <w:p/>
          <w:p/>
          <w:p>
            <w:pPr>
              <w:numPr>
                <w:ilvl w:val="0"/>
                <w:numId w:val="1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8452242" name="name202069ca4af7defad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485469ca4af7de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69111" name="name804769ca4af7e9c94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991669ca4af7e9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1521" name="name410569ca4af7ed9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969ca4af7ed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87969ca4af7ee2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1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1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H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1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478469ca4af7ef8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7069ca4af7f0b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8601443" name="name365169ca4af8054df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945669ca4af805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24161277" name="name317869ca4af8107f6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363569ca4af810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99194" name="name574869ca4af8150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269ca4af815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83672151" name="name218969ca4af826eb8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225269ca4af826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277769ca4af827b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9224569" name="name100069ca4af837d41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861869ca4af837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3240621" name="name256469ca4af847f8b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972569ca4af847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1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61369ca4af848b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Montaggio pompa refrigerante</w:t>
            </w:r>
          </w:p>
          <w:p/>
          <w:p/>
          <w:p>
            <w:pPr>
              <w:numPr>
                <w:ilvl w:val="0"/>
                <w:numId w:val="1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72769ca4af8494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73975" name="name557069ca4af84dd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569ca4af84d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05969ca4af84e6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88829500" name="name699669ca4af8680d2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666469ca4af868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96396" name="name502469ca4af879f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969ca4af879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84869ca4af87a7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1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12721630" name="name671169ca4af88ae9a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640769ca4af88a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33453227" name="name190569ca4af89387d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769ca4af893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Importante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125269ca4af893d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63369ca4af8941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6893849" name="name392369ca4af8a3496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815669ca4af8a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8566" name="name233769ca4af8aa4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469ca4af8aa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Importante
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8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8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0051176" name="name817469ca4af8b9cf6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810569ca4af8b9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56168" name="name223069ca4af8c00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169ca4af8c0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417269ca4af8c09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16936" name="name762469ca4af8c96d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3369ca4af8c9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8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18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17695" name="name560769ca4af8d0e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069ca4af8d0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  <w:p>
            <w:pPr>
              <w:numPr>
                <w:ilvl w:val="0"/>
                <w:numId w:val="1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71331" name="name991669ca4af8ddb5a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83069ca4af8dd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68484634" w:name="__mcenew"/>
            <w:bookmarkEnd w:id="68484634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194580" name="name148569ca4af8e8f73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599869ca4af8e8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71142" name="name700069ca4af8eeea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6169ca4af8ee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1201757" name="name209369ca4af908356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87969ca4af908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6098055" name="name484069ca4af915b6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55569ca4af915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8269ca4af91620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8099">
    <w:multiLevelType w:val="hybridMultilevel"/>
    <w:lvl w:ilvl="0" w:tplc="74867811">
      <w:start w:val="1"/>
      <w:numFmt w:val="decimal"/>
      <w:lvlText w:val="%1."/>
      <w:lvlJc w:val="left"/>
      <w:pPr>
        <w:ind w:left="720" w:hanging="360"/>
      </w:pPr>
    </w:lvl>
    <w:lvl w:ilvl="1" w:tplc="74867811" w:tentative="1">
      <w:start w:val="1"/>
      <w:numFmt w:val="lowerLetter"/>
      <w:lvlText w:val="%2."/>
      <w:lvlJc w:val="left"/>
      <w:pPr>
        <w:ind w:left="1440" w:hanging="360"/>
      </w:pPr>
    </w:lvl>
    <w:lvl w:ilvl="2" w:tplc="74867811" w:tentative="1">
      <w:start w:val="1"/>
      <w:numFmt w:val="lowerRoman"/>
      <w:lvlText w:val="%3."/>
      <w:lvlJc w:val="right"/>
      <w:pPr>
        <w:ind w:left="2160" w:hanging="180"/>
      </w:pPr>
    </w:lvl>
    <w:lvl w:ilvl="3" w:tplc="74867811" w:tentative="1">
      <w:start w:val="1"/>
      <w:numFmt w:val="decimal"/>
      <w:lvlText w:val="%4."/>
      <w:lvlJc w:val="left"/>
      <w:pPr>
        <w:ind w:left="2880" w:hanging="360"/>
      </w:pPr>
    </w:lvl>
    <w:lvl w:ilvl="4" w:tplc="74867811" w:tentative="1">
      <w:start w:val="1"/>
      <w:numFmt w:val="lowerLetter"/>
      <w:lvlText w:val="%5."/>
      <w:lvlJc w:val="left"/>
      <w:pPr>
        <w:ind w:left="3600" w:hanging="360"/>
      </w:pPr>
    </w:lvl>
    <w:lvl w:ilvl="5" w:tplc="74867811" w:tentative="1">
      <w:start w:val="1"/>
      <w:numFmt w:val="lowerRoman"/>
      <w:lvlText w:val="%6."/>
      <w:lvlJc w:val="right"/>
      <w:pPr>
        <w:ind w:left="4320" w:hanging="180"/>
      </w:pPr>
    </w:lvl>
    <w:lvl w:ilvl="6" w:tplc="74867811" w:tentative="1">
      <w:start w:val="1"/>
      <w:numFmt w:val="decimal"/>
      <w:lvlText w:val="%7."/>
      <w:lvlJc w:val="left"/>
      <w:pPr>
        <w:ind w:left="5040" w:hanging="360"/>
      </w:pPr>
    </w:lvl>
    <w:lvl w:ilvl="7" w:tplc="74867811" w:tentative="1">
      <w:start w:val="1"/>
      <w:numFmt w:val="lowerLetter"/>
      <w:lvlText w:val="%8."/>
      <w:lvlJc w:val="left"/>
      <w:pPr>
        <w:ind w:left="5760" w:hanging="360"/>
      </w:pPr>
    </w:lvl>
    <w:lvl w:ilvl="8" w:tplc="74867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98">
    <w:multiLevelType w:val="hybridMultilevel"/>
    <w:lvl w:ilvl="0" w:tplc="88274536">
      <w:start w:val="1"/>
      <w:numFmt w:val="decimal"/>
      <w:lvlText w:val="%1."/>
      <w:lvlJc w:val="left"/>
      <w:pPr>
        <w:ind w:left="720" w:hanging="360"/>
      </w:pPr>
    </w:lvl>
    <w:lvl w:ilvl="1" w:tplc="88274536" w:tentative="1">
      <w:start w:val="1"/>
      <w:numFmt w:val="lowerLetter"/>
      <w:lvlText w:val="%2."/>
      <w:lvlJc w:val="left"/>
      <w:pPr>
        <w:ind w:left="1440" w:hanging="360"/>
      </w:pPr>
    </w:lvl>
    <w:lvl w:ilvl="2" w:tplc="88274536" w:tentative="1">
      <w:start w:val="1"/>
      <w:numFmt w:val="lowerRoman"/>
      <w:lvlText w:val="%3."/>
      <w:lvlJc w:val="right"/>
      <w:pPr>
        <w:ind w:left="2160" w:hanging="180"/>
      </w:pPr>
    </w:lvl>
    <w:lvl w:ilvl="3" w:tplc="88274536" w:tentative="1">
      <w:start w:val="1"/>
      <w:numFmt w:val="decimal"/>
      <w:lvlText w:val="%4."/>
      <w:lvlJc w:val="left"/>
      <w:pPr>
        <w:ind w:left="2880" w:hanging="360"/>
      </w:pPr>
    </w:lvl>
    <w:lvl w:ilvl="4" w:tplc="88274536" w:tentative="1">
      <w:start w:val="1"/>
      <w:numFmt w:val="lowerLetter"/>
      <w:lvlText w:val="%5."/>
      <w:lvlJc w:val="left"/>
      <w:pPr>
        <w:ind w:left="3600" w:hanging="360"/>
      </w:pPr>
    </w:lvl>
    <w:lvl w:ilvl="5" w:tplc="88274536" w:tentative="1">
      <w:start w:val="1"/>
      <w:numFmt w:val="lowerRoman"/>
      <w:lvlText w:val="%6."/>
      <w:lvlJc w:val="right"/>
      <w:pPr>
        <w:ind w:left="4320" w:hanging="180"/>
      </w:pPr>
    </w:lvl>
    <w:lvl w:ilvl="6" w:tplc="88274536" w:tentative="1">
      <w:start w:val="1"/>
      <w:numFmt w:val="decimal"/>
      <w:lvlText w:val="%7."/>
      <w:lvlJc w:val="left"/>
      <w:pPr>
        <w:ind w:left="5040" w:hanging="360"/>
      </w:pPr>
    </w:lvl>
    <w:lvl w:ilvl="7" w:tplc="88274536" w:tentative="1">
      <w:start w:val="1"/>
      <w:numFmt w:val="lowerLetter"/>
      <w:lvlText w:val="%8."/>
      <w:lvlJc w:val="left"/>
      <w:pPr>
        <w:ind w:left="5760" w:hanging="360"/>
      </w:pPr>
    </w:lvl>
    <w:lvl w:ilvl="8" w:tplc="88274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97">
    <w:multiLevelType w:val="hybridMultilevel"/>
    <w:lvl w:ilvl="0" w:tplc="70465618">
      <w:start w:val="1"/>
      <w:numFmt w:val="decimal"/>
      <w:lvlText w:val="%1."/>
      <w:lvlJc w:val="left"/>
      <w:pPr>
        <w:ind w:left="720" w:hanging="360"/>
      </w:pPr>
    </w:lvl>
    <w:lvl w:ilvl="1" w:tplc="70465618" w:tentative="1">
      <w:start w:val="1"/>
      <w:numFmt w:val="lowerLetter"/>
      <w:lvlText w:val="%2."/>
      <w:lvlJc w:val="left"/>
      <w:pPr>
        <w:ind w:left="1440" w:hanging="360"/>
      </w:pPr>
    </w:lvl>
    <w:lvl w:ilvl="2" w:tplc="70465618" w:tentative="1">
      <w:start w:val="1"/>
      <w:numFmt w:val="lowerRoman"/>
      <w:lvlText w:val="%3."/>
      <w:lvlJc w:val="right"/>
      <w:pPr>
        <w:ind w:left="2160" w:hanging="180"/>
      </w:pPr>
    </w:lvl>
    <w:lvl w:ilvl="3" w:tplc="70465618" w:tentative="1">
      <w:start w:val="1"/>
      <w:numFmt w:val="decimal"/>
      <w:lvlText w:val="%4."/>
      <w:lvlJc w:val="left"/>
      <w:pPr>
        <w:ind w:left="2880" w:hanging="360"/>
      </w:pPr>
    </w:lvl>
    <w:lvl w:ilvl="4" w:tplc="70465618" w:tentative="1">
      <w:start w:val="1"/>
      <w:numFmt w:val="lowerLetter"/>
      <w:lvlText w:val="%5."/>
      <w:lvlJc w:val="left"/>
      <w:pPr>
        <w:ind w:left="3600" w:hanging="360"/>
      </w:pPr>
    </w:lvl>
    <w:lvl w:ilvl="5" w:tplc="70465618" w:tentative="1">
      <w:start w:val="1"/>
      <w:numFmt w:val="lowerRoman"/>
      <w:lvlText w:val="%6."/>
      <w:lvlJc w:val="right"/>
      <w:pPr>
        <w:ind w:left="4320" w:hanging="180"/>
      </w:pPr>
    </w:lvl>
    <w:lvl w:ilvl="6" w:tplc="70465618" w:tentative="1">
      <w:start w:val="1"/>
      <w:numFmt w:val="decimal"/>
      <w:lvlText w:val="%7."/>
      <w:lvlJc w:val="left"/>
      <w:pPr>
        <w:ind w:left="5040" w:hanging="360"/>
      </w:pPr>
    </w:lvl>
    <w:lvl w:ilvl="7" w:tplc="70465618" w:tentative="1">
      <w:start w:val="1"/>
      <w:numFmt w:val="lowerLetter"/>
      <w:lvlText w:val="%8."/>
      <w:lvlJc w:val="left"/>
      <w:pPr>
        <w:ind w:left="5760" w:hanging="360"/>
      </w:pPr>
    </w:lvl>
    <w:lvl w:ilvl="8" w:tplc="70465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96">
    <w:multiLevelType w:val="hybridMultilevel"/>
    <w:lvl w:ilvl="0" w:tplc="14656505">
      <w:start w:val="1"/>
      <w:numFmt w:val="decimal"/>
      <w:lvlText w:val="%1."/>
      <w:lvlJc w:val="left"/>
      <w:pPr>
        <w:ind w:left="720" w:hanging="360"/>
      </w:pPr>
    </w:lvl>
    <w:lvl w:ilvl="1" w:tplc="14656505" w:tentative="1">
      <w:start w:val="1"/>
      <w:numFmt w:val="lowerLetter"/>
      <w:lvlText w:val="%2."/>
      <w:lvlJc w:val="left"/>
      <w:pPr>
        <w:ind w:left="1440" w:hanging="360"/>
      </w:pPr>
    </w:lvl>
    <w:lvl w:ilvl="2" w:tplc="14656505" w:tentative="1">
      <w:start w:val="1"/>
      <w:numFmt w:val="lowerRoman"/>
      <w:lvlText w:val="%3."/>
      <w:lvlJc w:val="right"/>
      <w:pPr>
        <w:ind w:left="2160" w:hanging="180"/>
      </w:pPr>
    </w:lvl>
    <w:lvl w:ilvl="3" w:tplc="14656505" w:tentative="1">
      <w:start w:val="1"/>
      <w:numFmt w:val="decimal"/>
      <w:lvlText w:val="%4."/>
      <w:lvlJc w:val="left"/>
      <w:pPr>
        <w:ind w:left="2880" w:hanging="360"/>
      </w:pPr>
    </w:lvl>
    <w:lvl w:ilvl="4" w:tplc="14656505" w:tentative="1">
      <w:start w:val="1"/>
      <w:numFmt w:val="lowerLetter"/>
      <w:lvlText w:val="%5."/>
      <w:lvlJc w:val="left"/>
      <w:pPr>
        <w:ind w:left="3600" w:hanging="360"/>
      </w:pPr>
    </w:lvl>
    <w:lvl w:ilvl="5" w:tplc="14656505" w:tentative="1">
      <w:start w:val="1"/>
      <w:numFmt w:val="lowerRoman"/>
      <w:lvlText w:val="%6."/>
      <w:lvlJc w:val="right"/>
      <w:pPr>
        <w:ind w:left="4320" w:hanging="180"/>
      </w:pPr>
    </w:lvl>
    <w:lvl w:ilvl="6" w:tplc="14656505" w:tentative="1">
      <w:start w:val="1"/>
      <w:numFmt w:val="decimal"/>
      <w:lvlText w:val="%7."/>
      <w:lvlJc w:val="left"/>
      <w:pPr>
        <w:ind w:left="5040" w:hanging="360"/>
      </w:pPr>
    </w:lvl>
    <w:lvl w:ilvl="7" w:tplc="14656505" w:tentative="1">
      <w:start w:val="1"/>
      <w:numFmt w:val="lowerLetter"/>
      <w:lvlText w:val="%8."/>
      <w:lvlJc w:val="left"/>
      <w:pPr>
        <w:ind w:left="5760" w:hanging="360"/>
      </w:pPr>
    </w:lvl>
    <w:lvl w:ilvl="8" w:tplc="14656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95">
    <w:multiLevelType w:val="hybridMultilevel"/>
    <w:lvl w:ilvl="0" w:tplc="30211831">
      <w:start w:val="1"/>
      <w:numFmt w:val="decimal"/>
      <w:lvlText w:val="%1."/>
      <w:lvlJc w:val="left"/>
      <w:pPr>
        <w:ind w:left="720" w:hanging="360"/>
      </w:pPr>
    </w:lvl>
    <w:lvl w:ilvl="1" w:tplc="30211831" w:tentative="1">
      <w:start w:val="1"/>
      <w:numFmt w:val="lowerLetter"/>
      <w:lvlText w:val="%2."/>
      <w:lvlJc w:val="left"/>
      <w:pPr>
        <w:ind w:left="1440" w:hanging="360"/>
      </w:pPr>
    </w:lvl>
    <w:lvl w:ilvl="2" w:tplc="30211831" w:tentative="1">
      <w:start w:val="1"/>
      <w:numFmt w:val="lowerRoman"/>
      <w:lvlText w:val="%3."/>
      <w:lvlJc w:val="right"/>
      <w:pPr>
        <w:ind w:left="2160" w:hanging="180"/>
      </w:pPr>
    </w:lvl>
    <w:lvl w:ilvl="3" w:tplc="30211831" w:tentative="1">
      <w:start w:val="1"/>
      <w:numFmt w:val="decimal"/>
      <w:lvlText w:val="%4."/>
      <w:lvlJc w:val="left"/>
      <w:pPr>
        <w:ind w:left="2880" w:hanging="360"/>
      </w:pPr>
    </w:lvl>
    <w:lvl w:ilvl="4" w:tplc="30211831" w:tentative="1">
      <w:start w:val="1"/>
      <w:numFmt w:val="lowerLetter"/>
      <w:lvlText w:val="%5."/>
      <w:lvlJc w:val="left"/>
      <w:pPr>
        <w:ind w:left="3600" w:hanging="360"/>
      </w:pPr>
    </w:lvl>
    <w:lvl w:ilvl="5" w:tplc="30211831" w:tentative="1">
      <w:start w:val="1"/>
      <w:numFmt w:val="lowerRoman"/>
      <w:lvlText w:val="%6."/>
      <w:lvlJc w:val="right"/>
      <w:pPr>
        <w:ind w:left="4320" w:hanging="180"/>
      </w:pPr>
    </w:lvl>
    <w:lvl w:ilvl="6" w:tplc="30211831" w:tentative="1">
      <w:start w:val="1"/>
      <w:numFmt w:val="decimal"/>
      <w:lvlText w:val="%7."/>
      <w:lvlJc w:val="left"/>
      <w:pPr>
        <w:ind w:left="5040" w:hanging="360"/>
      </w:pPr>
    </w:lvl>
    <w:lvl w:ilvl="7" w:tplc="30211831" w:tentative="1">
      <w:start w:val="1"/>
      <w:numFmt w:val="lowerLetter"/>
      <w:lvlText w:val="%8."/>
      <w:lvlJc w:val="left"/>
      <w:pPr>
        <w:ind w:left="5760" w:hanging="360"/>
      </w:pPr>
    </w:lvl>
    <w:lvl w:ilvl="8" w:tplc="30211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94">
    <w:multiLevelType w:val="hybridMultilevel"/>
    <w:lvl w:ilvl="0" w:tplc="97781890">
      <w:start w:val="1"/>
      <w:numFmt w:val="decimal"/>
      <w:lvlText w:val="%1."/>
      <w:lvlJc w:val="left"/>
      <w:pPr>
        <w:ind w:left="720" w:hanging="360"/>
      </w:pPr>
    </w:lvl>
    <w:lvl w:ilvl="1" w:tplc="97781890" w:tentative="1">
      <w:start w:val="1"/>
      <w:numFmt w:val="lowerLetter"/>
      <w:lvlText w:val="%2."/>
      <w:lvlJc w:val="left"/>
      <w:pPr>
        <w:ind w:left="1440" w:hanging="360"/>
      </w:pPr>
    </w:lvl>
    <w:lvl w:ilvl="2" w:tplc="97781890" w:tentative="1">
      <w:start w:val="1"/>
      <w:numFmt w:val="lowerRoman"/>
      <w:lvlText w:val="%3."/>
      <w:lvlJc w:val="right"/>
      <w:pPr>
        <w:ind w:left="2160" w:hanging="180"/>
      </w:pPr>
    </w:lvl>
    <w:lvl w:ilvl="3" w:tplc="97781890" w:tentative="1">
      <w:start w:val="1"/>
      <w:numFmt w:val="decimal"/>
      <w:lvlText w:val="%4."/>
      <w:lvlJc w:val="left"/>
      <w:pPr>
        <w:ind w:left="2880" w:hanging="360"/>
      </w:pPr>
    </w:lvl>
    <w:lvl w:ilvl="4" w:tplc="97781890" w:tentative="1">
      <w:start w:val="1"/>
      <w:numFmt w:val="lowerLetter"/>
      <w:lvlText w:val="%5."/>
      <w:lvlJc w:val="left"/>
      <w:pPr>
        <w:ind w:left="3600" w:hanging="360"/>
      </w:pPr>
    </w:lvl>
    <w:lvl w:ilvl="5" w:tplc="97781890" w:tentative="1">
      <w:start w:val="1"/>
      <w:numFmt w:val="lowerRoman"/>
      <w:lvlText w:val="%6."/>
      <w:lvlJc w:val="right"/>
      <w:pPr>
        <w:ind w:left="4320" w:hanging="180"/>
      </w:pPr>
    </w:lvl>
    <w:lvl w:ilvl="6" w:tplc="97781890" w:tentative="1">
      <w:start w:val="1"/>
      <w:numFmt w:val="decimal"/>
      <w:lvlText w:val="%7."/>
      <w:lvlJc w:val="left"/>
      <w:pPr>
        <w:ind w:left="5040" w:hanging="360"/>
      </w:pPr>
    </w:lvl>
    <w:lvl w:ilvl="7" w:tplc="97781890" w:tentative="1">
      <w:start w:val="1"/>
      <w:numFmt w:val="lowerLetter"/>
      <w:lvlText w:val="%8."/>
      <w:lvlJc w:val="left"/>
      <w:pPr>
        <w:ind w:left="5760" w:hanging="360"/>
      </w:pPr>
    </w:lvl>
    <w:lvl w:ilvl="8" w:tplc="97781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93">
    <w:multiLevelType w:val="hybridMultilevel"/>
    <w:lvl w:ilvl="0" w:tplc="96967210">
      <w:start w:val="1"/>
      <w:numFmt w:val="decimal"/>
      <w:lvlText w:val="%1."/>
      <w:lvlJc w:val="left"/>
      <w:pPr>
        <w:ind w:left="720" w:hanging="360"/>
      </w:pPr>
    </w:lvl>
    <w:lvl w:ilvl="1" w:tplc="96967210" w:tentative="1">
      <w:start w:val="1"/>
      <w:numFmt w:val="lowerLetter"/>
      <w:lvlText w:val="%2."/>
      <w:lvlJc w:val="left"/>
      <w:pPr>
        <w:ind w:left="1440" w:hanging="360"/>
      </w:pPr>
    </w:lvl>
    <w:lvl w:ilvl="2" w:tplc="96967210" w:tentative="1">
      <w:start w:val="1"/>
      <w:numFmt w:val="lowerRoman"/>
      <w:lvlText w:val="%3."/>
      <w:lvlJc w:val="right"/>
      <w:pPr>
        <w:ind w:left="2160" w:hanging="180"/>
      </w:pPr>
    </w:lvl>
    <w:lvl w:ilvl="3" w:tplc="96967210" w:tentative="1">
      <w:start w:val="1"/>
      <w:numFmt w:val="decimal"/>
      <w:lvlText w:val="%4."/>
      <w:lvlJc w:val="left"/>
      <w:pPr>
        <w:ind w:left="2880" w:hanging="360"/>
      </w:pPr>
    </w:lvl>
    <w:lvl w:ilvl="4" w:tplc="96967210" w:tentative="1">
      <w:start w:val="1"/>
      <w:numFmt w:val="lowerLetter"/>
      <w:lvlText w:val="%5."/>
      <w:lvlJc w:val="left"/>
      <w:pPr>
        <w:ind w:left="3600" w:hanging="360"/>
      </w:pPr>
    </w:lvl>
    <w:lvl w:ilvl="5" w:tplc="96967210" w:tentative="1">
      <w:start w:val="1"/>
      <w:numFmt w:val="lowerRoman"/>
      <w:lvlText w:val="%6."/>
      <w:lvlJc w:val="right"/>
      <w:pPr>
        <w:ind w:left="4320" w:hanging="180"/>
      </w:pPr>
    </w:lvl>
    <w:lvl w:ilvl="6" w:tplc="96967210" w:tentative="1">
      <w:start w:val="1"/>
      <w:numFmt w:val="decimal"/>
      <w:lvlText w:val="%7."/>
      <w:lvlJc w:val="left"/>
      <w:pPr>
        <w:ind w:left="5040" w:hanging="360"/>
      </w:pPr>
    </w:lvl>
    <w:lvl w:ilvl="7" w:tplc="96967210" w:tentative="1">
      <w:start w:val="1"/>
      <w:numFmt w:val="lowerLetter"/>
      <w:lvlText w:val="%8."/>
      <w:lvlJc w:val="left"/>
      <w:pPr>
        <w:ind w:left="5760" w:hanging="360"/>
      </w:pPr>
    </w:lvl>
    <w:lvl w:ilvl="8" w:tplc="96967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92">
    <w:multiLevelType w:val="hybridMultilevel"/>
    <w:lvl w:ilvl="0" w:tplc="63341222">
      <w:start w:val="1"/>
      <w:numFmt w:val="decimal"/>
      <w:lvlText w:val="%1."/>
      <w:lvlJc w:val="left"/>
      <w:pPr>
        <w:ind w:left="720" w:hanging="360"/>
      </w:pPr>
    </w:lvl>
    <w:lvl w:ilvl="1" w:tplc="63341222" w:tentative="1">
      <w:start w:val="1"/>
      <w:numFmt w:val="lowerLetter"/>
      <w:lvlText w:val="%2."/>
      <w:lvlJc w:val="left"/>
      <w:pPr>
        <w:ind w:left="1440" w:hanging="360"/>
      </w:pPr>
    </w:lvl>
    <w:lvl w:ilvl="2" w:tplc="63341222" w:tentative="1">
      <w:start w:val="1"/>
      <w:numFmt w:val="lowerRoman"/>
      <w:lvlText w:val="%3."/>
      <w:lvlJc w:val="right"/>
      <w:pPr>
        <w:ind w:left="2160" w:hanging="180"/>
      </w:pPr>
    </w:lvl>
    <w:lvl w:ilvl="3" w:tplc="63341222" w:tentative="1">
      <w:start w:val="1"/>
      <w:numFmt w:val="decimal"/>
      <w:lvlText w:val="%4."/>
      <w:lvlJc w:val="left"/>
      <w:pPr>
        <w:ind w:left="2880" w:hanging="360"/>
      </w:pPr>
    </w:lvl>
    <w:lvl w:ilvl="4" w:tplc="63341222" w:tentative="1">
      <w:start w:val="1"/>
      <w:numFmt w:val="lowerLetter"/>
      <w:lvlText w:val="%5."/>
      <w:lvlJc w:val="left"/>
      <w:pPr>
        <w:ind w:left="3600" w:hanging="360"/>
      </w:pPr>
    </w:lvl>
    <w:lvl w:ilvl="5" w:tplc="63341222" w:tentative="1">
      <w:start w:val="1"/>
      <w:numFmt w:val="lowerRoman"/>
      <w:lvlText w:val="%6."/>
      <w:lvlJc w:val="right"/>
      <w:pPr>
        <w:ind w:left="4320" w:hanging="180"/>
      </w:pPr>
    </w:lvl>
    <w:lvl w:ilvl="6" w:tplc="63341222" w:tentative="1">
      <w:start w:val="1"/>
      <w:numFmt w:val="decimal"/>
      <w:lvlText w:val="%7."/>
      <w:lvlJc w:val="left"/>
      <w:pPr>
        <w:ind w:left="5040" w:hanging="360"/>
      </w:pPr>
    </w:lvl>
    <w:lvl w:ilvl="7" w:tplc="63341222" w:tentative="1">
      <w:start w:val="1"/>
      <w:numFmt w:val="lowerLetter"/>
      <w:lvlText w:val="%8."/>
      <w:lvlJc w:val="left"/>
      <w:pPr>
        <w:ind w:left="5760" w:hanging="360"/>
      </w:pPr>
    </w:lvl>
    <w:lvl w:ilvl="8" w:tplc="63341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91">
    <w:multiLevelType w:val="hybridMultilevel"/>
    <w:lvl w:ilvl="0" w:tplc="54101276">
      <w:start w:val="1"/>
      <w:numFmt w:val="decimal"/>
      <w:lvlText w:val="%1."/>
      <w:lvlJc w:val="left"/>
      <w:pPr>
        <w:ind w:left="720" w:hanging="360"/>
      </w:pPr>
    </w:lvl>
    <w:lvl w:ilvl="1" w:tplc="54101276" w:tentative="1">
      <w:start w:val="1"/>
      <w:numFmt w:val="lowerLetter"/>
      <w:lvlText w:val="%2."/>
      <w:lvlJc w:val="left"/>
      <w:pPr>
        <w:ind w:left="1440" w:hanging="360"/>
      </w:pPr>
    </w:lvl>
    <w:lvl w:ilvl="2" w:tplc="54101276" w:tentative="1">
      <w:start w:val="1"/>
      <w:numFmt w:val="lowerRoman"/>
      <w:lvlText w:val="%3."/>
      <w:lvlJc w:val="right"/>
      <w:pPr>
        <w:ind w:left="2160" w:hanging="180"/>
      </w:pPr>
    </w:lvl>
    <w:lvl w:ilvl="3" w:tplc="54101276" w:tentative="1">
      <w:start w:val="1"/>
      <w:numFmt w:val="decimal"/>
      <w:lvlText w:val="%4."/>
      <w:lvlJc w:val="left"/>
      <w:pPr>
        <w:ind w:left="2880" w:hanging="360"/>
      </w:pPr>
    </w:lvl>
    <w:lvl w:ilvl="4" w:tplc="54101276" w:tentative="1">
      <w:start w:val="1"/>
      <w:numFmt w:val="lowerLetter"/>
      <w:lvlText w:val="%5."/>
      <w:lvlJc w:val="left"/>
      <w:pPr>
        <w:ind w:left="3600" w:hanging="360"/>
      </w:pPr>
    </w:lvl>
    <w:lvl w:ilvl="5" w:tplc="54101276" w:tentative="1">
      <w:start w:val="1"/>
      <w:numFmt w:val="lowerRoman"/>
      <w:lvlText w:val="%6."/>
      <w:lvlJc w:val="right"/>
      <w:pPr>
        <w:ind w:left="4320" w:hanging="180"/>
      </w:pPr>
    </w:lvl>
    <w:lvl w:ilvl="6" w:tplc="54101276" w:tentative="1">
      <w:start w:val="1"/>
      <w:numFmt w:val="decimal"/>
      <w:lvlText w:val="%7."/>
      <w:lvlJc w:val="left"/>
      <w:pPr>
        <w:ind w:left="5040" w:hanging="360"/>
      </w:pPr>
    </w:lvl>
    <w:lvl w:ilvl="7" w:tplc="54101276" w:tentative="1">
      <w:start w:val="1"/>
      <w:numFmt w:val="lowerLetter"/>
      <w:lvlText w:val="%8."/>
      <w:lvlJc w:val="left"/>
      <w:pPr>
        <w:ind w:left="5760" w:hanging="360"/>
      </w:pPr>
    </w:lvl>
    <w:lvl w:ilvl="8" w:tplc="54101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90">
    <w:multiLevelType w:val="hybridMultilevel"/>
    <w:lvl w:ilvl="0" w:tplc="44671504">
      <w:start w:val="1"/>
      <w:numFmt w:val="decimal"/>
      <w:lvlText w:val="%1."/>
      <w:lvlJc w:val="left"/>
      <w:pPr>
        <w:ind w:left="720" w:hanging="360"/>
      </w:pPr>
    </w:lvl>
    <w:lvl w:ilvl="1" w:tplc="44671504" w:tentative="1">
      <w:start w:val="1"/>
      <w:numFmt w:val="lowerLetter"/>
      <w:lvlText w:val="%2."/>
      <w:lvlJc w:val="left"/>
      <w:pPr>
        <w:ind w:left="1440" w:hanging="360"/>
      </w:pPr>
    </w:lvl>
    <w:lvl w:ilvl="2" w:tplc="44671504" w:tentative="1">
      <w:start w:val="1"/>
      <w:numFmt w:val="lowerRoman"/>
      <w:lvlText w:val="%3."/>
      <w:lvlJc w:val="right"/>
      <w:pPr>
        <w:ind w:left="2160" w:hanging="180"/>
      </w:pPr>
    </w:lvl>
    <w:lvl w:ilvl="3" w:tplc="44671504" w:tentative="1">
      <w:start w:val="1"/>
      <w:numFmt w:val="decimal"/>
      <w:lvlText w:val="%4."/>
      <w:lvlJc w:val="left"/>
      <w:pPr>
        <w:ind w:left="2880" w:hanging="360"/>
      </w:pPr>
    </w:lvl>
    <w:lvl w:ilvl="4" w:tplc="44671504" w:tentative="1">
      <w:start w:val="1"/>
      <w:numFmt w:val="lowerLetter"/>
      <w:lvlText w:val="%5."/>
      <w:lvlJc w:val="left"/>
      <w:pPr>
        <w:ind w:left="3600" w:hanging="360"/>
      </w:pPr>
    </w:lvl>
    <w:lvl w:ilvl="5" w:tplc="44671504" w:tentative="1">
      <w:start w:val="1"/>
      <w:numFmt w:val="lowerRoman"/>
      <w:lvlText w:val="%6."/>
      <w:lvlJc w:val="right"/>
      <w:pPr>
        <w:ind w:left="4320" w:hanging="180"/>
      </w:pPr>
    </w:lvl>
    <w:lvl w:ilvl="6" w:tplc="44671504" w:tentative="1">
      <w:start w:val="1"/>
      <w:numFmt w:val="decimal"/>
      <w:lvlText w:val="%7."/>
      <w:lvlJc w:val="left"/>
      <w:pPr>
        <w:ind w:left="5040" w:hanging="360"/>
      </w:pPr>
    </w:lvl>
    <w:lvl w:ilvl="7" w:tplc="44671504" w:tentative="1">
      <w:start w:val="1"/>
      <w:numFmt w:val="lowerLetter"/>
      <w:lvlText w:val="%8."/>
      <w:lvlJc w:val="left"/>
      <w:pPr>
        <w:ind w:left="5760" w:hanging="360"/>
      </w:pPr>
    </w:lvl>
    <w:lvl w:ilvl="8" w:tplc="44671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9">
    <w:multiLevelType w:val="hybridMultilevel"/>
    <w:lvl w:ilvl="0" w:tplc="19129669">
      <w:start w:val="1"/>
      <w:numFmt w:val="decimal"/>
      <w:lvlText w:val="%1."/>
      <w:lvlJc w:val="left"/>
      <w:pPr>
        <w:ind w:left="720" w:hanging="360"/>
      </w:pPr>
    </w:lvl>
    <w:lvl w:ilvl="1" w:tplc="19129669" w:tentative="1">
      <w:start w:val="1"/>
      <w:numFmt w:val="lowerLetter"/>
      <w:lvlText w:val="%2."/>
      <w:lvlJc w:val="left"/>
      <w:pPr>
        <w:ind w:left="1440" w:hanging="360"/>
      </w:pPr>
    </w:lvl>
    <w:lvl w:ilvl="2" w:tplc="19129669" w:tentative="1">
      <w:start w:val="1"/>
      <w:numFmt w:val="lowerRoman"/>
      <w:lvlText w:val="%3."/>
      <w:lvlJc w:val="right"/>
      <w:pPr>
        <w:ind w:left="2160" w:hanging="180"/>
      </w:pPr>
    </w:lvl>
    <w:lvl w:ilvl="3" w:tplc="19129669" w:tentative="1">
      <w:start w:val="1"/>
      <w:numFmt w:val="decimal"/>
      <w:lvlText w:val="%4."/>
      <w:lvlJc w:val="left"/>
      <w:pPr>
        <w:ind w:left="2880" w:hanging="360"/>
      </w:pPr>
    </w:lvl>
    <w:lvl w:ilvl="4" w:tplc="19129669" w:tentative="1">
      <w:start w:val="1"/>
      <w:numFmt w:val="lowerLetter"/>
      <w:lvlText w:val="%5."/>
      <w:lvlJc w:val="left"/>
      <w:pPr>
        <w:ind w:left="3600" w:hanging="360"/>
      </w:pPr>
    </w:lvl>
    <w:lvl w:ilvl="5" w:tplc="19129669" w:tentative="1">
      <w:start w:val="1"/>
      <w:numFmt w:val="lowerRoman"/>
      <w:lvlText w:val="%6."/>
      <w:lvlJc w:val="right"/>
      <w:pPr>
        <w:ind w:left="4320" w:hanging="180"/>
      </w:pPr>
    </w:lvl>
    <w:lvl w:ilvl="6" w:tplc="19129669" w:tentative="1">
      <w:start w:val="1"/>
      <w:numFmt w:val="decimal"/>
      <w:lvlText w:val="%7."/>
      <w:lvlJc w:val="left"/>
      <w:pPr>
        <w:ind w:left="5040" w:hanging="360"/>
      </w:pPr>
    </w:lvl>
    <w:lvl w:ilvl="7" w:tplc="19129669" w:tentative="1">
      <w:start w:val="1"/>
      <w:numFmt w:val="lowerLetter"/>
      <w:lvlText w:val="%8."/>
      <w:lvlJc w:val="left"/>
      <w:pPr>
        <w:ind w:left="5760" w:hanging="360"/>
      </w:pPr>
    </w:lvl>
    <w:lvl w:ilvl="8" w:tplc="19129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8">
    <w:multiLevelType w:val="hybridMultilevel"/>
    <w:lvl w:ilvl="0" w:tplc="94448842">
      <w:start w:val="1"/>
      <w:numFmt w:val="decimal"/>
      <w:lvlText w:val="%1."/>
      <w:lvlJc w:val="left"/>
      <w:pPr>
        <w:ind w:left="720" w:hanging="360"/>
      </w:pPr>
    </w:lvl>
    <w:lvl w:ilvl="1" w:tplc="94448842" w:tentative="1">
      <w:start w:val="1"/>
      <w:numFmt w:val="lowerLetter"/>
      <w:lvlText w:val="%2."/>
      <w:lvlJc w:val="left"/>
      <w:pPr>
        <w:ind w:left="1440" w:hanging="360"/>
      </w:pPr>
    </w:lvl>
    <w:lvl w:ilvl="2" w:tplc="94448842" w:tentative="1">
      <w:start w:val="1"/>
      <w:numFmt w:val="lowerRoman"/>
      <w:lvlText w:val="%3."/>
      <w:lvlJc w:val="right"/>
      <w:pPr>
        <w:ind w:left="2160" w:hanging="180"/>
      </w:pPr>
    </w:lvl>
    <w:lvl w:ilvl="3" w:tplc="94448842" w:tentative="1">
      <w:start w:val="1"/>
      <w:numFmt w:val="decimal"/>
      <w:lvlText w:val="%4."/>
      <w:lvlJc w:val="left"/>
      <w:pPr>
        <w:ind w:left="2880" w:hanging="360"/>
      </w:pPr>
    </w:lvl>
    <w:lvl w:ilvl="4" w:tplc="94448842" w:tentative="1">
      <w:start w:val="1"/>
      <w:numFmt w:val="lowerLetter"/>
      <w:lvlText w:val="%5."/>
      <w:lvlJc w:val="left"/>
      <w:pPr>
        <w:ind w:left="3600" w:hanging="360"/>
      </w:pPr>
    </w:lvl>
    <w:lvl w:ilvl="5" w:tplc="94448842" w:tentative="1">
      <w:start w:val="1"/>
      <w:numFmt w:val="lowerRoman"/>
      <w:lvlText w:val="%6."/>
      <w:lvlJc w:val="right"/>
      <w:pPr>
        <w:ind w:left="4320" w:hanging="180"/>
      </w:pPr>
    </w:lvl>
    <w:lvl w:ilvl="6" w:tplc="94448842" w:tentative="1">
      <w:start w:val="1"/>
      <w:numFmt w:val="decimal"/>
      <w:lvlText w:val="%7."/>
      <w:lvlJc w:val="left"/>
      <w:pPr>
        <w:ind w:left="5040" w:hanging="360"/>
      </w:pPr>
    </w:lvl>
    <w:lvl w:ilvl="7" w:tplc="94448842" w:tentative="1">
      <w:start w:val="1"/>
      <w:numFmt w:val="lowerLetter"/>
      <w:lvlText w:val="%8."/>
      <w:lvlJc w:val="left"/>
      <w:pPr>
        <w:ind w:left="5760" w:hanging="360"/>
      </w:pPr>
    </w:lvl>
    <w:lvl w:ilvl="8" w:tplc="94448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7">
    <w:multiLevelType w:val="hybridMultilevel"/>
    <w:lvl w:ilvl="0" w:tplc="15277146">
      <w:start w:val="1"/>
      <w:numFmt w:val="decimal"/>
      <w:lvlText w:val="%1."/>
      <w:lvlJc w:val="left"/>
      <w:pPr>
        <w:ind w:left="720" w:hanging="360"/>
      </w:pPr>
    </w:lvl>
    <w:lvl w:ilvl="1" w:tplc="15277146" w:tentative="1">
      <w:start w:val="1"/>
      <w:numFmt w:val="lowerLetter"/>
      <w:lvlText w:val="%2."/>
      <w:lvlJc w:val="left"/>
      <w:pPr>
        <w:ind w:left="1440" w:hanging="360"/>
      </w:pPr>
    </w:lvl>
    <w:lvl w:ilvl="2" w:tplc="15277146" w:tentative="1">
      <w:start w:val="1"/>
      <w:numFmt w:val="lowerRoman"/>
      <w:lvlText w:val="%3."/>
      <w:lvlJc w:val="right"/>
      <w:pPr>
        <w:ind w:left="2160" w:hanging="180"/>
      </w:pPr>
    </w:lvl>
    <w:lvl w:ilvl="3" w:tplc="15277146" w:tentative="1">
      <w:start w:val="1"/>
      <w:numFmt w:val="decimal"/>
      <w:lvlText w:val="%4."/>
      <w:lvlJc w:val="left"/>
      <w:pPr>
        <w:ind w:left="2880" w:hanging="360"/>
      </w:pPr>
    </w:lvl>
    <w:lvl w:ilvl="4" w:tplc="15277146" w:tentative="1">
      <w:start w:val="1"/>
      <w:numFmt w:val="lowerLetter"/>
      <w:lvlText w:val="%5."/>
      <w:lvlJc w:val="left"/>
      <w:pPr>
        <w:ind w:left="3600" w:hanging="360"/>
      </w:pPr>
    </w:lvl>
    <w:lvl w:ilvl="5" w:tplc="15277146" w:tentative="1">
      <w:start w:val="1"/>
      <w:numFmt w:val="lowerRoman"/>
      <w:lvlText w:val="%6."/>
      <w:lvlJc w:val="right"/>
      <w:pPr>
        <w:ind w:left="4320" w:hanging="180"/>
      </w:pPr>
    </w:lvl>
    <w:lvl w:ilvl="6" w:tplc="15277146" w:tentative="1">
      <w:start w:val="1"/>
      <w:numFmt w:val="decimal"/>
      <w:lvlText w:val="%7."/>
      <w:lvlJc w:val="left"/>
      <w:pPr>
        <w:ind w:left="5040" w:hanging="360"/>
      </w:pPr>
    </w:lvl>
    <w:lvl w:ilvl="7" w:tplc="15277146" w:tentative="1">
      <w:start w:val="1"/>
      <w:numFmt w:val="lowerLetter"/>
      <w:lvlText w:val="%8."/>
      <w:lvlJc w:val="left"/>
      <w:pPr>
        <w:ind w:left="5760" w:hanging="360"/>
      </w:pPr>
    </w:lvl>
    <w:lvl w:ilvl="8" w:tplc="15277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6">
    <w:multiLevelType w:val="hybridMultilevel"/>
    <w:lvl w:ilvl="0" w:tplc="87126972">
      <w:start w:val="1"/>
      <w:numFmt w:val="decimal"/>
      <w:lvlText w:val="%1."/>
      <w:lvlJc w:val="left"/>
      <w:pPr>
        <w:ind w:left="720" w:hanging="360"/>
      </w:pPr>
    </w:lvl>
    <w:lvl w:ilvl="1" w:tplc="87126972" w:tentative="1">
      <w:start w:val="1"/>
      <w:numFmt w:val="lowerLetter"/>
      <w:lvlText w:val="%2."/>
      <w:lvlJc w:val="left"/>
      <w:pPr>
        <w:ind w:left="1440" w:hanging="360"/>
      </w:pPr>
    </w:lvl>
    <w:lvl w:ilvl="2" w:tplc="87126972" w:tentative="1">
      <w:start w:val="1"/>
      <w:numFmt w:val="lowerRoman"/>
      <w:lvlText w:val="%3."/>
      <w:lvlJc w:val="right"/>
      <w:pPr>
        <w:ind w:left="2160" w:hanging="180"/>
      </w:pPr>
    </w:lvl>
    <w:lvl w:ilvl="3" w:tplc="87126972" w:tentative="1">
      <w:start w:val="1"/>
      <w:numFmt w:val="decimal"/>
      <w:lvlText w:val="%4."/>
      <w:lvlJc w:val="left"/>
      <w:pPr>
        <w:ind w:left="2880" w:hanging="360"/>
      </w:pPr>
    </w:lvl>
    <w:lvl w:ilvl="4" w:tplc="87126972" w:tentative="1">
      <w:start w:val="1"/>
      <w:numFmt w:val="lowerLetter"/>
      <w:lvlText w:val="%5."/>
      <w:lvlJc w:val="left"/>
      <w:pPr>
        <w:ind w:left="3600" w:hanging="360"/>
      </w:pPr>
    </w:lvl>
    <w:lvl w:ilvl="5" w:tplc="87126972" w:tentative="1">
      <w:start w:val="1"/>
      <w:numFmt w:val="lowerRoman"/>
      <w:lvlText w:val="%6."/>
      <w:lvlJc w:val="right"/>
      <w:pPr>
        <w:ind w:left="4320" w:hanging="180"/>
      </w:pPr>
    </w:lvl>
    <w:lvl w:ilvl="6" w:tplc="87126972" w:tentative="1">
      <w:start w:val="1"/>
      <w:numFmt w:val="decimal"/>
      <w:lvlText w:val="%7."/>
      <w:lvlJc w:val="left"/>
      <w:pPr>
        <w:ind w:left="5040" w:hanging="360"/>
      </w:pPr>
    </w:lvl>
    <w:lvl w:ilvl="7" w:tplc="87126972" w:tentative="1">
      <w:start w:val="1"/>
      <w:numFmt w:val="lowerLetter"/>
      <w:lvlText w:val="%8."/>
      <w:lvlJc w:val="left"/>
      <w:pPr>
        <w:ind w:left="5760" w:hanging="360"/>
      </w:pPr>
    </w:lvl>
    <w:lvl w:ilvl="8" w:tplc="87126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5">
    <w:multiLevelType w:val="hybridMultilevel"/>
    <w:lvl w:ilvl="0" w:tplc="19027590">
      <w:start w:val="1"/>
      <w:numFmt w:val="decimal"/>
      <w:lvlText w:val="%1."/>
      <w:lvlJc w:val="left"/>
      <w:pPr>
        <w:ind w:left="720" w:hanging="360"/>
      </w:pPr>
    </w:lvl>
    <w:lvl w:ilvl="1" w:tplc="19027590" w:tentative="1">
      <w:start w:val="1"/>
      <w:numFmt w:val="lowerLetter"/>
      <w:lvlText w:val="%2."/>
      <w:lvlJc w:val="left"/>
      <w:pPr>
        <w:ind w:left="1440" w:hanging="360"/>
      </w:pPr>
    </w:lvl>
    <w:lvl w:ilvl="2" w:tplc="19027590" w:tentative="1">
      <w:start w:val="1"/>
      <w:numFmt w:val="lowerRoman"/>
      <w:lvlText w:val="%3."/>
      <w:lvlJc w:val="right"/>
      <w:pPr>
        <w:ind w:left="2160" w:hanging="180"/>
      </w:pPr>
    </w:lvl>
    <w:lvl w:ilvl="3" w:tplc="19027590" w:tentative="1">
      <w:start w:val="1"/>
      <w:numFmt w:val="decimal"/>
      <w:lvlText w:val="%4."/>
      <w:lvlJc w:val="left"/>
      <w:pPr>
        <w:ind w:left="2880" w:hanging="360"/>
      </w:pPr>
    </w:lvl>
    <w:lvl w:ilvl="4" w:tplc="19027590" w:tentative="1">
      <w:start w:val="1"/>
      <w:numFmt w:val="lowerLetter"/>
      <w:lvlText w:val="%5."/>
      <w:lvlJc w:val="left"/>
      <w:pPr>
        <w:ind w:left="3600" w:hanging="360"/>
      </w:pPr>
    </w:lvl>
    <w:lvl w:ilvl="5" w:tplc="19027590" w:tentative="1">
      <w:start w:val="1"/>
      <w:numFmt w:val="lowerRoman"/>
      <w:lvlText w:val="%6."/>
      <w:lvlJc w:val="right"/>
      <w:pPr>
        <w:ind w:left="4320" w:hanging="180"/>
      </w:pPr>
    </w:lvl>
    <w:lvl w:ilvl="6" w:tplc="19027590" w:tentative="1">
      <w:start w:val="1"/>
      <w:numFmt w:val="decimal"/>
      <w:lvlText w:val="%7."/>
      <w:lvlJc w:val="left"/>
      <w:pPr>
        <w:ind w:left="5040" w:hanging="360"/>
      </w:pPr>
    </w:lvl>
    <w:lvl w:ilvl="7" w:tplc="19027590" w:tentative="1">
      <w:start w:val="1"/>
      <w:numFmt w:val="lowerLetter"/>
      <w:lvlText w:val="%8."/>
      <w:lvlJc w:val="left"/>
      <w:pPr>
        <w:ind w:left="5760" w:hanging="360"/>
      </w:pPr>
    </w:lvl>
    <w:lvl w:ilvl="8" w:tplc="19027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4">
    <w:multiLevelType w:val="hybridMultilevel"/>
    <w:lvl w:ilvl="0" w:tplc="75732494">
      <w:start w:val="1"/>
      <w:numFmt w:val="decimal"/>
      <w:lvlText w:val="%1."/>
      <w:lvlJc w:val="left"/>
      <w:pPr>
        <w:ind w:left="720" w:hanging="360"/>
      </w:pPr>
    </w:lvl>
    <w:lvl w:ilvl="1" w:tplc="75732494" w:tentative="1">
      <w:start w:val="1"/>
      <w:numFmt w:val="lowerLetter"/>
      <w:lvlText w:val="%2."/>
      <w:lvlJc w:val="left"/>
      <w:pPr>
        <w:ind w:left="1440" w:hanging="360"/>
      </w:pPr>
    </w:lvl>
    <w:lvl w:ilvl="2" w:tplc="75732494" w:tentative="1">
      <w:start w:val="1"/>
      <w:numFmt w:val="lowerRoman"/>
      <w:lvlText w:val="%3."/>
      <w:lvlJc w:val="right"/>
      <w:pPr>
        <w:ind w:left="2160" w:hanging="180"/>
      </w:pPr>
    </w:lvl>
    <w:lvl w:ilvl="3" w:tplc="75732494" w:tentative="1">
      <w:start w:val="1"/>
      <w:numFmt w:val="decimal"/>
      <w:lvlText w:val="%4."/>
      <w:lvlJc w:val="left"/>
      <w:pPr>
        <w:ind w:left="2880" w:hanging="360"/>
      </w:pPr>
    </w:lvl>
    <w:lvl w:ilvl="4" w:tplc="75732494" w:tentative="1">
      <w:start w:val="1"/>
      <w:numFmt w:val="lowerLetter"/>
      <w:lvlText w:val="%5."/>
      <w:lvlJc w:val="left"/>
      <w:pPr>
        <w:ind w:left="3600" w:hanging="360"/>
      </w:pPr>
    </w:lvl>
    <w:lvl w:ilvl="5" w:tplc="75732494" w:tentative="1">
      <w:start w:val="1"/>
      <w:numFmt w:val="lowerRoman"/>
      <w:lvlText w:val="%6."/>
      <w:lvlJc w:val="right"/>
      <w:pPr>
        <w:ind w:left="4320" w:hanging="180"/>
      </w:pPr>
    </w:lvl>
    <w:lvl w:ilvl="6" w:tplc="75732494" w:tentative="1">
      <w:start w:val="1"/>
      <w:numFmt w:val="decimal"/>
      <w:lvlText w:val="%7."/>
      <w:lvlJc w:val="left"/>
      <w:pPr>
        <w:ind w:left="5040" w:hanging="360"/>
      </w:pPr>
    </w:lvl>
    <w:lvl w:ilvl="7" w:tplc="75732494" w:tentative="1">
      <w:start w:val="1"/>
      <w:numFmt w:val="lowerLetter"/>
      <w:lvlText w:val="%8."/>
      <w:lvlJc w:val="left"/>
      <w:pPr>
        <w:ind w:left="5760" w:hanging="360"/>
      </w:pPr>
    </w:lvl>
    <w:lvl w:ilvl="8" w:tplc="75732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3">
    <w:multiLevelType w:val="hybridMultilevel"/>
    <w:lvl w:ilvl="0" w:tplc="29980381">
      <w:start w:val="1"/>
      <w:numFmt w:val="decimal"/>
      <w:lvlText w:val="%1."/>
      <w:lvlJc w:val="left"/>
      <w:pPr>
        <w:ind w:left="720" w:hanging="360"/>
      </w:pPr>
    </w:lvl>
    <w:lvl w:ilvl="1" w:tplc="29980381" w:tentative="1">
      <w:start w:val="1"/>
      <w:numFmt w:val="lowerLetter"/>
      <w:lvlText w:val="%2."/>
      <w:lvlJc w:val="left"/>
      <w:pPr>
        <w:ind w:left="1440" w:hanging="360"/>
      </w:pPr>
    </w:lvl>
    <w:lvl w:ilvl="2" w:tplc="29980381" w:tentative="1">
      <w:start w:val="1"/>
      <w:numFmt w:val="lowerRoman"/>
      <w:lvlText w:val="%3."/>
      <w:lvlJc w:val="right"/>
      <w:pPr>
        <w:ind w:left="2160" w:hanging="180"/>
      </w:pPr>
    </w:lvl>
    <w:lvl w:ilvl="3" w:tplc="29980381" w:tentative="1">
      <w:start w:val="1"/>
      <w:numFmt w:val="decimal"/>
      <w:lvlText w:val="%4."/>
      <w:lvlJc w:val="left"/>
      <w:pPr>
        <w:ind w:left="2880" w:hanging="360"/>
      </w:pPr>
    </w:lvl>
    <w:lvl w:ilvl="4" w:tplc="29980381" w:tentative="1">
      <w:start w:val="1"/>
      <w:numFmt w:val="lowerLetter"/>
      <w:lvlText w:val="%5."/>
      <w:lvlJc w:val="left"/>
      <w:pPr>
        <w:ind w:left="3600" w:hanging="360"/>
      </w:pPr>
    </w:lvl>
    <w:lvl w:ilvl="5" w:tplc="29980381" w:tentative="1">
      <w:start w:val="1"/>
      <w:numFmt w:val="lowerRoman"/>
      <w:lvlText w:val="%6."/>
      <w:lvlJc w:val="right"/>
      <w:pPr>
        <w:ind w:left="4320" w:hanging="180"/>
      </w:pPr>
    </w:lvl>
    <w:lvl w:ilvl="6" w:tplc="29980381" w:tentative="1">
      <w:start w:val="1"/>
      <w:numFmt w:val="decimal"/>
      <w:lvlText w:val="%7."/>
      <w:lvlJc w:val="left"/>
      <w:pPr>
        <w:ind w:left="5040" w:hanging="360"/>
      </w:pPr>
    </w:lvl>
    <w:lvl w:ilvl="7" w:tplc="29980381" w:tentative="1">
      <w:start w:val="1"/>
      <w:numFmt w:val="lowerLetter"/>
      <w:lvlText w:val="%8."/>
      <w:lvlJc w:val="left"/>
      <w:pPr>
        <w:ind w:left="5760" w:hanging="360"/>
      </w:pPr>
    </w:lvl>
    <w:lvl w:ilvl="8" w:tplc="29980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2">
    <w:multiLevelType w:val="hybridMultilevel"/>
    <w:lvl w:ilvl="0" w:tplc="76068035">
      <w:start w:val="1"/>
      <w:numFmt w:val="decimal"/>
      <w:lvlText w:val="%1."/>
      <w:lvlJc w:val="left"/>
      <w:pPr>
        <w:ind w:left="720" w:hanging="360"/>
      </w:pPr>
    </w:lvl>
    <w:lvl w:ilvl="1" w:tplc="76068035" w:tentative="1">
      <w:start w:val="1"/>
      <w:numFmt w:val="lowerLetter"/>
      <w:lvlText w:val="%2."/>
      <w:lvlJc w:val="left"/>
      <w:pPr>
        <w:ind w:left="1440" w:hanging="360"/>
      </w:pPr>
    </w:lvl>
    <w:lvl w:ilvl="2" w:tplc="76068035" w:tentative="1">
      <w:start w:val="1"/>
      <w:numFmt w:val="lowerRoman"/>
      <w:lvlText w:val="%3."/>
      <w:lvlJc w:val="right"/>
      <w:pPr>
        <w:ind w:left="2160" w:hanging="180"/>
      </w:pPr>
    </w:lvl>
    <w:lvl w:ilvl="3" w:tplc="76068035" w:tentative="1">
      <w:start w:val="1"/>
      <w:numFmt w:val="decimal"/>
      <w:lvlText w:val="%4."/>
      <w:lvlJc w:val="left"/>
      <w:pPr>
        <w:ind w:left="2880" w:hanging="360"/>
      </w:pPr>
    </w:lvl>
    <w:lvl w:ilvl="4" w:tplc="76068035" w:tentative="1">
      <w:start w:val="1"/>
      <w:numFmt w:val="lowerLetter"/>
      <w:lvlText w:val="%5."/>
      <w:lvlJc w:val="left"/>
      <w:pPr>
        <w:ind w:left="3600" w:hanging="360"/>
      </w:pPr>
    </w:lvl>
    <w:lvl w:ilvl="5" w:tplc="76068035" w:tentative="1">
      <w:start w:val="1"/>
      <w:numFmt w:val="lowerRoman"/>
      <w:lvlText w:val="%6."/>
      <w:lvlJc w:val="right"/>
      <w:pPr>
        <w:ind w:left="4320" w:hanging="180"/>
      </w:pPr>
    </w:lvl>
    <w:lvl w:ilvl="6" w:tplc="76068035" w:tentative="1">
      <w:start w:val="1"/>
      <w:numFmt w:val="decimal"/>
      <w:lvlText w:val="%7."/>
      <w:lvlJc w:val="left"/>
      <w:pPr>
        <w:ind w:left="5040" w:hanging="360"/>
      </w:pPr>
    </w:lvl>
    <w:lvl w:ilvl="7" w:tplc="76068035" w:tentative="1">
      <w:start w:val="1"/>
      <w:numFmt w:val="lowerLetter"/>
      <w:lvlText w:val="%8."/>
      <w:lvlJc w:val="left"/>
      <w:pPr>
        <w:ind w:left="5760" w:hanging="360"/>
      </w:pPr>
    </w:lvl>
    <w:lvl w:ilvl="8" w:tplc="76068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1">
    <w:multiLevelType w:val="hybridMultilevel"/>
    <w:lvl w:ilvl="0" w:tplc="81513704">
      <w:start w:val="1"/>
      <w:numFmt w:val="decimal"/>
      <w:lvlText w:val="%1."/>
      <w:lvlJc w:val="left"/>
      <w:pPr>
        <w:ind w:left="720" w:hanging="360"/>
      </w:pPr>
    </w:lvl>
    <w:lvl w:ilvl="1" w:tplc="81513704" w:tentative="1">
      <w:start w:val="1"/>
      <w:numFmt w:val="lowerLetter"/>
      <w:lvlText w:val="%2."/>
      <w:lvlJc w:val="left"/>
      <w:pPr>
        <w:ind w:left="1440" w:hanging="360"/>
      </w:pPr>
    </w:lvl>
    <w:lvl w:ilvl="2" w:tplc="81513704" w:tentative="1">
      <w:start w:val="1"/>
      <w:numFmt w:val="lowerRoman"/>
      <w:lvlText w:val="%3."/>
      <w:lvlJc w:val="right"/>
      <w:pPr>
        <w:ind w:left="2160" w:hanging="180"/>
      </w:pPr>
    </w:lvl>
    <w:lvl w:ilvl="3" w:tplc="81513704" w:tentative="1">
      <w:start w:val="1"/>
      <w:numFmt w:val="decimal"/>
      <w:lvlText w:val="%4."/>
      <w:lvlJc w:val="left"/>
      <w:pPr>
        <w:ind w:left="2880" w:hanging="360"/>
      </w:pPr>
    </w:lvl>
    <w:lvl w:ilvl="4" w:tplc="81513704" w:tentative="1">
      <w:start w:val="1"/>
      <w:numFmt w:val="lowerLetter"/>
      <w:lvlText w:val="%5."/>
      <w:lvlJc w:val="left"/>
      <w:pPr>
        <w:ind w:left="3600" w:hanging="360"/>
      </w:pPr>
    </w:lvl>
    <w:lvl w:ilvl="5" w:tplc="81513704" w:tentative="1">
      <w:start w:val="1"/>
      <w:numFmt w:val="lowerRoman"/>
      <w:lvlText w:val="%6."/>
      <w:lvlJc w:val="right"/>
      <w:pPr>
        <w:ind w:left="4320" w:hanging="180"/>
      </w:pPr>
    </w:lvl>
    <w:lvl w:ilvl="6" w:tplc="81513704" w:tentative="1">
      <w:start w:val="1"/>
      <w:numFmt w:val="decimal"/>
      <w:lvlText w:val="%7."/>
      <w:lvlJc w:val="left"/>
      <w:pPr>
        <w:ind w:left="5040" w:hanging="360"/>
      </w:pPr>
    </w:lvl>
    <w:lvl w:ilvl="7" w:tplc="81513704" w:tentative="1">
      <w:start w:val="1"/>
      <w:numFmt w:val="lowerLetter"/>
      <w:lvlText w:val="%8."/>
      <w:lvlJc w:val="left"/>
      <w:pPr>
        <w:ind w:left="5760" w:hanging="360"/>
      </w:pPr>
    </w:lvl>
    <w:lvl w:ilvl="8" w:tplc="81513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0">
    <w:multiLevelType w:val="hybridMultilevel"/>
    <w:lvl w:ilvl="0" w:tplc="98929000">
      <w:start w:val="1"/>
      <w:numFmt w:val="decimal"/>
      <w:lvlText w:val="%1."/>
      <w:lvlJc w:val="left"/>
      <w:pPr>
        <w:ind w:left="720" w:hanging="360"/>
      </w:pPr>
    </w:lvl>
    <w:lvl w:ilvl="1" w:tplc="98929000" w:tentative="1">
      <w:start w:val="1"/>
      <w:numFmt w:val="lowerLetter"/>
      <w:lvlText w:val="%2."/>
      <w:lvlJc w:val="left"/>
      <w:pPr>
        <w:ind w:left="1440" w:hanging="360"/>
      </w:pPr>
    </w:lvl>
    <w:lvl w:ilvl="2" w:tplc="98929000" w:tentative="1">
      <w:start w:val="1"/>
      <w:numFmt w:val="lowerRoman"/>
      <w:lvlText w:val="%3."/>
      <w:lvlJc w:val="right"/>
      <w:pPr>
        <w:ind w:left="2160" w:hanging="180"/>
      </w:pPr>
    </w:lvl>
    <w:lvl w:ilvl="3" w:tplc="98929000" w:tentative="1">
      <w:start w:val="1"/>
      <w:numFmt w:val="decimal"/>
      <w:lvlText w:val="%4."/>
      <w:lvlJc w:val="left"/>
      <w:pPr>
        <w:ind w:left="2880" w:hanging="360"/>
      </w:pPr>
    </w:lvl>
    <w:lvl w:ilvl="4" w:tplc="98929000" w:tentative="1">
      <w:start w:val="1"/>
      <w:numFmt w:val="lowerLetter"/>
      <w:lvlText w:val="%5."/>
      <w:lvlJc w:val="left"/>
      <w:pPr>
        <w:ind w:left="3600" w:hanging="360"/>
      </w:pPr>
    </w:lvl>
    <w:lvl w:ilvl="5" w:tplc="98929000" w:tentative="1">
      <w:start w:val="1"/>
      <w:numFmt w:val="lowerRoman"/>
      <w:lvlText w:val="%6."/>
      <w:lvlJc w:val="right"/>
      <w:pPr>
        <w:ind w:left="4320" w:hanging="180"/>
      </w:pPr>
    </w:lvl>
    <w:lvl w:ilvl="6" w:tplc="98929000" w:tentative="1">
      <w:start w:val="1"/>
      <w:numFmt w:val="decimal"/>
      <w:lvlText w:val="%7."/>
      <w:lvlJc w:val="left"/>
      <w:pPr>
        <w:ind w:left="5040" w:hanging="360"/>
      </w:pPr>
    </w:lvl>
    <w:lvl w:ilvl="7" w:tplc="98929000" w:tentative="1">
      <w:start w:val="1"/>
      <w:numFmt w:val="lowerLetter"/>
      <w:lvlText w:val="%8."/>
      <w:lvlJc w:val="left"/>
      <w:pPr>
        <w:ind w:left="5760" w:hanging="360"/>
      </w:pPr>
    </w:lvl>
    <w:lvl w:ilvl="8" w:tplc="98929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9">
    <w:multiLevelType w:val="hybridMultilevel"/>
    <w:lvl w:ilvl="0" w:tplc="73353050">
      <w:start w:val="1"/>
      <w:numFmt w:val="decimal"/>
      <w:lvlText w:val="%1."/>
      <w:lvlJc w:val="left"/>
      <w:pPr>
        <w:ind w:left="720" w:hanging="360"/>
      </w:pPr>
    </w:lvl>
    <w:lvl w:ilvl="1" w:tplc="73353050" w:tentative="1">
      <w:start w:val="1"/>
      <w:numFmt w:val="lowerLetter"/>
      <w:lvlText w:val="%2."/>
      <w:lvlJc w:val="left"/>
      <w:pPr>
        <w:ind w:left="1440" w:hanging="360"/>
      </w:pPr>
    </w:lvl>
    <w:lvl w:ilvl="2" w:tplc="73353050" w:tentative="1">
      <w:start w:val="1"/>
      <w:numFmt w:val="lowerRoman"/>
      <w:lvlText w:val="%3."/>
      <w:lvlJc w:val="right"/>
      <w:pPr>
        <w:ind w:left="2160" w:hanging="180"/>
      </w:pPr>
    </w:lvl>
    <w:lvl w:ilvl="3" w:tplc="73353050" w:tentative="1">
      <w:start w:val="1"/>
      <w:numFmt w:val="decimal"/>
      <w:lvlText w:val="%4."/>
      <w:lvlJc w:val="left"/>
      <w:pPr>
        <w:ind w:left="2880" w:hanging="360"/>
      </w:pPr>
    </w:lvl>
    <w:lvl w:ilvl="4" w:tplc="73353050" w:tentative="1">
      <w:start w:val="1"/>
      <w:numFmt w:val="lowerLetter"/>
      <w:lvlText w:val="%5."/>
      <w:lvlJc w:val="left"/>
      <w:pPr>
        <w:ind w:left="3600" w:hanging="360"/>
      </w:pPr>
    </w:lvl>
    <w:lvl w:ilvl="5" w:tplc="73353050" w:tentative="1">
      <w:start w:val="1"/>
      <w:numFmt w:val="lowerRoman"/>
      <w:lvlText w:val="%6."/>
      <w:lvlJc w:val="right"/>
      <w:pPr>
        <w:ind w:left="4320" w:hanging="180"/>
      </w:pPr>
    </w:lvl>
    <w:lvl w:ilvl="6" w:tplc="73353050" w:tentative="1">
      <w:start w:val="1"/>
      <w:numFmt w:val="decimal"/>
      <w:lvlText w:val="%7."/>
      <w:lvlJc w:val="left"/>
      <w:pPr>
        <w:ind w:left="5040" w:hanging="360"/>
      </w:pPr>
    </w:lvl>
    <w:lvl w:ilvl="7" w:tplc="73353050" w:tentative="1">
      <w:start w:val="1"/>
      <w:numFmt w:val="lowerLetter"/>
      <w:lvlText w:val="%8."/>
      <w:lvlJc w:val="left"/>
      <w:pPr>
        <w:ind w:left="5760" w:hanging="360"/>
      </w:pPr>
    </w:lvl>
    <w:lvl w:ilvl="8" w:tplc="73353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8">
    <w:multiLevelType w:val="hybridMultilevel"/>
    <w:lvl w:ilvl="0" w:tplc="25606835">
      <w:start w:val="1"/>
      <w:numFmt w:val="decimal"/>
      <w:lvlText w:val="%1."/>
      <w:lvlJc w:val="left"/>
      <w:pPr>
        <w:ind w:left="720" w:hanging="360"/>
      </w:pPr>
    </w:lvl>
    <w:lvl w:ilvl="1" w:tplc="25606835" w:tentative="1">
      <w:start w:val="1"/>
      <w:numFmt w:val="lowerLetter"/>
      <w:lvlText w:val="%2."/>
      <w:lvlJc w:val="left"/>
      <w:pPr>
        <w:ind w:left="1440" w:hanging="360"/>
      </w:pPr>
    </w:lvl>
    <w:lvl w:ilvl="2" w:tplc="25606835" w:tentative="1">
      <w:start w:val="1"/>
      <w:numFmt w:val="lowerRoman"/>
      <w:lvlText w:val="%3."/>
      <w:lvlJc w:val="right"/>
      <w:pPr>
        <w:ind w:left="2160" w:hanging="180"/>
      </w:pPr>
    </w:lvl>
    <w:lvl w:ilvl="3" w:tplc="25606835" w:tentative="1">
      <w:start w:val="1"/>
      <w:numFmt w:val="decimal"/>
      <w:lvlText w:val="%4."/>
      <w:lvlJc w:val="left"/>
      <w:pPr>
        <w:ind w:left="2880" w:hanging="360"/>
      </w:pPr>
    </w:lvl>
    <w:lvl w:ilvl="4" w:tplc="25606835" w:tentative="1">
      <w:start w:val="1"/>
      <w:numFmt w:val="lowerLetter"/>
      <w:lvlText w:val="%5."/>
      <w:lvlJc w:val="left"/>
      <w:pPr>
        <w:ind w:left="3600" w:hanging="360"/>
      </w:pPr>
    </w:lvl>
    <w:lvl w:ilvl="5" w:tplc="25606835" w:tentative="1">
      <w:start w:val="1"/>
      <w:numFmt w:val="lowerRoman"/>
      <w:lvlText w:val="%6."/>
      <w:lvlJc w:val="right"/>
      <w:pPr>
        <w:ind w:left="4320" w:hanging="180"/>
      </w:pPr>
    </w:lvl>
    <w:lvl w:ilvl="6" w:tplc="25606835" w:tentative="1">
      <w:start w:val="1"/>
      <w:numFmt w:val="decimal"/>
      <w:lvlText w:val="%7."/>
      <w:lvlJc w:val="left"/>
      <w:pPr>
        <w:ind w:left="5040" w:hanging="360"/>
      </w:pPr>
    </w:lvl>
    <w:lvl w:ilvl="7" w:tplc="25606835" w:tentative="1">
      <w:start w:val="1"/>
      <w:numFmt w:val="lowerLetter"/>
      <w:lvlText w:val="%8."/>
      <w:lvlJc w:val="left"/>
      <w:pPr>
        <w:ind w:left="5760" w:hanging="360"/>
      </w:pPr>
    </w:lvl>
    <w:lvl w:ilvl="8" w:tplc="25606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7">
    <w:multiLevelType w:val="hybridMultilevel"/>
    <w:lvl w:ilvl="0" w:tplc="83148652">
      <w:start w:val="1"/>
      <w:numFmt w:val="decimal"/>
      <w:lvlText w:val="%1."/>
      <w:lvlJc w:val="left"/>
      <w:pPr>
        <w:ind w:left="720" w:hanging="360"/>
      </w:pPr>
    </w:lvl>
    <w:lvl w:ilvl="1" w:tplc="83148652" w:tentative="1">
      <w:start w:val="1"/>
      <w:numFmt w:val="lowerLetter"/>
      <w:lvlText w:val="%2."/>
      <w:lvlJc w:val="left"/>
      <w:pPr>
        <w:ind w:left="1440" w:hanging="360"/>
      </w:pPr>
    </w:lvl>
    <w:lvl w:ilvl="2" w:tplc="83148652" w:tentative="1">
      <w:start w:val="1"/>
      <w:numFmt w:val="lowerRoman"/>
      <w:lvlText w:val="%3."/>
      <w:lvlJc w:val="right"/>
      <w:pPr>
        <w:ind w:left="2160" w:hanging="180"/>
      </w:pPr>
    </w:lvl>
    <w:lvl w:ilvl="3" w:tplc="83148652" w:tentative="1">
      <w:start w:val="1"/>
      <w:numFmt w:val="decimal"/>
      <w:lvlText w:val="%4."/>
      <w:lvlJc w:val="left"/>
      <w:pPr>
        <w:ind w:left="2880" w:hanging="360"/>
      </w:pPr>
    </w:lvl>
    <w:lvl w:ilvl="4" w:tplc="83148652" w:tentative="1">
      <w:start w:val="1"/>
      <w:numFmt w:val="lowerLetter"/>
      <w:lvlText w:val="%5."/>
      <w:lvlJc w:val="left"/>
      <w:pPr>
        <w:ind w:left="3600" w:hanging="360"/>
      </w:pPr>
    </w:lvl>
    <w:lvl w:ilvl="5" w:tplc="83148652" w:tentative="1">
      <w:start w:val="1"/>
      <w:numFmt w:val="lowerRoman"/>
      <w:lvlText w:val="%6."/>
      <w:lvlJc w:val="right"/>
      <w:pPr>
        <w:ind w:left="4320" w:hanging="180"/>
      </w:pPr>
    </w:lvl>
    <w:lvl w:ilvl="6" w:tplc="83148652" w:tentative="1">
      <w:start w:val="1"/>
      <w:numFmt w:val="decimal"/>
      <w:lvlText w:val="%7."/>
      <w:lvlJc w:val="left"/>
      <w:pPr>
        <w:ind w:left="5040" w:hanging="360"/>
      </w:pPr>
    </w:lvl>
    <w:lvl w:ilvl="7" w:tplc="83148652" w:tentative="1">
      <w:start w:val="1"/>
      <w:numFmt w:val="lowerLetter"/>
      <w:lvlText w:val="%8."/>
      <w:lvlJc w:val="left"/>
      <w:pPr>
        <w:ind w:left="5760" w:hanging="360"/>
      </w:pPr>
    </w:lvl>
    <w:lvl w:ilvl="8" w:tplc="83148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6">
    <w:multiLevelType w:val="hybridMultilevel"/>
    <w:lvl w:ilvl="0" w:tplc="41355010">
      <w:start w:val="1"/>
      <w:numFmt w:val="decimal"/>
      <w:lvlText w:val="%1."/>
      <w:lvlJc w:val="left"/>
      <w:pPr>
        <w:ind w:left="720" w:hanging="360"/>
      </w:pPr>
    </w:lvl>
    <w:lvl w:ilvl="1" w:tplc="41355010" w:tentative="1">
      <w:start w:val="1"/>
      <w:numFmt w:val="lowerLetter"/>
      <w:lvlText w:val="%2."/>
      <w:lvlJc w:val="left"/>
      <w:pPr>
        <w:ind w:left="1440" w:hanging="360"/>
      </w:pPr>
    </w:lvl>
    <w:lvl w:ilvl="2" w:tplc="41355010" w:tentative="1">
      <w:start w:val="1"/>
      <w:numFmt w:val="lowerRoman"/>
      <w:lvlText w:val="%3."/>
      <w:lvlJc w:val="right"/>
      <w:pPr>
        <w:ind w:left="2160" w:hanging="180"/>
      </w:pPr>
    </w:lvl>
    <w:lvl w:ilvl="3" w:tplc="41355010" w:tentative="1">
      <w:start w:val="1"/>
      <w:numFmt w:val="decimal"/>
      <w:lvlText w:val="%4."/>
      <w:lvlJc w:val="left"/>
      <w:pPr>
        <w:ind w:left="2880" w:hanging="360"/>
      </w:pPr>
    </w:lvl>
    <w:lvl w:ilvl="4" w:tplc="41355010" w:tentative="1">
      <w:start w:val="1"/>
      <w:numFmt w:val="lowerLetter"/>
      <w:lvlText w:val="%5."/>
      <w:lvlJc w:val="left"/>
      <w:pPr>
        <w:ind w:left="3600" w:hanging="360"/>
      </w:pPr>
    </w:lvl>
    <w:lvl w:ilvl="5" w:tplc="41355010" w:tentative="1">
      <w:start w:val="1"/>
      <w:numFmt w:val="lowerRoman"/>
      <w:lvlText w:val="%6."/>
      <w:lvlJc w:val="right"/>
      <w:pPr>
        <w:ind w:left="4320" w:hanging="180"/>
      </w:pPr>
    </w:lvl>
    <w:lvl w:ilvl="6" w:tplc="41355010" w:tentative="1">
      <w:start w:val="1"/>
      <w:numFmt w:val="decimal"/>
      <w:lvlText w:val="%7."/>
      <w:lvlJc w:val="left"/>
      <w:pPr>
        <w:ind w:left="5040" w:hanging="360"/>
      </w:pPr>
    </w:lvl>
    <w:lvl w:ilvl="7" w:tplc="41355010" w:tentative="1">
      <w:start w:val="1"/>
      <w:numFmt w:val="lowerLetter"/>
      <w:lvlText w:val="%8."/>
      <w:lvlJc w:val="left"/>
      <w:pPr>
        <w:ind w:left="5760" w:hanging="360"/>
      </w:pPr>
    </w:lvl>
    <w:lvl w:ilvl="8" w:tplc="41355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5">
    <w:multiLevelType w:val="hybridMultilevel"/>
    <w:lvl w:ilvl="0" w:tplc="12189822">
      <w:start w:val="1"/>
      <w:numFmt w:val="decimal"/>
      <w:lvlText w:val="%1."/>
      <w:lvlJc w:val="left"/>
      <w:pPr>
        <w:ind w:left="720" w:hanging="360"/>
      </w:pPr>
    </w:lvl>
    <w:lvl w:ilvl="1" w:tplc="12189822" w:tentative="1">
      <w:start w:val="1"/>
      <w:numFmt w:val="lowerLetter"/>
      <w:lvlText w:val="%2."/>
      <w:lvlJc w:val="left"/>
      <w:pPr>
        <w:ind w:left="1440" w:hanging="360"/>
      </w:pPr>
    </w:lvl>
    <w:lvl w:ilvl="2" w:tplc="12189822" w:tentative="1">
      <w:start w:val="1"/>
      <w:numFmt w:val="lowerRoman"/>
      <w:lvlText w:val="%3."/>
      <w:lvlJc w:val="right"/>
      <w:pPr>
        <w:ind w:left="2160" w:hanging="180"/>
      </w:pPr>
    </w:lvl>
    <w:lvl w:ilvl="3" w:tplc="12189822" w:tentative="1">
      <w:start w:val="1"/>
      <w:numFmt w:val="decimal"/>
      <w:lvlText w:val="%4."/>
      <w:lvlJc w:val="left"/>
      <w:pPr>
        <w:ind w:left="2880" w:hanging="360"/>
      </w:pPr>
    </w:lvl>
    <w:lvl w:ilvl="4" w:tplc="12189822" w:tentative="1">
      <w:start w:val="1"/>
      <w:numFmt w:val="lowerLetter"/>
      <w:lvlText w:val="%5."/>
      <w:lvlJc w:val="left"/>
      <w:pPr>
        <w:ind w:left="3600" w:hanging="360"/>
      </w:pPr>
    </w:lvl>
    <w:lvl w:ilvl="5" w:tplc="12189822" w:tentative="1">
      <w:start w:val="1"/>
      <w:numFmt w:val="lowerRoman"/>
      <w:lvlText w:val="%6."/>
      <w:lvlJc w:val="right"/>
      <w:pPr>
        <w:ind w:left="4320" w:hanging="180"/>
      </w:pPr>
    </w:lvl>
    <w:lvl w:ilvl="6" w:tplc="12189822" w:tentative="1">
      <w:start w:val="1"/>
      <w:numFmt w:val="decimal"/>
      <w:lvlText w:val="%7."/>
      <w:lvlJc w:val="left"/>
      <w:pPr>
        <w:ind w:left="5040" w:hanging="360"/>
      </w:pPr>
    </w:lvl>
    <w:lvl w:ilvl="7" w:tplc="12189822" w:tentative="1">
      <w:start w:val="1"/>
      <w:numFmt w:val="lowerLetter"/>
      <w:lvlText w:val="%8."/>
      <w:lvlJc w:val="left"/>
      <w:pPr>
        <w:ind w:left="5760" w:hanging="360"/>
      </w:pPr>
    </w:lvl>
    <w:lvl w:ilvl="8" w:tplc="12189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4">
    <w:multiLevelType w:val="hybridMultilevel"/>
    <w:lvl w:ilvl="0" w:tplc="60618600">
      <w:start w:val="1"/>
      <w:numFmt w:val="decimal"/>
      <w:lvlText w:val="%1."/>
      <w:lvlJc w:val="left"/>
      <w:pPr>
        <w:ind w:left="720" w:hanging="360"/>
      </w:pPr>
    </w:lvl>
    <w:lvl w:ilvl="1" w:tplc="60618600" w:tentative="1">
      <w:start w:val="1"/>
      <w:numFmt w:val="lowerLetter"/>
      <w:lvlText w:val="%2."/>
      <w:lvlJc w:val="left"/>
      <w:pPr>
        <w:ind w:left="1440" w:hanging="360"/>
      </w:pPr>
    </w:lvl>
    <w:lvl w:ilvl="2" w:tplc="60618600" w:tentative="1">
      <w:start w:val="1"/>
      <w:numFmt w:val="lowerRoman"/>
      <w:lvlText w:val="%3."/>
      <w:lvlJc w:val="right"/>
      <w:pPr>
        <w:ind w:left="2160" w:hanging="180"/>
      </w:pPr>
    </w:lvl>
    <w:lvl w:ilvl="3" w:tplc="60618600" w:tentative="1">
      <w:start w:val="1"/>
      <w:numFmt w:val="decimal"/>
      <w:lvlText w:val="%4."/>
      <w:lvlJc w:val="left"/>
      <w:pPr>
        <w:ind w:left="2880" w:hanging="360"/>
      </w:pPr>
    </w:lvl>
    <w:lvl w:ilvl="4" w:tplc="60618600" w:tentative="1">
      <w:start w:val="1"/>
      <w:numFmt w:val="lowerLetter"/>
      <w:lvlText w:val="%5."/>
      <w:lvlJc w:val="left"/>
      <w:pPr>
        <w:ind w:left="3600" w:hanging="360"/>
      </w:pPr>
    </w:lvl>
    <w:lvl w:ilvl="5" w:tplc="60618600" w:tentative="1">
      <w:start w:val="1"/>
      <w:numFmt w:val="lowerRoman"/>
      <w:lvlText w:val="%6."/>
      <w:lvlJc w:val="right"/>
      <w:pPr>
        <w:ind w:left="4320" w:hanging="180"/>
      </w:pPr>
    </w:lvl>
    <w:lvl w:ilvl="6" w:tplc="60618600" w:tentative="1">
      <w:start w:val="1"/>
      <w:numFmt w:val="decimal"/>
      <w:lvlText w:val="%7."/>
      <w:lvlJc w:val="left"/>
      <w:pPr>
        <w:ind w:left="5040" w:hanging="360"/>
      </w:pPr>
    </w:lvl>
    <w:lvl w:ilvl="7" w:tplc="60618600" w:tentative="1">
      <w:start w:val="1"/>
      <w:numFmt w:val="lowerLetter"/>
      <w:lvlText w:val="%8."/>
      <w:lvlJc w:val="left"/>
      <w:pPr>
        <w:ind w:left="5760" w:hanging="360"/>
      </w:pPr>
    </w:lvl>
    <w:lvl w:ilvl="8" w:tplc="60618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3">
    <w:multiLevelType w:val="hybridMultilevel"/>
    <w:lvl w:ilvl="0" w:tplc="93136235">
      <w:start w:val="1"/>
      <w:numFmt w:val="decimal"/>
      <w:lvlText w:val="%1."/>
      <w:lvlJc w:val="left"/>
      <w:pPr>
        <w:ind w:left="720" w:hanging="360"/>
      </w:pPr>
    </w:lvl>
    <w:lvl w:ilvl="1" w:tplc="93136235" w:tentative="1">
      <w:start w:val="1"/>
      <w:numFmt w:val="lowerLetter"/>
      <w:lvlText w:val="%2."/>
      <w:lvlJc w:val="left"/>
      <w:pPr>
        <w:ind w:left="1440" w:hanging="360"/>
      </w:pPr>
    </w:lvl>
    <w:lvl w:ilvl="2" w:tplc="93136235" w:tentative="1">
      <w:start w:val="1"/>
      <w:numFmt w:val="lowerRoman"/>
      <w:lvlText w:val="%3."/>
      <w:lvlJc w:val="right"/>
      <w:pPr>
        <w:ind w:left="2160" w:hanging="180"/>
      </w:pPr>
    </w:lvl>
    <w:lvl w:ilvl="3" w:tplc="93136235" w:tentative="1">
      <w:start w:val="1"/>
      <w:numFmt w:val="decimal"/>
      <w:lvlText w:val="%4."/>
      <w:lvlJc w:val="left"/>
      <w:pPr>
        <w:ind w:left="2880" w:hanging="360"/>
      </w:pPr>
    </w:lvl>
    <w:lvl w:ilvl="4" w:tplc="93136235" w:tentative="1">
      <w:start w:val="1"/>
      <w:numFmt w:val="lowerLetter"/>
      <w:lvlText w:val="%5."/>
      <w:lvlJc w:val="left"/>
      <w:pPr>
        <w:ind w:left="3600" w:hanging="360"/>
      </w:pPr>
    </w:lvl>
    <w:lvl w:ilvl="5" w:tplc="93136235" w:tentative="1">
      <w:start w:val="1"/>
      <w:numFmt w:val="lowerRoman"/>
      <w:lvlText w:val="%6."/>
      <w:lvlJc w:val="right"/>
      <w:pPr>
        <w:ind w:left="4320" w:hanging="180"/>
      </w:pPr>
    </w:lvl>
    <w:lvl w:ilvl="6" w:tplc="93136235" w:tentative="1">
      <w:start w:val="1"/>
      <w:numFmt w:val="decimal"/>
      <w:lvlText w:val="%7."/>
      <w:lvlJc w:val="left"/>
      <w:pPr>
        <w:ind w:left="5040" w:hanging="360"/>
      </w:pPr>
    </w:lvl>
    <w:lvl w:ilvl="7" w:tplc="93136235" w:tentative="1">
      <w:start w:val="1"/>
      <w:numFmt w:val="lowerLetter"/>
      <w:lvlText w:val="%8."/>
      <w:lvlJc w:val="left"/>
      <w:pPr>
        <w:ind w:left="5760" w:hanging="360"/>
      </w:pPr>
    </w:lvl>
    <w:lvl w:ilvl="8" w:tplc="93136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2">
    <w:multiLevelType w:val="hybridMultilevel"/>
    <w:lvl w:ilvl="0" w:tplc="75370908">
      <w:start w:val="1"/>
      <w:numFmt w:val="decimal"/>
      <w:lvlText w:val="%1."/>
      <w:lvlJc w:val="left"/>
      <w:pPr>
        <w:ind w:left="720" w:hanging="360"/>
      </w:pPr>
    </w:lvl>
    <w:lvl w:ilvl="1" w:tplc="75370908" w:tentative="1">
      <w:start w:val="1"/>
      <w:numFmt w:val="lowerLetter"/>
      <w:lvlText w:val="%2."/>
      <w:lvlJc w:val="left"/>
      <w:pPr>
        <w:ind w:left="1440" w:hanging="360"/>
      </w:pPr>
    </w:lvl>
    <w:lvl w:ilvl="2" w:tplc="75370908" w:tentative="1">
      <w:start w:val="1"/>
      <w:numFmt w:val="lowerRoman"/>
      <w:lvlText w:val="%3."/>
      <w:lvlJc w:val="right"/>
      <w:pPr>
        <w:ind w:left="2160" w:hanging="180"/>
      </w:pPr>
    </w:lvl>
    <w:lvl w:ilvl="3" w:tplc="75370908" w:tentative="1">
      <w:start w:val="1"/>
      <w:numFmt w:val="decimal"/>
      <w:lvlText w:val="%4."/>
      <w:lvlJc w:val="left"/>
      <w:pPr>
        <w:ind w:left="2880" w:hanging="360"/>
      </w:pPr>
    </w:lvl>
    <w:lvl w:ilvl="4" w:tplc="75370908" w:tentative="1">
      <w:start w:val="1"/>
      <w:numFmt w:val="lowerLetter"/>
      <w:lvlText w:val="%5."/>
      <w:lvlJc w:val="left"/>
      <w:pPr>
        <w:ind w:left="3600" w:hanging="360"/>
      </w:pPr>
    </w:lvl>
    <w:lvl w:ilvl="5" w:tplc="75370908" w:tentative="1">
      <w:start w:val="1"/>
      <w:numFmt w:val="lowerRoman"/>
      <w:lvlText w:val="%6."/>
      <w:lvlJc w:val="right"/>
      <w:pPr>
        <w:ind w:left="4320" w:hanging="180"/>
      </w:pPr>
    </w:lvl>
    <w:lvl w:ilvl="6" w:tplc="75370908" w:tentative="1">
      <w:start w:val="1"/>
      <w:numFmt w:val="decimal"/>
      <w:lvlText w:val="%7."/>
      <w:lvlJc w:val="left"/>
      <w:pPr>
        <w:ind w:left="5040" w:hanging="360"/>
      </w:pPr>
    </w:lvl>
    <w:lvl w:ilvl="7" w:tplc="75370908" w:tentative="1">
      <w:start w:val="1"/>
      <w:numFmt w:val="lowerLetter"/>
      <w:lvlText w:val="%8."/>
      <w:lvlJc w:val="left"/>
      <w:pPr>
        <w:ind w:left="5760" w:hanging="360"/>
      </w:pPr>
    </w:lvl>
    <w:lvl w:ilvl="8" w:tplc="75370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1">
    <w:multiLevelType w:val="hybridMultilevel"/>
    <w:lvl w:ilvl="0" w:tplc="53426150">
      <w:start w:val="1"/>
      <w:numFmt w:val="decimal"/>
      <w:lvlText w:val="%1."/>
      <w:lvlJc w:val="left"/>
      <w:pPr>
        <w:ind w:left="720" w:hanging="360"/>
      </w:pPr>
    </w:lvl>
    <w:lvl w:ilvl="1" w:tplc="53426150" w:tentative="1">
      <w:start w:val="1"/>
      <w:numFmt w:val="lowerLetter"/>
      <w:lvlText w:val="%2."/>
      <w:lvlJc w:val="left"/>
      <w:pPr>
        <w:ind w:left="1440" w:hanging="360"/>
      </w:pPr>
    </w:lvl>
    <w:lvl w:ilvl="2" w:tplc="53426150" w:tentative="1">
      <w:start w:val="1"/>
      <w:numFmt w:val="lowerRoman"/>
      <w:lvlText w:val="%3."/>
      <w:lvlJc w:val="right"/>
      <w:pPr>
        <w:ind w:left="2160" w:hanging="180"/>
      </w:pPr>
    </w:lvl>
    <w:lvl w:ilvl="3" w:tplc="53426150" w:tentative="1">
      <w:start w:val="1"/>
      <w:numFmt w:val="decimal"/>
      <w:lvlText w:val="%4."/>
      <w:lvlJc w:val="left"/>
      <w:pPr>
        <w:ind w:left="2880" w:hanging="360"/>
      </w:pPr>
    </w:lvl>
    <w:lvl w:ilvl="4" w:tplc="53426150" w:tentative="1">
      <w:start w:val="1"/>
      <w:numFmt w:val="lowerLetter"/>
      <w:lvlText w:val="%5."/>
      <w:lvlJc w:val="left"/>
      <w:pPr>
        <w:ind w:left="3600" w:hanging="360"/>
      </w:pPr>
    </w:lvl>
    <w:lvl w:ilvl="5" w:tplc="53426150" w:tentative="1">
      <w:start w:val="1"/>
      <w:numFmt w:val="lowerRoman"/>
      <w:lvlText w:val="%6."/>
      <w:lvlJc w:val="right"/>
      <w:pPr>
        <w:ind w:left="4320" w:hanging="180"/>
      </w:pPr>
    </w:lvl>
    <w:lvl w:ilvl="6" w:tplc="53426150" w:tentative="1">
      <w:start w:val="1"/>
      <w:numFmt w:val="decimal"/>
      <w:lvlText w:val="%7."/>
      <w:lvlJc w:val="left"/>
      <w:pPr>
        <w:ind w:left="5040" w:hanging="360"/>
      </w:pPr>
    </w:lvl>
    <w:lvl w:ilvl="7" w:tplc="53426150" w:tentative="1">
      <w:start w:val="1"/>
      <w:numFmt w:val="lowerLetter"/>
      <w:lvlText w:val="%8."/>
      <w:lvlJc w:val="left"/>
      <w:pPr>
        <w:ind w:left="5760" w:hanging="360"/>
      </w:pPr>
    </w:lvl>
    <w:lvl w:ilvl="8" w:tplc="53426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0">
    <w:multiLevelType w:val="hybridMultilevel"/>
    <w:lvl w:ilvl="0" w:tplc="93547082">
      <w:start w:val="1"/>
      <w:numFmt w:val="decimal"/>
      <w:lvlText w:val="%1."/>
      <w:lvlJc w:val="left"/>
      <w:pPr>
        <w:ind w:left="720" w:hanging="360"/>
      </w:pPr>
    </w:lvl>
    <w:lvl w:ilvl="1" w:tplc="93547082" w:tentative="1">
      <w:start w:val="1"/>
      <w:numFmt w:val="lowerLetter"/>
      <w:lvlText w:val="%2."/>
      <w:lvlJc w:val="left"/>
      <w:pPr>
        <w:ind w:left="1440" w:hanging="360"/>
      </w:pPr>
    </w:lvl>
    <w:lvl w:ilvl="2" w:tplc="93547082" w:tentative="1">
      <w:start w:val="1"/>
      <w:numFmt w:val="lowerRoman"/>
      <w:lvlText w:val="%3."/>
      <w:lvlJc w:val="right"/>
      <w:pPr>
        <w:ind w:left="2160" w:hanging="180"/>
      </w:pPr>
    </w:lvl>
    <w:lvl w:ilvl="3" w:tplc="93547082" w:tentative="1">
      <w:start w:val="1"/>
      <w:numFmt w:val="decimal"/>
      <w:lvlText w:val="%4."/>
      <w:lvlJc w:val="left"/>
      <w:pPr>
        <w:ind w:left="2880" w:hanging="360"/>
      </w:pPr>
    </w:lvl>
    <w:lvl w:ilvl="4" w:tplc="93547082" w:tentative="1">
      <w:start w:val="1"/>
      <w:numFmt w:val="lowerLetter"/>
      <w:lvlText w:val="%5."/>
      <w:lvlJc w:val="left"/>
      <w:pPr>
        <w:ind w:left="3600" w:hanging="360"/>
      </w:pPr>
    </w:lvl>
    <w:lvl w:ilvl="5" w:tplc="93547082" w:tentative="1">
      <w:start w:val="1"/>
      <w:numFmt w:val="lowerRoman"/>
      <w:lvlText w:val="%6."/>
      <w:lvlJc w:val="right"/>
      <w:pPr>
        <w:ind w:left="4320" w:hanging="180"/>
      </w:pPr>
    </w:lvl>
    <w:lvl w:ilvl="6" w:tplc="93547082" w:tentative="1">
      <w:start w:val="1"/>
      <w:numFmt w:val="decimal"/>
      <w:lvlText w:val="%7."/>
      <w:lvlJc w:val="left"/>
      <w:pPr>
        <w:ind w:left="5040" w:hanging="360"/>
      </w:pPr>
    </w:lvl>
    <w:lvl w:ilvl="7" w:tplc="93547082" w:tentative="1">
      <w:start w:val="1"/>
      <w:numFmt w:val="lowerLetter"/>
      <w:lvlText w:val="%8."/>
      <w:lvlJc w:val="left"/>
      <w:pPr>
        <w:ind w:left="5760" w:hanging="360"/>
      </w:pPr>
    </w:lvl>
    <w:lvl w:ilvl="8" w:tplc="93547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9">
    <w:multiLevelType w:val="hybridMultilevel"/>
    <w:lvl w:ilvl="0" w:tplc="86471729">
      <w:start w:val="1"/>
      <w:numFmt w:val="decimal"/>
      <w:lvlText w:val="%1."/>
      <w:lvlJc w:val="left"/>
      <w:pPr>
        <w:ind w:left="720" w:hanging="360"/>
      </w:pPr>
    </w:lvl>
    <w:lvl w:ilvl="1" w:tplc="86471729" w:tentative="1">
      <w:start w:val="1"/>
      <w:numFmt w:val="lowerLetter"/>
      <w:lvlText w:val="%2."/>
      <w:lvlJc w:val="left"/>
      <w:pPr>
        <w:ind w:left="1440" w:hanging="360"/>
      </w:pPr>
    </w:lvl>
    <w:lvl w:ilvl="2" w:tplc="86471729" w:tentative="1">
      <w:start w:val="1"/>
      <w:numFmt w:val="lowerRoman"/>
      <w:lvlText w:val="%3."/>
      <w:lvlJc w:val="right"/>
      <w:pPr>
        <w:ind w:left="2160" w:hanging="180"/>
      </w:pPr>
    </w:lvl>
    <w:lvl w:ilvl="3" w:tplc="86471729" w:tentative="1">
      <w:start w:val="1"/>
      <w:numFmt w:val="decimal"/>
      <w:lvlText w:val="%4."/>
      <w:lvlJc w:val="left"/>
      <w:pPr>
        <w:ind w:left="2880" w:hanging="360"/>
      </w:pPr>
    </w:lvl>
    <w:lvl w:ilvl="4" w:tplc="86471729" w:tentative="1">
      <w:start w:val="1"/>
      <w:numFmt w:val="lowerLetter"/>
      <w:lvlText w:val="%5."/>
      <w:lvlJc w:val="left"/>
      <w:pPr>
        <w:ind w:left="3600" w:hanging="360"/>
      </w:pPr>
    </w:lvl>
    <w:lvl w:ilvl="5" w:tplc="86471729" w:tentative="1">
      <w:start w:val="1"/>
      <w:numFmt w:val="lowerRoman"/>
      <w:lvlText w:val="%6."/>
      <w:lvlJc w:val="right"/>
      <w:pPr>
        <w:ind w:left="4320" w:hanging="180"/>
      </w:pPr>
    </w:lvl>
    <w:lvl w:ilvl="6" w:tplc="86471729" w:tentative="1">
      <w:start w:val="1"/>
      <w:numFmt w:val="decimal"/>
      <w:lvlText w:val="%7."/>
      <w:lvlJc w:val="left"/>
      <w:pPr>
        <w:ind w:left="5040" w:hanging="360"/>
      </w:pPr>
    </w:lvl>
    <w:lvl w:ilvl="7" w:tplc="86471729" w:tentative="1">
      <w:start w:val="1"/>
      <w:numFmt w:val="lowerLetter"/>
      <w:lvlText w:val="%8."/>
      <w:lvlJc w:val="left"/>
      <w:pPr>
        <w:ind w:left="5760" w:hanging="360"/>
      </w:pPr>
    </w:lvl>
    <w:lvl w:ilvl="8" w:tplc="86471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8">
    <w:multiLevelType w:val="hybridMultilevel"/>
    <w:lvl w:ilvl="0" w:tplc="30022080">
      <w:start w:val="1"/>
      <w:numFmt w:val="decimal"/>
      <w:lvlText w:val="%1."/>
      <w:lvlJc w:val="left"/>
      <w:pPr>
        <w:ind w:left="720" w:hanging="360"/>
      </w:pPr>
    </w:lvl>
    <w:lvl w:ilvl="1" w:tplc="30022080" w:tentative="1">
      <w:start w:val="1"/>
      <w:numFmt w:val="lowerLetter"/>
      <w:lvlText w:val="%2."/>
      <w:lvlJc w:val="left"/>
      <w:pPr>
        <w:ind w:left="1440" w:hanging="360"/>
      </w:pPr>
    </w:lvl>
    <w:lvl w:ilvl="2" w:tplc="30022080" w:tentative="1">
      <w:start w:val="1"/>
      <w:numFmt w:val="lowerRoman"/>
      <w:lvlText w:val="%3."/>
      <w:lvlJc w:val="right"/>
      <w:pPr>
        <w:ind w:left="2160" w:hanging="180"/>
      </w:pPr>
    </w:lvl>
    <w:lvl w:ilvl="3" w:tplc="30022080" w:tentative="1">
      <w:start w:val="1"/>
      <w:numFmt w:val="decimal"/>
      <w:lvlText w:val="%4."/>
      <w:lvlJc w:val="left"/>
      <w:pPr>
        <w:ind w:left="2880" w:hanging="360"/>
      </w:pPr>
    </w:lvl>
    <w:lvl w:ilvl="4" w:tplc="30022080" w:tentative="1">
      <w:start w:val="1"/>
      <w:numFmt w:val="lowerLetter"/>
      <w:lvlText w:val="%5."/>
      <w:lvlJc w:val="left"/>
      <w:pPr>
        <w:ind w:left="3600" w:hanging="360"/>
      </w:pPr>
    </w:lvl>
    <w:lvl w:ilvl="5" w:tplc="30022080" w:tentative="1">
      <w:start w:val="1"/>
      <w:numFmt w:val="lowerRoman"/>
      <w:lvlText w:val="%6."/>
      <w:lvlJc w:val="right"/>
      <w:pPr>
        <w:ind w:left="4320" w:hanging="180"/>
      </w:pPr>
    </w:lvl>
    <w:lvl w:ilvl="6" w:tplc="30022080" w:tentative="1">
      <w:start w:val="1"/>
      <w:numFmt w:val="decimal"/>
      <w:lvlText w:val="%7."/>
      <w:lvlJc w:val="left"/>
      <w:pPr>
        <w:ind w:left="5040" w:hanging="360"/>
      </w:pPr>
    </w:lvl>
    <w:lvl w:ilvl="7" w:tplc="30022080" w:tentative="1">
      <w:start w:val="1"/>
      <w:numFmt w:val="lowerLetter"/>
      <w:lvlText w:val="%8."/>
      <w:lvlJc w:val="left"/>
      <w:pPr>
        <w:ind w:left="5760" w:hanging="360"/>
      </w:pPr>
    </w:lvl>
    <w:lvl w:ilvl="8" w:tplc="30022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7">
    <w:multiLevelType w:val="hybridMultilevel"/>
    <w:lvl w:ilvl="0" w:tplc="10519130">
      <w:start w:val="1"/>
      <w:numFmt w:val="decimal"/>
      <w:lvlText w:val="%1."/>
      <w:lvlJc w:val="left"/>
      <w:pPr>
        <w:ind w:left="720" w:hanging="360"/>
      </w:pPr>
    </w:lvl>
    <w:lvl w:ilvl="1" w:tplc="10519130" w:tentative="1">
      <w:start w:val="1"/>
      <w:numFmt w:val="lowerLetter"/>
      <w:lvlText w:val="%2."/>
      <w:lvlJc w:val="left"/>
      <w:pPr>
        <w:ind w:left="1440" w:hanging="360"/>
      </w:pPr>
    </w:lvl>
    <w:lvl w:ilvl="2" w:tplc="10519130" w:tentative="1">
      <w:start w:val="1"/>
      <w:numFmt w:val="lowerRoman"/>
      <w:lvlText w:val="%3."/>
      <w:lvlJc w:val="right"/>
      <w:pPr>
        <w:ind w:left="2160" w:hanging="180"/>
      </w:pPr>
    </w:lvl>
    <w:lvl w:ilvl="3" w:tplc="10519130" w:tentative="1">
      <w:start w:val="1"/>
      <w:numFmt w:val="decimal"/>
      <w:lvlText w:val="%4."/>
      <w:lvlJc w:val="left"/>
      <w:pPr>
        <w:ind w:left="2880" w:hanging="360"/>
      </w:pPr>
    </w:lvl>
    <w:lvl w:ilvl="4" w:tplc="10519130" w:tentative="1">
      <w:start w:val="1"/>
      <w:numFmt w:val="lowerLetter"/>
      <w:lvlText w:val="%5."/>
      <w:lvlJc w:val="left"/>
      <w:pPr>
        <w:ind w:left="3600" w:hanging="360"/>
      </w:pPr>
    </w:lvl>
    <w:lvl w:ilvl="5" w:tplc="10519130" w:tentative="1">
      <w:start w:val="1"/>
      <w:numFmt w:val="lowerRoman"/>
      <w:lvlText w:val="%6."/>
      <w:lvlJc w:val="right"/>
      <w:pPr>
        <w:ind w:left="4320" w:hanging="180"/>
      </w:pPr>
    </w:lvl>
    <w:lvl w:ilvl="6" w:tplc="10519130" w:tentative="1">
      <w:start w:val="1"/>
      <w:numFmt w:val="decimal"/>
      <w:lvlText w:val="%7."/>
      <w:lvlJc w:val="left"/>
      <w:pPr>
        <w:ind w:left="5040" w:hanging="360"/>
      </w:pPr>
    </w:lvl>
    <w:lvl w:ilvl="7" w:tplc="10519130" w:tentative="1">
      <w:start w:val="1"/>
      <w:numFmt w:val="lowerLetter"/>
      <w:lvlText w:val="%8."/>
      <w:lvlJc w:val="left"/>
      <w:pPr>
        <w:ind w:left="5760" w:hanging="360"/>
      </w:pPr>
    </w:lvl>
    <w:lvl w:ilvl="8" w:tplc="10519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6">
    <w:multiLevelType w:val="hybridMultilevel"/>
    <w:lvl w:ilvl="0" w:tplc="21122394">
      <w:start w:val="1"/>
      <w:numFmt w:val="decimal"/>
      <w:lvlText w:val="%1."/>
      <w:lvlJc w:val="left"/>
      <w:pPr>
        <w:ind w:left="720" w:hanging="360"/>
      </w:pPr>
    </w:lvl>
    <w:lvl w:ilvl="1" w:tplc="21122394" w:tentative="1">
      <w:start w:val="1"/>
      <w:numFmt w:val="lowerLetter"/>
      <w:lvlText w:val="%2."/>
      <w:lvlJc w:val="left"/>
      <w:pPr>
        <w:ind w:left="1440" w:hanging="360"/>
      </w:pPr>
    </w:lvl>
    <w:lvl w:ilvl="2" w:tplc="21122394" w:tentative="1">
      <w:start w:val="1"/>
      <w:numFmt w:val="lowerRoman"/>
      <w:lvlText w:val="%3."/>
      <w:lvlJc w:val="right"/>
      <w:pPr>
        <w:ind w:left="2160" w:hanging="180"/>
      </w:pPr>
    </w:lvl>
    <w:lvl w:ilvl="3" w:tplc="21122394" w:tentative="1">
      <w:start w:val="1"/>
      <w:numFmt w:val="decimal"/>
      <w:lvlText w:val="%4."/>
      <w:lvlJc w:val="left"/>
      <w:pPr>
        <w:ind w:left="2880" w:hanging="360"/>
      </w:pPr>
    </w:lvl>
    <w:lvl w:ilvl="4" w:tplc="21122394" w:tentative="1">
      <w:start w:val="1"/>
      <w:numFmt w:val="lowerLetter"/>
      <w:lvlText w:val="%5."/>
      <w:lvlJc w:val="left"/>
      <w:pPr>
        <w:ind w:left="3600" w:hanging="360"/>
      </w:pPr>
    </w:lvl>
    <w:lvl w:ilvl="5" w:tplc="21122394" w:tentative="1">
      <w:start w:val="1"/>
      <w:numFmt w:val="lowerRoman"/>
      <w:lvlText w:val="%6."/>
      <w:lvlJc w:val="right"/>
      <w:pPr>
        <w:ind w:left="4320" w:hanging="180"/>
      </w:pPr>
    </w:lvl>
    <w:lvl w:ilvl="6" w:tplc="21122394" w:tentative="1">
      <w:start w:val="1"/>
      <w:numFmt w:val="decimal"/>
      <w:lvlText w:val="%7."/>
      <w:lvlJc w:val="left"/>
      <w:pPr>
        <w:ind w:left="5040" w:hanging="360"/>
      </w:pPr>
    </w:lvl>
    <w:lvl w:ilvl="7" w:tplc="21122394" w:tentative="1">
      <w:start w:val="1"/>
      <w:numFmt w:val="lowerLetter"/>
      <w:lvlText w:val="%8."/>
      <w:lvlJc w:val="left"/>
      <w:pPr>
        <w:ind w:left="5760" w:hanging="360"/>
      </w:pPr>
    </w:lvl>
    <w:lvl w:ilvl="8" w:tplc="21122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5">
    <w:multiLevelType w:val="hybridMultilevel"/>
    <w:lvl w:ilvl="0" w:tplc="32756813">
      <w:start w:val="1"/>
      <w:numFmt w:val="decimal"/>
      <w:lvlText w:val="%1."/>
      <w:lvlJc w:val="left"/>
      <w:pPr>
        <w:ind w:left="720" w:hanging="360"/>
      </w:pPr>
    </w:lvl>
    <w:lvl w:ilvl="1" w:tplc="32756813" w:tentative="1">
      <w:start w:val="1"/>
      <w:numFmt w:val="lowerLetter"/>
      <w:lvlText w:val="%2."/>
      <w:lvlJc w:val="left"/>
      <w:pPr>
        <w:ind w:left="1440" w:hanging="360"/>
      </w:pPr>
    </w:lvl>
    <w:lvl w:ilvl="2" w:tplc="32756813" w:tentative="1">
      <w:start w:val="1"/>
      <w:numFmt w:val="lowerRoman"/>
      <w:lvlText w:val="%3."/>
      <w:lvlJc w:val="right"/>
      <w:pPr>
        <w:ind w:left="2160" w:hanging="180"/>
      </w:pPr>
    </w:lvl>
    <w:lvl w:ilvl="3" w:tplc="32756813" w:tentative="1">
      <w:start w:val="1"/>
      <w:numFmt w:val="decimal"/>
      <w:lvlText w:val="%4."/>
      <w:lvlJc w:val="left"/>
      <w:pPr>
        <w:ind w:left="2880" w:hanging="360"/>
      </w:pPr>
    </w:lvl>
    <w:lvl w:ilvl="4" w:tplc="32756813" w:tentative="1">
      <w:start w:val="1"/>
      <w:numFmt w:val="lowerLetter"/>
      <w:lvlText w:val="%5."/>
      <w:lvlJc w:val="left"/>
      <w:pPr>
        <w:ind w:left="3600" w:hanging="360"/>
      </w:pPr>
    </w:lvl>
    <w:lvl w:ilvl="5" w:tplc="32756813" w:tentative="1">
      <w:start w:val="1"/>
      <w:numFmt w:val="lowerRoman"/>
      <w:lvlText w:val="%6."/>
      <w:lvlJc w:val="right"/>
      <w:pPr>
        <w:ind w:left="4320" w:hanging="180"/>
      </w:pPr>
    </w:lvl>
    <w:lvl w:ilvl="6" w:tplc="32756813" w:tentative="1">
      <w:start w:val="1"/>
      <w:numFmt w:val="decimal"/>
      <w:lvlText w:val="%7."/>
      <w:lvlJc w:val="left"/>
      <w:pPr>
        <w:ind w:left="5040" w:hanging="360"/>
      </w:pPr>
    </w:lvl>
    <w:lvl w:ilvl="7" w:tplc="32756813" w:tentative="1">
      <w:start w:val="1"/>
      <w:numFmt w:val="lowerLetter"/>
      <w:lvlText w:val="%8."/>
      <w:lvlJc w:val="left"/>
      <w:pPr>
        <w:ind w:left="5760" w:hanging="360"/>
      </w:pPr>
    </w:lvl>
    <w:lvl w:ilvl="8" w:tplc="32756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4">
    <w:multiLevelType w:val="hybridMultilevel"/>
    <w:lvl w:ilvl="0" w:tplc="91466448">
      <w:start w:val="1"/>
      <w:numFmt w:val="decimal"/>
      <w:lvlText w:val="%1."/>
      <w:lvlJc w:val="left"/>
      <w:pPr>
        <w:ind w:left="720" w:hanging="360"/>
      </w:pPr>
    </w:lvl>
    <w:lvl w:ilvl="1" w:tplc="91466448" w:tentative="1">
      <w:start w:val="1"/>
      <w:numFmt w:val="lowerLetter"/>
      <w:lvlText w:val="%2."/>
      <w:lvlJc w:val="left"/>
      <w:pPr>
        <w:ind w:left="1440" w:hanging="360"/>
      </w:pPr>
    </w:lvl>
    <w:lvl w:ilvl="2" w:tplc="91466448" w:tentative="1">
      <w:start w:val="1"/>
      <w:numFmt w:val="lowerRoman"/>
      <w:lvlText w:val="%3."/>
      <w:lvlJc w:val="right"/>
      <w:pPr>
        <w:ind w:left="2160" w:hanging="180"/>
      </w:pPr>
    </w:lvl>
    <w:lvl w:ilvl="3" w:tplc="91466448" w:tentative="1">
      <w:start w:val="1"/>
      <w:numFmt w:val="decimal"/>
      <w:lvlText w:val="%4."/>
      <w:lvlJc w:val="left"/>
      <w:pPr>
        <w:ind w:left="2880" w:hanging="360"/>
      </w:pPr>
    </w:lvl>
    <w:lvl w:ilvl="4" w:tplc="91466448" w:tentative="1">
      <w:start w:val="1"/>
      <w:numFmt w:val="lowerLetter"/>
      <w:lvlText w:val="%5."/>
      <w:lvlJc w:val="left"/>
      <w:pPr>
        <w:ind w:left="3600" w:hanging="360"/>
      </w:pPr>
    </w:lvl>
    <w:lvl w:ilvl="5" w:tplc="91466448" w:tentative="1">
      <w:start w:val="1"/>
      <w:numFmt w:val="lowerRoman"/>
      <w:lvlText w:val="%6."/>
      <w:lvlJc w:val="right"/>
      <w:pPr>
        <w:ind w:left="4320" w:hanging="180"/>
      </w:pPr>
    </w:lvl>
    <w:lvl w:ilvl="6" w:tplc="91466448" w:tentative="1">
      <w:start w:val="1"/>
      <w:numFmt w:val="decimal"/>
      <w:lvlText w:val="%7."/>
      <w:lvlJc w:val="left"/>
      <w:pPr>
        <w:ind w:left="5040" w:hanging="360"/>
      </w:pPr>
    </w:lvl>
    <w:lvl w:ilvl="7" w:tplc="91466448" w:tentative="1">
      <w:start w:val="1"/>
      <w:numFmt w:val="lowerLetter"/>
      <w:lvlText w:val="%8."/>
      <w:lvlJc w:val="left"/>
      <w:pPr>
        <w:ind w:left="5760" w:hanging="360"/>
      </w:pPr>
    </w:lvl>
    <w:lvl w:ilvl="8" w:tplc="91466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3">
    <w:multiLevelType w:val="hybridMultilevel"/>
    <w:lvl w:ilvl="0" w:tplc="61086132">
      <w:start w:val="1"/>
      <w:numFmt w:val="decimal"/>
      <w:lvlText w:val="%1."/>
      <w:lvlJc w:val="left"/>
      <w:pPr>
        <w:ind w:left="720" w:hanging="360"/>
      </w:pPr>
    </w:lvl>
    <w:lvl w:ilvl="1" w:tplc="61086132" w:tentative="1">
      <w:start w:val="1"/>
      <w:numFmt w:val="lowerLetter"/>
      <w:lvlText w:val="%2."/>
      <w:lvlJc w:val="left"/>
      <w:pPr>
        <w:ind w:left="1440" w:hanging="360"/>
      </w:pPr>
    </w:lvl>
    <w:lvl w:ilvl="2" w:tplc="61086132" w:tentative="1">
      <w:start w:val="1"/>
      <w:numFmt w:val="lowerRoman"/>
      <w:lvlText w:val="%3."/>
      <w:lvlJc w:val="right"/>
      <w:pPr>
        <w:ind w:left="2160" w:hanging="180"/>
      </w:pPr>
    </w:lvl>
    <w:lvl w:ilvl="3" w:tplc="61086132" w:tentative="1">
      <w:start w:val="1"/>
      <w:numFmt w:val="decimal"/>
      <w:lvlText w:val="%4."/>
      <w:lvlJc w:val="left"/>
      <w:pPr>
        <w:ind w:left="2880" w:hanging="360"/>
      </w:pPr>
    </w:lvl>
    <w:lvl w:ilvl="4" w:tplc="61086132" w:tentative="1">
      <w:start w:val="1"/>
      <w:numFmt w:val="lowerLetter"/>
      <w:lvlText w:val="%5."/>
      <w:lvlJc w:val="left"/>
      <w:pPr>
        <w:ind w:left="3600" w:hanging="360"/>
      </w:pPr>
    </w:lvl>
    <w:lvl w:ilvl="5" w:tplc="61086132" w:tentative="1">
      <w:start w:val="1"/>
      <w:numFmt w:val="lowerRoman"/>
      <w:lvlText w:val="%6."/>
      <w:lvlJc w:val="right"/>
      <w:pPr>
        <w:ind w:left="4320" w:hanging="180"/>
      </w:pPr>
    </w:lvl>
    <w:lvl w:ilvl="6" w:tplc="61086132" w:tentative="1">
      <w:start w:val="1"/>
      <w:numFmt w:val="decimal"/>
      <w:lvlText w:val="%7."/>
      <w:lvlJc w:val="left"/>
      <w:pPr>
        <w:ind w:left="5040" w:hanging="360"/>
      </w:pPr>
    </w:lvl>
    <w:lvl w:ilvl="7" w:tplc="61086132" w:tentative="1">
      <w:start w:val="1"/>
      <w:numFmt w:val="lowerLetter"/>
      <w:lvlText w:val="%8."/>
      <w:lvlJc w:val="left"/>
      <w:pPr>
        <w:ind w:left="5760" w:hanging="360"/>
      </w:pPr>
    </w:lvl>
    <w:lvl w:ilvl="8" w:tplc="61086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2">
    <w:multiLevelType w:val="hybridMultilevel"/>
    <w:lvl w:ilvl="0" w:tplc="756044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062">
    <w:abstractNumId w:val="18062"/>
  </w:num>
  <w:num w:numId="18063">
    <w:abstractNumId w:val="18063"/>
  </w:num>
  <w:num w:numId="18064">
    <w:abstractNumId w:val="18064"/>
  </w:num>
  <w:num w:numId="18065">
    <w:abstractNumId w:val="18065"/>
  </w:num>
  <w:num w:numId="18066">
    <w:abstractNumId w:val="18066"/>
  </w:num>
  <w:num w:numId="18067">
    <w:abstractNumId w:val="18067"/>
  </w:num>
  <w:num w:numId="18068">
    <w:abstractNumId w:val="18068"/>
  </w:num>
  <w:num w:numId="18069">
    <w:abstractNumId w:val="18069"/>
  </w:num>
  <w:num w:numId="18070">
    <w:abstractNumId w:val="18070"/>
  </w:num>
  <w:num w:numId="18071">
    <w:abstractNumId w:val="18071"/>
  </w:num>
  <w:num w:numId="18072">
    <w:abstractNumId w:val="18072"/>
  </w:num>
  <w:num w:numId="18073">
    <w:abstractNumId w:val="18073"/>
  </w:num>
  <w:num w:numId="18074">
    <w:abstractNumId w:val="18074"/>
  </w:num>
  <w:num w:numId="18075">
    <w:abstractNumId w:val="18075"/>
  </w:num>
  <w:num w:numId="18076">
    <w:abstractNumId w:val="18076"/>
  </w:num>
  <w:num w:numId="18077">
    <w:abstractNumId w:val="18077"/>
  </w:num>
  <w:num w:numId="18078">
    <w:abstractNumId w:val="18078"/>
  </w:num>
  <w:num w:numId="18079">
    <w:abstractNumId w:val="18079"/>
  </w:num>
  <w:num w:numId="18080">
    <w:abstractNumId w:val="18080"/>
  </w:num>
  <w:num w:numId="18081">
    <w:abstractNumId w:val="18081"/>
  </w:num>
  <w:num w:numId="18082">
    <w:abstractNumId w:val="18082"/>
  </w:num>
  <w:num w:numId="18083">
    <w:abstractNumId w:val="18083"/>
  </w:num>
  <w:num w:numId="18084">
    <w:abstractNumId w:val="18084"/>
  </w:num>
  <w:num w:numId="18085">
    <w:abstractNumId w:val="18085"/>
  </w:num>
  <w:num w:numId="18086">
    <w:abstractNumId w:val="18086"/>
  </w:num>
  <w:num w:numId="18087">
    <w:abstractNumId w:val="18087"/>
  </w:num>
  <w:num w:numId="18088">
    <w:abstractNumId w:val="18088"/>
  </w:num>
  <w:num w:numId="18089">
    <w:abstractNumId w:val="18089"/>
  </w:num>
  <w:num w:numId="18090">
    <w:abstractNumId w:val="18090"/>
  </w:num>
  <w:num w:numId="18091">
    <w:abstractNumId w:val="18091"/>
  </w:num>
  <w:num w:numId="18092">
    <w:abstractNumId w:val="18092"/>
  </w:num>
  <w:num w:numId="18093">
    <w:abstractNumId w:val="18093"/>
  </w:num>
  <w:num w:numId="18094">
    <w:abstractNumId w:val="18094"/>
  </w:num>
  <w:num w:numId="18095">
    <w:abstractNumId w:val="18095"/>
  </w:num>
  <w:num w:numId="18096">
    <w:abstractNumId w:val="18096"/>
  </w:num>
  <w:num w:numId="18097">
    <w:abstractNumId w:val="18097"/>
  </w:num>
  <w:num w:numId="18098">
    <w:abstractNumId w:val="18098"/>
  </w:num>
  <w:num w:numId="18099">
    <w:abstractNumId w:val="180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95821644" Type="http://schemas.openxmlformats.org/officeDocument/2006/relationships/comments" Target="comments.xml"/><Relationship Id="rId560437115" Type="http://schemas.microsoft.com/office/2011/relationships/commentsExtended" Target="commentsExtended.xml"/><Relationship Id="rId46821402" Type="http://schemas.openxmlformats.org/officeDocument/2006/relationships/image" Target="media/imgrId46821402.jpg"/><Relationship Id="rId313869ca4af5889ce" Type="http://schemas.openxmlformats.org/officeDocument/2006/relationships/hyperlink" Target="https://iservice.lombardini.it/jsp/Template2/manuale.jsp?id=283&amp;parent=1136" TargetMode="External"/><Relationship Id="rId358669ca4af5891f8" Type="http://schemas.openxmlformats.org/officeDocument/2006/relationships/hyperlink" Target="https://iservice.lombardini.it/jsp/Template2/manuale.jsp?id=269&amp;parent=1136" TargetMode="External"/><Relationship Id="rId420269ca4af5898be" Type="http://schemas.openxmlformats.org/officeDocument/2006/relationships/hyperlink" Target="https://iservice.lombardini.it/jsp/Template2/manuale.jsp?id=279&amp;parent=1136&amp;txts=2.18" TargetMode="External"/><Relationship Id="rId327869ca4af5bbe2f" Type="http://schemas.openxmlformats.org/officeDocument/2006/relationships/hyperlink" Target="https://iservice.lombardini.it/jsp/Template2/manuale.jsp?id=269&amp;parent=1136" TargetMode="External"/><Relationship Id="rId676669ca4af5d4493" Type="http://schemas.openxmlformats.org/officeDocument/2006/relationships/hyperlink" Target="https://iservice.lombardini.it/jsp/Template2/manuale.jsp?id=269&amp;parent=1136" TargetMode="External"/><Relationship Id="rId537469ca4af5d48cb" Type="http://schemas.openxmlformats.org/officeDocument/2006/relationships/hyperlink" Target="https://partners.lombardini.it/App/SparepartCatalogue/Default/Catalogue.aspx" TargetMode="External"/><Relationship Id="rId462269ca4af5d4cf8" Type="http://schemas.openxmlformats.org/officeDocument/2006/relationships/hyperlink" Target="https://iservice.lombardini.it/jsp/Template2/manuale.jsp?id=339&amp;parent=1136" TargetMode="External"/><Relationship Id="rId687469ca4af5d5d6b" Type="http://schemas.openxmlformats.org/officeDocument/2006/relationships/hyperlink" Target="https://iservice.lombardini.it/jsp/Template2/manuale.jsp?id=339&amp;parent=1136" TargetMode="External"/><Relationship Id="rId817969ca4af5d6304" Type="http://schemas.openxmlformats.org/officeDocument/2006/relationships/hyperlink" Target="https://iservice.lombardini.it/jsp/Template2/manuale.jsp?id=339&amp;parent=1136" TargetMode="External"/><Relationship Id="rId374269ca4af6019f0" Type="http://schemas.openxmlformats.org/officeDocument/2006/relationships/hyperlink" Target="https://iservice.lombardini.it/jsp/Template2/manuale.jsp?id=339&amp;parent=1136" TargetMode="External"/><Relationship Id="rId231769ca4af60d0af" Type="http://schemas.openxmlformats.org/officeDocument/2006/relationships/hyperlink" Target="https://iservice.lombardini.it/jsp/Template2/manuale.jsp?id=339&amp;parent=1136" TargetMode="External"/><Relationship Id="rId792769ca4af60d60e" Type="http://schemas.openxmlformats.org/officeDocument/2006/relationships/hyperlink" Target="https://iservice.lombardini.it/jsp/Template2/manuale.jsp?id=339&amp;parent=1136" TargetMode="External"/><Relationship Id="rId176069ca4af6258f0" Type="http://schemas.openxmlformats.org/officeDocument/2006/relationships/hyperlink" Target="https://iservice.lombardini.it/jsp/Template2/manuale.jsp?id=339&amp;parent=1136" TargetMode="External"/><Relationship Id="rId164069ca4af62c9dc" Type="http://schemas.openxmlformats.org/officeDocument/2006/relationships/hyperlink" Target="https://iservice.lombardini.it/jsp/Template2/manuale.jsp?id=339&amp;parent=1136" TargetMode="External"/><Relationship Id="rId909669ca4af64042c" Type="http://schemas.openxmlformats.org/officeDocument/2006/relationships/hyperlink" Target="https://iservice.lombardini.it/jsp/Template2/manuale.jsp?id=339&amp;parent=1136" TargetMode="External"/><Relationship Id="rId553969ca4af640e14" Type="http://schemas.openxmlformats.org/officeDocument/2006/relationships/hyperlink" Target="https://iservice.lombardini.it/jsp/Template2/manuale.jsp?id=339&amp;parent=1136" TargetMode="External"/><Relationship Id="rId378569ca4af64bf02" Type="http://schemas.openxmlformats.org/officeDocument/2006/relationships/hyperlink" Target="https://www.youtube.com/embed/zqY-GFl8lG0?rel=0" TargetMode="External"/><Relationship Id="rId832769ca4af656a29" Type="http://schemas.openxmlformats.org/officeDocument/2006/relationships/hyperlink" Target="https://iservice.lombardini.it/jsp/Template2/manuale.jsp?id=339&amp;parent=1136" TargetMode="External"/><Relationship Id="rId447069ca4af672dc3" Type="http://schemas.openxmlformats.org/officeDocument/2006/relationships/hyperlink" Target="https://iservice.lombardini.it/jsp/Template2/manuale.jsp?id=339&amp;parent=1136" TargetMode="External"/><Relationship Id="rId943069ca4af672fcf" Type="http://schemas.openxmlformats.org/officeDocument/2006/relationships/hyperlink" Target="https://iservice.lombardini.it/jsp/Template2/manuale.jsp?id=339&amp;parent=1136" TargetMode="External"/><Relationship Id="rId448469ca4af688c69" Type="http://schemas.openxmlformats.org/officeDocument/2006/relationships/hyperlink" Target="https://www.youtube.com/embed/RJLCkTqlczU?rel=0" TargetMode="External"/><Relationship Id="rId210669ca4af68f7c5" Type="http://schemas.openxmlformats.org/officeDocument/2006/relationships/hyperlink" Target="https://iservice.lombardini.it/jsp/Template2/manuale.jsp?id=269&amp;parent=1136" TargetMode="External"/><Relationship Id="rId910669ca4af6ade8b" Type="http://schemas.openxmlformats.org/officeDocument/2006/relationships/hyperlink" Target="https://iservice.lombardini.it/jsp/Template2/manuale.jsp?id=339&amp;parent=1136" TargetMode="External"/><Relationship Id="rId926769ca4af6b8e76" Type="http://schemas.openxmlformats.org/officeDocument/2006/relationships/hyperlink" Target="https://www.youtube.com/embed/Kcv-_3Edask?rel=0" TargetMode="External"/><Relationship Id="rId370669ca4af6c8e1f" Type="http://schemas.openxmlformats.org/officeDocument/2006/relationships/hyperlink" Target="https://iservice.lombardini.it/jsp/Template2/manuale.jsp?id=339&amp;parent=1136" TargetMode="External"/><Relationship Id="rId555069ca4af6c9a1c" Type="http://schemas.openxmlformats.org/officeDocument/2006/relationships/hyperlink" Target="https://iservice.lombardini.it/jsp/Template2/manuale.jsp?id=339&amp;parent=1136" TargetMode="External"/><Relationship Id="rId992969ca4af6d06cb" Type="http://schemas.openxmlformats.org/officeDocument/2006/relationships/hyperlink" Target="https://iservice.lombardini.it/jsp/Template2/manuale.jsp?id=339&amp;parent=1136" TargetMode="External"/><Relationship Id="rId483969ca4af721e0a" Type="http://schemas.openxmlformats.org/officeDocument/2006/relationships/hyperlink" Target="https://iservice.lombardini.it/jsp/Template2/manuale.jsp?id=289&amp;parent=1136" TargetMode="External"/><Relationship Id="rId733969ca4af728749" Type="http://schemas.openxmlformats.org/officeDocument/2006/relationships/hyperlink" Target="https://iservice.lombardini.it/jsp/Template2/manuale.jsp?id=283&amp;parent=1136" TargetMode="External"/><Relationship Id="rId150469ca4af77cdb7" Type="http://schemas.openxmlformats.org/officeDocument/2006/relationships/hyperlink" Target="https://iservice.lombardini.it/jsp/Template2/manuale.jsp?id=283&amp;parent=1136" TargetMode="External"/><Relationship Id="rId513069ca4af77d27c" Type="http://schemas.openxmlformats.org/officeDocument/2006/relationships/hyperlink" Target="https://iservice.lombardini.it/jsp/Template2/manuale.jsp?id=291&amp;parent=1136" TargetMode="External"/><Relationship Id="rId470669ca4af77dd78" Type="http://schemas.openxmlformats.org/officeDocument/2006/relationships/hyperlink" Target="https://iservice.lombardini.it/jsp/Template2/manuale.jsp?id=292&amp;parent=1136" TargetMode="External"/><Relationship Id="rId256669ca4af79e4ae" Type="http://schemas.openxmlformats.org/officeDocument/2006/relationships/hyperlink" Target="https://iservice.lombardini.it/jsp/Template2/manuale.jsp?id=339&amp;parent=1136" TargetMode="External"/><Relationship Id="rId868069ca4af7b7229" Type="http://schemas.openxmlformats.org/officeDocument/2006/relationships/hyperlink" Target="https://iservice.lombardini.it/jsp/Template2/manuale.jsp?id=283&amp;parent=1136" TargetMode="External"/><Relationship Id="rId594669ca4af7b7e04" Type="http://schemas.openxmlformats.org/officeDocument/2006/relationships/hyperlink" Target="https://iservice.lombardini.it/jsp/Template2/manuale.jsp?id=292&amp;parent=1136" TargetMode="External"/><Relationship Id="rId598969ca4af7b871c" Type="http://schemas.openxmlformats.org/officeDocument/2006/relationships/hyperlink" Target="https://iservice.lombardini.it/jsp/Template2/manuale.jsp?id=337&amp;parent=1136" TargetMode="External"/><Relationship Id="rId613069ca4af7bff40" Type="http://schemas.openxmlformats.org/officeDocument/2006/relationships/hyperlink" Target="https://iservice.lombardini.it/jsp/Template2/manuale.jsp?id=290&amp;parent=1136" TargetMode="External"/><Relationship Id="rId487969ca4af7ee25c" Type="http://schemas.openxmlformats.org/officeDocument/2006/relationships/hyperlink" Target="https://iservice.lombardini.it/jsp/Template2/manuale.jsp?id=317&amp;parent=1136" TargetMode="External"/><Relationship Id="rId478469ca4af7ef89c" Type="http://schemas.openxmlformats.org/officeDocument/2006/relationships/hyperlink" Target="https://iservice.lombardini.it/jsp/Template2/manuale.jsp?id=271&amp;parent=1136" TargetMode="External"/><Relationship Id="rId417069ca4af7f0b7f" Type="http://schemas.openxmlformats.org/officeDocument/2006/relationships/hyperlink" Target="https://iservice.lombardini.it/jsp/Template2/manuale.jsp?id=339&amp;parent=1136" TargetMode="External"/><Relationship Id="rId277769ca4af827b6b" Type="http://schemas.openxmlformats.org/officeDocument/2006/relationships/hyperlink" Target="https://iservice.lombardini.it/jsp/Template2/manuale.jsp?id=339&amp;parent=1136" TargetMode="External"/><Relationship Id="rId561369ca4af848b08" Type="http://schemas.openxmlformats.org/officeDocument/2006/relationships/hyperlink" Target="https://iservice.lombardini.it/jsp/Template2/manuale.jsp?id=337&amp;parent=1136" TargetMode="External"/><Relationship Id="rId272769ca4af8494e4" Type="http://schemas.openxmlformats.org/officeDocument/2006/relationships/hyperlink" Target="https://iservice.lombardini.it/jsp/Template2/manuale.jsp?id=292&amp;parent=1136" TargetMode="External"/><Relationship Id="rId205969ca4af84e60c" Type="http://schemas.openxmlformats.org/officeDocument/2006/relationships/hyperlink" Target="https://iservice.lombardini.it/jsp/Template2/manuale.jsp?id=283&amp;parent=1136" TargetMode="External"/><Relationship Id="rId984869ca4af87a7df" Type="http://schemas.openxmlformats.org/officeDocument/2006/relationships/hyperlink" Target="https://iservice.lombardini.it/jsp/Template2/manuale.jsp?id=317&amp;parent=1136" TargetMode="External"/><Relationship Id="rId125269ca4af893d18" Type="http://schemas.openxmlformats.org/officeDocument/2006/relationships/hyperlink" Target="https://iservice.lombardini.it/jsp/Template2/manuale.jsp?id=290&amp;parent=1136" TargetMode="External"/><Relationship Id="rId263369ca4af89412f" Type="http://schemas.openxmlformats.org/officeDocument/2006/relationships/hyperlink" Target="https://iservice.lombardini.it/jsp/Template2/manuale.jsp?id=283&amp;parent=1136" TargetMode="External"/><Relationship Id="rId417269ca4af8c096e" Type="http://schemas.openxmlformats.org/officeDocument/2006/relationships/hyperlink" Target="https://iservice.lombardini.it/jsp/Template2/manuale.jsp?id=283&amp;parent=1136" TargetMode="External"/><Relationship Id="rId438269ca4af91620e" Type="http://schemas.openxmlformats.org/officeDocument/2006/relationships/hyperlink" Target="https://www.youtube.com/embed/meko2s8_-U0?rel=0" TargetMode="External"/><Relationship Id="rId794069ca4af587e28" Type="http://schemas.openxmlformats.org/officeDocument/2006/relationships/image" Target="media/imgrId794069ca4af587e28.jpg"/><Relationship Id="rId194269ca4af590801" Type="http://schemas.openxmlformats.org/officeDocument/2006/relationships/image" Target="media/imgrId194269ca4af590801.jpg"/><Relationship Id="rId943469ca4af59acdd" Type="http://schemas.openxmlformats.org/officeDocument/2006/relationships/image" Target="media/imgrId943469ca4af59acdd.jpg"/><Relationship Id="rId737569ca4af5a70a4" Type="http://schemas.openxmlformats.org/officeDocument/2006/relationships/image" Target="media/imgrId737569ca4af5a70a4.jpg"/><Relationship Id="rId105369ca4af5afcbe" Type="http://schemas.openxmlformats.org/officeDocument/2006/relationships/image" Target="media/imgrId105369ca4af5afcbe.jpg"/><Relationship Id="rId925469ca4af5ba491" Type="http://schemas.openxmlformats.org/officeDocument/2006/relationships/image" Target="media/imgrId925469ca4af5ba491.jpg"/><Relationship Id="rId316269ca4af5c51ce" Type="http://schemas.openxmlformats.org/officeDocument/2006/relationships/image" Target="media/imgrId316269ca4af5c51ce.jpg"/><Relationship Id="rId453369ca4af5ce89e" Type="http://schemas.openxmlformats.org/officeDocument/2006/relationships/image" Target="media/imgrId453369ca4af5ce89e.jpg"/><Relationship Id="rId319469ca4af5d3b36" Type="http://schemas.openxmlformats.org/officeDocument/2006/relationships/image" Target="media/imgrId319469ca4af5d3b36.jpg"/><Relationship Id="rId768369ca4af5ead15" Type="http://schemas.openxmlformats.org/officeDocument/2006/relationships/image" Target="media/imgrId768369ca4af5ead15.jpg"/><Relationship Id="rId477369ca4af601061" Type="http://schemas.openxmlformats.org/officeDocument/2006/relationships/image" Target="media/imgrId477369ca4af601061.jpg"/><Relationship Id="rId878369ca4af60c4a6" Type="http://schemas.openxmlformats.org/officeDocument/2006/relationships/image" Target="media/imgrId878369ca4af60c4a6.jpg"/><Relationship Id="rId821469ca4af619425" Type="http://schemas.openxmlformats.org/officeDocument/2006/relationships/image" Target="media/imgrId821469ca4af619425.jpg"/><Relationship Id="rId816569ca4af625270" Type="http://schemas.openxmlformats.org/officeDocument/2006/relationships/image" Target="media/imgrId816569ca4af625270.jpg"/><Relationship Id="rId153469ca4af62b9d2" Type="http://schemas.openxmlformats.org/officeDocument/2006/relationships/image" Target="media/imgrId153469ca4af62b9d2.jpg"/><Relationship Id="rId751569ca4af635aa1" Type="http://schemas.openxmlformats.org/officeDocument/2006/relationships/image" Target="media/imgrId751569ca4af635aa1.jpg"/><Relationship Id="rId549869ca4af63fda0" Type="http://schemas.openxmlformats.org/officeDocument/2006/relationships/image" Target="media/imgrId549869ca4af63fda0.jpg"/><Relationship Id="rId394369ca4af64b5b8" Type="http://schemas.openxmlformats.org/officeDocument/2006/relationships/image" Target="media/imgrId394369ca4af64b5b8.jpg"/><Relationship Id="rId210069ca4af65508d" Type="http://schemas.openxmlformats.org/officeDocument/2006/relationships/image" Target="media/imgrId210069ca4af65508d.jpg"/><Relationship Id="rId542069ca4af65d571" Type="http://schemas.openxmlformats.org/officeDocument/2006/relationships/image" Target="media/imgrId542069ca4af65d571.jpg"/><Relationship Id="rId744369ca4af668cb6" Type="http://schemas.openxmlformats.org/officeDocument/2006/relationships/image" Target="media/imgrId744369ca4af668cb6.jpg"/><Relationship Id="rId563169ca4af671d62" Type="http://schemas.openxmlformats.org/officeDocument/2006/relationships/image" Target="media/imgrId563169ca4af671d62.png"/><Relationship Id="rId521769ca4af67c94b" Type="http://schemas.openxmlformats.org/officeDocument/2006/relationships/image" Target="media/imgrId521769ca4af67c94b.jpg"/><Relationship Id="rId125669ca4af6882c5" Type="http://schemas.openxmlformats.org/officeDocument/2006/relationships/image" Target="media/imgrId125669ca4af6882c5.jpg"/><Relationship Id="rId153869ca4af68ef1d" Type="http://schemas.openxmlformats.org/officeDocument/2006/relationships/image" Target="media/imgrId153869ca4af68ef1d.jpg"/><Relationship Id="rId983569ca4af698956" Type="http://schemas.openxmlformats.org/officeDocument/2006/relationships/image" Target="media/imgrId983569ca4af698956.jpg"/><Relationship Id="rId513569ca4af6a1938" Type="http://schemas.openxmlformats.org/officeDocument/2006/relationships/image" Target="media/imgrId513569ca4af6a1938.jpg"/><Relationship Id="rId793669ca4af6ad81d" Type="http://schemas.openxmlformats.org/officeDocument/2006/relationships/image" Target="media/imgrId793669ca4af6ad81d.jpg"/><Relationship Id="rId585669ca4af6b85ed" Type="http://schemas.openxmlformats.org/officeDocument/2006/relationships/image" Target="media/imgrId585669ca4af6b85ed.jpg"/><Relationship Id="rId597069ca4af6c4107" Type="http://schemas.openxmlformats.org/officeDocument/2006/relationships/image" Target="media/imgrId597069ca4af6c4107.jpg"/><Relationship Id="rId301369ca4af6c8003" Type="http://schemas.openxmlformats.org/officeDocument/2006/relationships/image" Target="media/imgrId301369ca4af6c8003.jpg"/><Relationship Id="rId309169ca4af6cfc91" Type="http://schemas.openxmlformats.org/officeDocument/2006/relationships/image" Target="media/imgrId309169ca4af6cfc91.jpg"/><Relationship Id="rId133469ca4af6db853" Type="http://schemas.openxmlformats.org/officeDocument/2006/relationships/image" Target="media/imgrId133469ca4af6db853.jpg"/><Relationship Id="rId302969ca4af6e70e3" Type="http://schemas.openxmlformats.org/officeDocument/2006/relationships/image" Target="media/imgrId302969ca4af6e70e3.jpg"/><Relationship Id="rId675569ca4af6f1fb6" Type="http://schemas.openxmlformats.org/officeDocument/2006/relationships/image" Target="media/imgrId675569ca4af6f1fb6.jpg"/><Relationship Id="rId500769ca4af70622f" Type="http://schemas.openxmlformats.org/officeDocument/2006/relationships/image" Target="media/imgrId500769ca4af70622f.jpg"/><Relationship Id="rId911069ca4af70d455" Type="http://schemas.openxmlformats.org/officeDocument/2006/relationships/image" Target="media/imgrId911069ca4af70d455.jpg"/><Relationship Id="rId762269ca4af717ea2" Type="http://schemas.openxmlformats.org/officeDocument/2006/relationships/image" Target="media/imgrId762269ca4af717ea2.jpg"/><Relationship Id="rId655969ca4af720d32" Type="http://schemas.openxmlformats.org/officeDocument/2006/relationships/image" Target="media/imgrId655969ca4af720d32.jpg"/><Relationship Id="rId306369ca4af727dd9" Type="http://schemas.openxmlformats.org/officeDocument/2006/relationships/image" Target="media/imgrId306369ca4af727dd9.jpg"/><Relationship Id="rId521469ca4af738624" Type="http://schemas.openxmlformats.org/officeDocument/2006/relationships/image" Target="media/imgrId521469ca4af738624.jpg"/><Relationship Id="rId653069ca4af747844" Type="http://schemas.openxmlformats.org/officeDocument/2006/relationships/image" Target="media/imgrId653069ca4af747844.jpg"/><Relationship Id="rId895469ca4af74e7e0" Type="http://schemas.openxmlformats.org/officeDocument/2006/relationships/image" Target="media/imgrId895469ca4af74e7e0.jpg"/><Relationship Id="rId824269ca4af7623f5" Type="http://schemas.openxmlformats.org/officeDocument/2006/relationships/image" Target="media/imgrId824269ca4af7623f5.jpg"/><Relationship Id="rId530069ca4af775c83" Type="http://schemas.openxmlformats.org/officeDocument/2006/relationships/image" Target="media/imgrId530069ca4af775c83.jpg"/><Relationship Id="rId765669ca4af77c445" Type="http://schemas.openxmlformats.org/officeDocument/2006/relationships/image" Target="media/imgrId765669ca4af77c445.jpg"/><Relationship Id="rId208669ca4af78bec9" Type="http://schemas.openxmlformats.org/officeDocument/2006/relationships/image" Target="media/imgrId208669ca4af78bec9.jpg"/><Relationship Id="rId537569ca4af79c594" Type="http://schemas.openxmlformats.org/officeDocument/2006/relationships/image" Target="media/imgrId537569ca4af79c594.jpg"/><Relationship Id="rId910469ca4af7ade20" Type="http://schemas.openxmlformats.org/officeDocument/2006/relationships/image" Target="media/imgrId910469ca4af7ade20.jpg"/><Relationship Id="rId863869ca4af7b698f" Type="http://schemas.openxmlformats.org/officeDocument/2006/relationships/image" Target="media/imgrId863869ca4af7b698f.jpg"/><Relationship Id="rId117969ca4af7bf5ec" Type="http://schemas.openxmlformats.org/officeDocument/2006/relationships/image" Target="media/imgrId117969ca4af7bf5ec.jpg"/><Relationship Id="rId554369ca4af7d146e" Type="http://schemas.openxmlformats.org/officeDocument/2006/relationships/image" Target="media/imgrId554369ca4af7d146e.jpg"/><Relationship Id="rId485469ca4af7defa8" Type="http://schemas.openxmlformats.org/officeDocument/2006/relationships/image" Target="media/imgrId485469ca4af7defa8.jpg"/><Relationship Id="rId991669ca4af7e9c8e" Type="http://schemas.openxmlformats.org/officeDocument/2006/relationships/image" Target="media/imgrId991669ca4af7e9c8e.jpg"/><Relationship Id="rId885969ca4af7ed967" Type="http://schemas.openxmlformats.org/officeDocument/2006/relationships/image" Target="media/imgrId885969ca4af7ed967.jpg"/><Relationship Id="rId945669ca4af8054d9" Type="http://schemas.openxmlformats.org/officeDocument/2006/relationships/image" Target="media/imgrId945669ca4af8054d9.jpg"/><Relationship Id="rId363569ca4af8107f1" Type="http://schemas.openxmlformats.org/officeDocument/2006/relationships/image" Target="media/imgrId363569ca4af8107f1.jpg"/><Relationship Id="rId284269ca4af8150e3" Type="http://schemas.openxmlformats.org/officeDocument/2006/relationships/image" Target="media/imgrId284269ca4af8150e3.jpg"/><Relationship Id="rId225269ca4af826eb3" Type="http://schemas.openxmlformats.org/officeDocument/2006/relationships/image" Target="media/imgrId225269ca4af826eb3.jpg"/><Relationship Id="rId861869ca4af837d3c" Type="http://schemas.openxmlformats.org/officeDocument/2006/relationships/image" Target="media/imgrId861869ca4af837d3c.jpg"/><Relationship Id="rId972569ca4af847f85" Type="http://schemas.openxmlformats.org/officeDocument/2006/relationships/image" Target="media/imgrId972569ca4af847f85.jpg"/><Relationship Id="rId841569ca4af84dd60" Type="http://schemas.openxmlformats.org/officeDocument/2006/relationships/image" Target="media/imgrId841569ca4af84dd60.jpg"/><Relationship Id="rId666469ca4af8680cd" Type="http://schemas.openxmlformats.org/officeDocument/2006/relationships/image" Target="media/imgrId666469ca4af8680cd.jpg"/><Relationship Id="rId565969ca4af879f2f" Type="http://schemas.openxmlformats.org/officeDocument/2006/relationships/image" Target="media/imgrId565969ca4af879f2f.jpg"/><Relationship Id="rId640769ca4af88ae95" Type="http://schemas.openxmlformats.org/officeDocument/2006/relationships/image" Target="media/imgrId640769ca4af88ae95.jpg"/><Relationship Id="rId530769ca4af893878" Type="http://schemas.openxmlformats.org/officeDocument/2006/relationships/image" Target="media/imgrId530769ca4af893878.jpg"/><Relationship Id="rId815669ca4af8a3475" Type="http://schemas.openxmlformats.org/officeDocument/2006/relationships/image" Target="media/imgrId815669ca4af8a3475.jpg"/><Relationship Id="rId394469ca4af8aa420" Type="http://schemas.openxmlformats.org/officeDocument/2006/relationships/image" Target="media/imgrId394469ca4af8aa420.jpg"/><Relationship Id="rId810569ca4af8b9cf0" Type="http://schemas.openxmlformats.org/officeDocument/2006/relationships/image" Target="media/imgrId810569ca4af8b9cf0.jpg"/><Relationship Id="rId535169ca4af8c008d" Type="http://schemas.openxmlformats.org/officeDocument/2006/relationships/image" Target="media/imgrId535169ca4af8c008d.jpg"/><Relationship Id="rId343369ca4af8c96d1" Type="http://schemas.openxmlformats.org/officeDocument/2006/relationships/image" Target="media/imgrId343369ca4af8c96d1.jpg"/><Relationship Id="rId445069ca4af8d0eaf" Type="http://schemas.openxmlformats.org/officeDocument/2006/relationships/image" Target="media/imgrId445069ca4af8d0eaf.jpg"/><Relationship Id="rId183069ca4af8ddb55" Type="http://schemas.openxmlformats.org/officeDocument/2006/relationships/image" Target="media/imgrId183069ca4af8ddb55.jpg"/><Relationship Id="rId599869ca4af8e8f6e" Type="http://schemas.openxmlformats.org/officeDocument/2006/relationships/image" Target="media/imgrId599869ca4af8e8f6e.jpg"/><Relationship Id="rId996169ca4af8eeea0" Type="http://schemas.openxmlformats.org/officeDocument/2006/relationships/image" Target="media/imgrId996169ca4af8eeea0.jpg"/><Relationship Id="rId587969ca4af908350" Type="http://schemas.openxmlformats.org/officeDocument/2006/relationships/image" Target="media/imgrId587969ca4af908350.png"/><Relationship Id="rId755569ca4af915b62" Type="http://schemas.openxmlformats.org/officeDocument/2006/relationships/image" Target="media/imgrId755569ca4af915b62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821402" Type="http://schemas.openxmlformats.org/officeDocument/2006/relationships/image" Target="media/imgrId468214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821402" Type="http://schemas.openxmlformats.org/officeDocument/2006/relationships/image" Target="media/imgrId468214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821402" Type="http://schemas.openxmlformats.org/officeDocument/2006/relationships/image" Target="media/imgrId468214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821402" Type="http://schemas.openxmlformats.org/officeDocument/2006/relationships/image" Target="media/imgrId468214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821402" Type="http://schemas.openxmlformats.org/officeDocument/2006/relationships/image" Target="media/imgrId468214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821402" Type="http://schemas.openxmlformats.org/officeDocument/2006/relationships/image" Target="media/imgrId468214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