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la sostituzione dei gruppi funzionali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48667817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52226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0984705" w:name="ctxt"/>
    <w:bookmarkEnd w:id="7098470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la sostituzione dei gruppi funzionali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Sostituzione iniettori e pompa iniezione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194397" name="name858669ca4b6a8c8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8869ca4b6a8c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  </w:t>
            </w:r>
            <w:hyperlink r:id="rId199169ca4b6a8d4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carburante devono essere sostituiti dopo due smontaggi.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  </w:t>
            </w:r>
            <w:hyperlink r:id="rId378969ca4b6a8dd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al momento dello smontaggio.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di tenuta ad ogni montaggio.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442869ca4b6a8e4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riparati, dovranno essere certificati da un centro Stanadyne per controllarne il corretto funzionamento - verificare sul catalogo ricambi il tipo di iniettori montati sul motore (in descrizione è specificato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15103021" name="name557169ca4b6a98af5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447869ca4b6a98a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Smontaggio tubi iniezione carburante (pompa iniezione/iniettori)</w:t>
            </w:r>
          </w:p>
          <w:p/>
          <w:p/>
          <w:p>
            <w:pPr>
              <w:numPr>
                <w:ilvl w:val="0"/>
                <w:numId w:val="10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piastra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fermi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6913265" name="name238169ca4b6aa42d2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260069ca4b6aa42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0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34419579" name="name705169ca4b6aafdd6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399169ca4b6aaf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Smontaggio cappello bilancieri</w:t>
            </w:r>
          </w:p>
          <w:p/>
          <w:p/>
          <w:p>
            <w:pPr>
              <w:numPr>
                <w:ilvl w:val="0"/>
                <w:numId w:val="10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Allentare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e scollegare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10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71380134" name="name803869ca4b6abac36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857469ca4b6abac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Smontaggio tubo rifiuto carburante</w:t>
            </w:r>
          </w:p>
          <w:p/>
          <w:p/>
          <w:p>
            <w:pPr>
              <w:numPr>
                <w:ilvl w:val="0"/>
                <w:numId w:val="10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70278885" name="name900969ca4b6ac6848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476069ca4b6ac6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Smontaggio 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(11 mm), eseguendo piccole rotazioni per sbloccare il componente.</w:t>
            </w:r>
          </w:p>
          <w:p/>
          <w:p/>
          <w:p>
            <w:pPr>
              <w:numPr>
                <w:ilvl w:val="0"/>
                <w:numId w:val="10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232769ca4b6ac81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</w:p>
          <w:p>
            <w:pPr>
              <w:numPr>
                <w:ilvl w:val="0"/>
                <w:numId w:val="10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Assicurasi che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rimasta nella posizione corretta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Nel caso non lo fosse provvedere al recupero all'interno del canotto 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34193035" name="name279869ca4b6ad727d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434469ca4b6ad7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72077975" name="name622069ca4b6ae0d0b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126769ca4b6ae0d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Smontaggio pompa iniezione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4319" name="name504169ca4b6ae7e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6969ca4b6ae7e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smontaggio, procedere all'identificazione codice pompa tramite la targhetta identificativa (Pos. 12 - </w:t>
            </w:r>
            <w:hyperlink r:id="rId289969ca4b6ae87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alternativa identificare la pompa tramite il catalogo ricambi online ( </w:t>
            </w:r>
            <w:hyperlink r:id="rId157169ca4b6ae8b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</w:t>
            </w:r>
            <w:hyperlink r:id="rId424069ca4b6ae8f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dell'iniettore n° 1 e fissarlo con la staffa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l'iniettore,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il motorino d'avviamento</w:t>
            </w:r>
          </w:p>
          <w:p>
            <w:pPr>
              <w:numPr>
                <w:ilvl w:val="0"/>
                <w:numId w:val="10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128269ca4b6ae9f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motorino 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due viti di fissaggio motorino.</w:t>
            </w:r>
          </w:p>
          <w:p>
            <w:pPr>
              <w:numPr>
                <w:ilvl w:val="0"/>
                <w:numId w:val="10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in senso orario tramite l'attrezzo </w:t>
            </w:r>
            <w:hyperlink r:id="rId935469ca4b6aea5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portando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Durante la fase di rotazione controllare che il cilindro n° 1 sia in fase di compressione.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CODICE POMPA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ABBASSAMENTO PISTONE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ANTICIPO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78549152" name="name547369ca4b6b0b27b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472769ca4b6b0b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985252" name="name942169ca4b6b15268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352269ca4b6b15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Con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 trovare il PMS tramite l'attrezzo </w:t>
            </w:r>
            <w:hyperlink r:id="rId321169ca4b6b15c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portando poi l'indicatore del comparatore sullo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90708374" name="name702469ca4b6b248a0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373469ca4b6b248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Tramite il codice pompa identificato, fare riferimento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conoscere i gradi di anticipo e il corrispettivo valore di abbassamento del pistone.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Identificato il valore di abbassamento del pistone, ruotare l'albero a gomito in senso antiorario andando oltre il valore descritto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ruotare  nuovamente l'albero in senso orario, fermandosi al valore corretto di anticipo utilizzando l'attrezzo </w:t>
            </w:r>
            <w:hyperlink r:id="rId778269ca4b6b254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ST_30.</w:t>
              </w:r>
            </w:hyperlink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valore indicato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raggiunto ruotando l'albero con il pistone in fase di compressione. Ruotare l'albero a gomito tramite l'attrezzo </w:t>
            </w:r>
            <w:hyperlink r:id="rId250869ca4b6b259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3908837" name="name832169ca4b6b31f83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673769ca4b6b31f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1121840" name="name623869ca4b6b3e2b3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144669ca4b6b3e2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Bloccare l'attrezzo </w:t>
            </w:r>
            <w:hyperlink r:id="rId712069ca4b6b3e9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accertarsi che l'albero a gomito non ruoti alterando il corretto valore di anticipo. Se ciò avviene, ripetere le operazioni descritte ai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spostarela piastra asolata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la pompa iniezione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Svitare e rimuovere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fissaggio 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631665" name="name718669ca4b6b476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4769ca4b6b476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la rimozione del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accertarsi che il corretto valore di anticipo sia rimasto inalterato.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che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cada all'interno del carter.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  Avvitare l'attrezzo </w:t>
            </w:r>
            <w:hyperlink r:id="rId567969ca4b6b486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 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39005211" name="name294369ca4b6b545ce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107569ca4b6b545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12261662" name="name615369ca4b6b6907e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382969ca4b6b690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Avvitare la vite dell'attrezzo </w:t>
            </w:r>
            <w:hyperlink r:id="rId224369ca4b6b69a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disaccoppiare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estrarre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Svitare e rimuovere l'attrezzo </w:t>
            </w:r>
            <w:hyperlink r:id="rId426969ca4b6b6a5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81444790" name="name624669ca4b6b7f90c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153169ca4b6b7f9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il video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41869ca4b6b8035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Montaggio pompa iniezione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267249" name="name603869ca4b6b84a5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34469ca4b6b84a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Avvertenza
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montare la nuova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accertarsi che la piastra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libera di muoversi e che le vite di bloccaggio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lenta (la pompa venduta come ricambio, è fornita  bloccata in anticipo di iniezione cilindro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le superfici di accoppiamento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e di residui di lubrificanti.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 solo al momento in cui si ricollegano i tubi.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rimuovere l'attrezzo </w:t>
            </w:r>
            <w:hyperlink r:id="rId642769ca4b6b864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Montare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inserendo 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383400" name="name623769ca4b6b8bd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2369ca4b6b8b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Accertarsi che il corretto valore di anticipo sia rimasto inalterato,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(come mostrato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consentito l'uso di un cacciavite per guidare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fine di evitarne la caduta accidentale all'interno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404"/>
              </w:rPr>
              <w:drawing>
                <wp:inline distT="0" distB="0" distL="0" distR="0">
                  <wp:extent cx="3844800" cy="2592000"/>
                  <wp:effectExtent b="0" l="0" r="0" t="0"/>
                  <wp:docPr id="78009067" name="name591269ca4b6ba15ec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336069ca4b6ba15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4800" cy="25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015124" name="name673869ca4b6bac244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614869ca4b6bac2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spostare la piastra asolata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La pompa iniezione ora è sbloccata.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Rimuovere l'attrezzo </w:t>
            </w:r>
            <w:hyperlink r:id="rId437269ca4b6bad5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140069ca4b6bad7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33444859" name="name438669ca4b6bb6a5f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497469ca4b6bb6a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39489367" name="name476969ca4b6c2e4c4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330469ca4b6c2e4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il video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79269ca4b6c2ef8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Montaggio 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985995" name="name977969ca4b6c386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3969ca4b6c38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evitare di danneggiare il sistema di iniezione i cappucci di protezione ( </w:t>
            </w:r>
            <w:hyperlink r:id="rId461969ca4b6c38f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vanno tolti solo al momento del montaggio.</w:t>
            </w:r>
          </w:p>
          <w:p/>
          <w:p/>
          <w:p>
            <w:pPr>
              <w:numPr>
                <w:ilvl w:val="0"/>
                <w:numId w:val="10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inserirle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17040657" name="name206569ca4b6c3ff1b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495369ca4b6c3ff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  Inserire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Assicurasi che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rimasta nella posizione corretta. Nel caso non lo fosse provvedere al recupero all'interno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67883665" name="name819169ca4b6c4b639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663169ca4b6c4b6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Assemblare i particolari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inserirli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29713038" name="name711569ca4b6c692cc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191169ca4b6c692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Inserire l'attrezzo </w:t>
            </w:r>
            <w:hyperlink r:id="rId745069ca4b6c69a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raccordi degli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95384791" name="name189669ca4b6c74fed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832869ca4b6c74f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il video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77569ca4b6c75b3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Montaggio tubo rifiuto iniettori</w:t>
            </w:r>
          </w:p>
          <w:p/>
          <w:p/>
          <w:p>
            <w:pPr>
              <w:numPr>
                <w:ilvl w:val="0"/>
                <w:numId w:val="10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34403832" name="name420569ca4b6c83dbe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401969ca4b6c83d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Montaggio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015499" name="name716769ca4b6c8b4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4069ca4b6c8b4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cappello bilancieri e testa deve essere tassativamente sostituita dopo ogni smontaggio.</w:t>
            </w:r>
          </w:p>
          <w:p/>
          <w:p/>
          <w:p>
            <w:pPr>
              <w:numPr>
                <w:ilvl w:val="0"/>
                <w:numId w:val="10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due perni guida (attrezzo </w:t>
            </w:r>
            <w:hyperlink r:id="rId592469ca4b6c8c2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fori delle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aiutandosi con i perni guida </w:t>
            </w:r>
            <w:hyperlink r:id="rId320369ca4b6c8ce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(KDI 1903 M) 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(KDI 2504 M)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173072" name="name462469ca4b6c96d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669ca4b6c96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 ( </w:t>
            </w:r>
            <w:hyperlink r:id="rId820769ca4b6c978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2449404" name="name719169ca4b6ca10e3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698969ca4b6ca10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78747803" name="name123069ca4b6cad0de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528869ca4b6cad0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37243154" name="name719169ca4b6cbb811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683869ca4b6cbb8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40629513" name="name344969ca4b6d25c32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248369ca4b6d25c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Montaggio tubi iniezione carburante (pompa iniezione/iniettori)</w:t>
            </w:r>
          </w:p>
          <w:p/>
          <w:p/>
          <w:p>
            <w:pPr>
              <w:numPr>
                <w:ilvl w:val="0"/>
                <w:numId w:val="10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iniettori e sulla pompa iniezione.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301441" name="name615169ca4b6d2dc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0669ca4b6d2dc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Serrare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Montare i fermi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Fissare la piastra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46210939" name="name112369ca4b6d3b62c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555869ca4b6d3b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37799928" w:name="__mcenew"/>
            <w:bookmarkEnd w:id="37799928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20888520" name="name238769ca4b6d494fe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170169ca4b6d494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Smontaggio</w:t>
            </w:r>
          </w:p>
          <w:p>
            <w:pPr>
              <w:numPr>
                <w:ilvl w:val="0"/>
                <w:numId w:val="1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Eseguire le operazioni descritte al </w:t>
            </w:r>
            <w:hyperlink r:id="rId536969ca4b6d4aa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655513" name="name114669ca4b6d514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7869ca4b6d514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432569ca4b6d522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8486085" name="name902469ca4b6d5da4a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889969ca4b6d5da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71704590" name="name190469ca4b6d6948c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831969ca4b6d69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303086" name="name441269ca4b6d6fc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3369ca4b6d6fc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 ogni montaggio.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0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interponendo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14886719" name="name325569ca4b6d7fd83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619969ca4b6d7fd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lo strumento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e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7078904" name="name659469ca4b6d8c9fd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878969ca4b6d8c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puleggia albero a gomito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223897" name="name175469ca4b6d91d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669ca4b6d91d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712969ca4b6d926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971969ca4b6d92a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punti 2 e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l'albero a gomito con il 1° cilindro al PMS,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l'alto.</w:t>
            </w:r>
          </w:p>
          <w:p>
            <w:pPr>
              <w:numPr>
                <w:ilvl w:val="0"/>
                <w:numId w:val="10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dell'alternatore eseguendo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( </w:t>
            </w:r>
            <w:hyperlink r:id="rId457869ca4b6d936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35437576" name="name813369ca4b6d9e50d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831369ca4b6d9e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senso orario) e rimuovere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50426594" name="name170069ca4b6da9f3e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522669ca4b6da9f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Montaggio</w:t>
            </w:r>
          </w:p>
          <w:p/>
          <w:p/>
          <w:p>
            <w:pPr>
              <w:numPr>
                <w:ilvl w:val="0"/>
                <w:numId w:val="10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montata correttamente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Molyslip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l'attrezzo </w:t>
            </w:r>
            <w:hyperlink r:id="rId601369ca4b6dabd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2960881" name="name440069ca4b6db4590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559169ca4b6db45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900703" name="name177869ca4b6dc56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6769ca4b6dc5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le operazioni vedere il  </w:t>
            </w:r>
            <w:hyperlink r:id="rId647569ca4b6dc5e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olio non è riparabile.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Smontaggio pompa refrigerante</w:t>
            </w:r>
          </w:p>
          <w:p/>
          <w:p/>
          <w:p>
            <w:pPr>
              <w:numPr>
                <w:ilvl w:val="0"/>
                <w:numId w:val="10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160869ca4b6dc6b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Smontaggio puleggia motore</w:t>
            </w:r>
          </w:p>
          <w:p/>
          <w:p/>
          <w:p>
            <w:pPr>
              <w:numPr>
                <w:ilvl w:val="0"/>
                <w:numId w:val="10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602569ca4b6dc74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Smontaggio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408432" name="name522869ca4b6dcf7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369ca4b6dcf7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566369ca4b6dd01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Assicurarsi che la spina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rivolta verso l'alto.</w:t>
            </w:r>
          </w:p>
          <w:p>
            <w:pPr>
              <w:numPr>
                <w:ilvl w:val="0"/>
                <w:numId w:val="10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51929801" name="name646869ca4b6ddc159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901969ca4b6ddc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Smontaggio pompa olio</w:t>
            </w:r>
          </w:p>
          <w:p/>
          <w:p/>
          <w:p>
            <w:pPr>
              <w:numPr>
                <w:ilvl w:val="0"/>
                <w:numId w:val="10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29232281" name="name791869ca4b6de7384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412869ca4b6de73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36249082" name="name657669ca4b6df0aeb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983569ca4b6df0a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Montaggio pompa olio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425941" name="name160069ca4b6e0b0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069ca4b6e0b0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481569ca4b6e0ba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il montaggio.</w:t>
            </w:r>
          </w:p>
          <w:p/>
          <w:p/>
          <w:p>
            <w:pPr>
              <w:numPr>
                <w:ilvl w:val="0"/>
                <w:numId w:val="10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e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10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C.</w:t>
            </w:r>
          </w:p>
          <w:p>
            <w:pPr>
              <w:numPr>
                <w:ilvl w:val="0"/>
                <w:numId w:val="10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la sede dei rotori H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G.</w:t>
            </w:r>
          </w:p>
          <w:p>
            <w:pPr>
              <w:numPr>
                <w:ilvl w:val="0"/>
                <w:numId w:val="10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all’interno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293469ca4b6e0d3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0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47969ca4b6e0e8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62583698" name="name890269ca4b6e16d64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811769ca4b6e16d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34140188" name="name705669ca4b6e2097c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479269ca4b6e209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Montaggio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33930" name="name736669ca4b6e275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1969ca4b6e27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10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54076680" name="name709369ca4b6e3556a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158969ca4b6e35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332869ca4b6e362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10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basamento,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51844934" name="name328769ca4b6e42fb5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603669ca4b6e42f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66052254" name="name300769ca4b6e4ee07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331969ca4b6e4ed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ontaggio puleggia albero a gomito</w:t>
            </w:r>
          </w:p>
          <w:p/>
          <w:p/>
          <w:p>
            <w:pPr>
              <w:numPr>
                <w:ilvl w:val="0"/>
                <w:numId w:val="10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710069ca4b6e500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Montaggio pompa refrigerante</w:t>
            </w:r>
          </w:p>
          <w:p/>
          <w:p/>
          <w:p>
            <w:pPr>
              <w:numPr>
                <w:ilvl w:val="0"/>
                <w:numId w:val="10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385469ca4b6e509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valvola pressione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004253" name="name704769ca4b6e595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5369ca4b6e595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657669ca4b6e59f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dal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pistone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94577711" name="name239769ca4b6e667d5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303769ca4b6e667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421720" name="name863869ca4b6e6c4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2569ca4b6e6c4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854469ca4b6e6cd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il montaggio.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0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10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</w:t>
            </w:r>
          </w:p>
          <w:p>
            <w:pPr>
              <w:numPr>
                <w:ilvl w:val="0"/>
                <w:numId w:val="10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75526874" name="name231069ca4b6e7830a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533969ca4b6e78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filtro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Smontaggio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3"/>
              </w:rPr>
              <w:drawing>
                <wp:inline distT="0" distB="0" distL="0" distR="0">
                  <wp:extent cx="432000" cy="367200"/>
                  <wp:effectExtent b="0" l="0" r="0" t="0"/>
                  <wp:docPr id="60876507" name="name250069ca4b6e7f3de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2669ca4b6e7f3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Importante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Eseguire le operazioni descritte al </w:t>
            </w:r>
            <w:hyperlink r:id="rId624969ca4b6e7f8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654469ca4b6e7fd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8357394" name="name786169ca4b6e8bd6c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865069ca4b6e8b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245320" name="name812169ca4b6e920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2969ca4b6e92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Importante
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0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privo di impurità.</w:t>
            </w:r>
          </w:p>
          <w:p>
            <w:pPr>
              <w:numPr>
                <w:ilvl w:val="0"/>
                <w:numId w:val="10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21696402" name="name290069ca4b6e9eb65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660069ca4b6e9eb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filtro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265919" name="name592169ca4b6ea51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9369ca4b6ea5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463069ca4b6ea59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37536" name="name783069ca4b6ea940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05869ca4b6ea9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scarso utilizzo sostituire ogni 12 mesi.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Procurarsi un recipiente adatto per raccogliere il carburante.</w:t>
            </w:r>
          </w:p>
          <w:p>
            <w:pPr>
              <w:numPr>
                <w:ilvl w:val="0"/>
                <w:numId w:val="10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portarlo nella posizione di sblocco e rimuoverlo.</w:t>
            </w:r>
          </w:p>
          <w:p>
            <w:pPr>
              <w:numPr>
                <w:ilvl w:val="0"/>
                <w:numId w:val="10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nuova cartuccia.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Montare il nuovo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ruotarlo fino alla posizione di blocco.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17192" name="name953869ca4b6eb09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3269ca4b6eb09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riempire la cartuccia nuova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carburante.</w:t>
            </w:r>
          </w:p>
          <w:p/>
          <w:p/>
          <w:p/>
          <w:p/>
          <w:p>
            <w:pPr>
              <w:numPr>
                <w:ilvl w:val="0"/>
                <w:numId w:val="10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chiavetta sul quadro comandi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La pompa elettrica manda il carburante verso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alla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vite disareazione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posta sul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L' aria all'interno del circuito e del filtro inizierà ad fuoriuscire dalla sede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disareazione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non appena il carburante inizia a fuoriuscire.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655891" name="name736669ca4b6ebaacd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354069ca4b6ebaa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2971100" w:name="__mcenew"/>
            <w:bookmarkEnd w:id="2971100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252649" name="name445769ca4b6ec345d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674969ca4b6ec3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15868" name="name556069ca4b6ec7a5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84169ca4b6ec7a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presenza del filtro della pompa alimentazione carburante ed eseguire la sostituzione se necessario.</w:t>
            </w:r>
          </w:p>
          <w:p>
            <w:pPr>
              <w:numPr>
                <w:ilvl w:val="0"/>
                <w:numId w:val="10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5447500" name="name798469ca4b6ed039c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118269ca4b6ed0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nuovo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56283275" name="name165369ca4b6ed785b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179969ca4b6ed7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82269ca4b6ed7e5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0158">
    <w:multiLevelType w:val="hybridMultilevel"/>
    <w:lvl w:ilvl="0" w:tplc="77159652">
      <w:start w:val="1"/>
      <w:numFmt w:val="decimal"/>
      <w:lvlText w:val="%1."/>
      <w:lvlJc w:val="left"/>
      <w:pPr>
        <w:ind w:left="720" w:hanging="360"/>
      </w:pPr>
    </w:lvl>
    <w:lvl w:ilvl="1" w:tplc="77159652" w:tentative="1">
      <w:start w:val="1"/>
      <w:numFmt w:val="lowerLetter"/>
      <w:lvlText w:val="%2."/>
      <w:lvlJc w:val="left"/>
      <w:pPr>
        <w:ind w:left="1440" w:hanging="360"/>
      </w:pPr>
    </w:lvl>
    <w:lvl w:ilvl="2" w:tplc="77159652" w:tentative="1">
      <w:start w:val="1"/>
      <w:numFmt w:val="lowerRoman"/>
      <w:lvlText w:val="%3."/>
      <w:lvlJc w:val="right"/>
      <w:pPr>
        <w:ind w:left="2160" w:hanging="180"/>
      </w:pPr>
    </w:lvl>
    <w:lvl w:ilvl="3" w:tplc="77159652" w:tentative="1">
      <w:start w:val="1"/>
      <w:numFmt w:val="decimal"/>
      <w:lvlText w:val="%4."/>
      <w:lvlJc w:val="left"/>
      <w:pPr>
        <w:ind w:left="2880" w:hanging="360"/>
      </w:pPr>
    </w:lvl>
    <w:lvl w:ilvl="4" w:tplc="77159652" w:tentative="1">
      <w:start w:val="1"/>
      <w:numFmt w:val="lowerLetter"/>
      <w:lvlText w:val="%5."/>
      <w:lvlJc w:val="left"/>
      <w:pPr>
        <w:ind w:left="3600" w:hanging="360"/>
      </w:pPr>
    </w:lvl>
    <w:lvl w:ilvl="5" w:tplc="77159652" w:tentative="1">
      <w:start w:val="1"/>
      <w:numFmt w:val="lowerRoman"/>
      <w:lvlText w:val="%6."/>
      <w:lvlJc w:val="right"/>
      <w:pPr>
        <w:ind w:left="4320" w:hanging="180"/>
      </w:pPr>
    </w:lvl>
    <w:lvl w:ilvl="6" w:tplc="77159652" w:tentative="1">
      <w:start w:val="1"/>
      <w:numFmt w:val="decimal"/>
      <w:lvlText w:val="%7."/>
      <w:lvlJc w:val="left"/>
      <w:pPr>
        <w:ind w:left="5040" w:hanging="360"/>
      </w:pPr>
    </w:lvl>
    <w:lvl w:ilvl="7" w:tplc="77159652" w:tentative="1">
      <w:start w:val="1"/>
      <w:numFmt w:val="lowerLetter"/>
      <w:lvlText w:val="%8."/>
      <w:lvlJc w:val="left"/>
      <w:pPr>
        <w:ind w:left="5760" w:hanging="360"/>
      </w:pPr>
    </w:lvl>
    <w:lvl w:ilvl="8" w:tplc="77159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57">
    <w:multiLevelType w:val="hybridMultilevel"/>
    <w:lvl w:ilvl="0" w:tplc="19965036">
      <w:start w:val="1"/>
      <w:numFmt w:val="decimal"/>
      <w:lvlText w:val="%1."/>
      <w:lvlJc w:val="left"/>
      <w:pPr>
        <w:ind w:left="720" w:hanging="360"/>
      </w:pPr>
    </w:lvl>
    <w:lvl w:ilvl="1" w:tplc="19965036" w:tentative="1">
      <w:start w:val="1"/>
      <w:numFmt w:val="lowerLetter"/>
      <w:lvlText w:val="%2."/>
      <w:lvlJc w:val="left"/>
      <w:pPr>
        <w:ind w:left="1440" w:hanging="360"/>
      </w:pPr>
    </w:lvl>
    <w:lvl w:ilvl="2" w:tplc="19965036" w:tentative="1">
      <w:start w:val="1"/>
      <w:numFmt w:val="lowerRoman"/>
      <w:lvlText w:val="%3."/>
      <w:lvlJc w:val="right"/>
      <w:pPr>
        <w:ind w:left="2160" w:hanging="180"/>
      </w:pPr>
    </w:lvl>
    <w:lvl w:ilvl="3" w:tplc="19965036" w:tentative="1">
      <w:start w:val="1"/>
      <w:numFmt w:val="decimal"/>
      <w:lvlText w:val="%4."/>
      <w:lvlJc w:val="left"/>
      <w:pPr>
        <w:ind w:left="2880" w:hanging="360"/>
      </w:pPr>
    </w:lvl>
    <w:lvl w:ilvl="4" w:tplc="19965036" w:tentative="1">
      <w:start w:val="1"/>
      <w:numFmt w:val="lowerLetter"/>
      <w:lvlText w:val="%5."/>
      <w:lvlJc w:val="left"/>
      <w:pPr>
        <w:ind w:left="3600" w:hanging="360"/>
      </w:pPr>
    </w:lvl>
    <w:lvl w:ilvl="5" w:tplc="19965036" w:tentative="1">
      <w:start w:val="1"/>
      <w:numFmt w:val="lowerRoman"/>
      <w:lvlText w:val="%6."/>
      <w:lvlJc w:val="right"/>
      <w:pPr>
        <w:ind w:left="4320" w:hanging="180"/>
      </w:pPr>
    </w:lvl>
    <w:lvl w:ilvl="6" w:tplc="19965036" w:tentative="1">
      <w:start w:val="1"/>
      <w:numFmt w:val="decimal"/>
      <w:lvlText w:val="%7."/>
      <w:lvlJc w:val="left"/>
      <w:pPr>
        <w:ind w:left="5040" w:hanging="360"/>
      </w:pPr>
    </w:lvl>
    <w:lvl w:ilvl="7" w:tplc="19965036" w:tentative="1">
      <w:start w:val="1"/>
      <w:numFmt w:val="lowerLetter"/>
      <w:lvlText w:val="%8."/>
      <w:lvlJc w:val="left"/>
      <w:pPr>
        <w:ind w:left="5760" w:hanging="360"/>
      </w:pPr>
    </w:lvl>
    <w:lvl w:ilvl="8" w:tplc="19965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56">
    <w:multiLevelType w:val="hybridMultilevel"/>
    <w:lvl w:ilvl="0" w:tplc="14605738">
      <w:start w:val="1"/>
      <w:numFmt w:val="decimal"/>
      <w:lvlText w:val="%1."/>
      <w:lvlJc w:val="left"/>
      <w:pPr>
        <w:ind w:left="720" w:hanging="360"/>
      </w:pPr>
    </w:lvl>
    <w:lvl w:ilvl="1" w:tplc="14605738" w:tentative="1">
      <w:start w:val="1"/>
      <w:numFmt w:val="lowerLetter"/>
      <w:lvlText w:val="%2."/>
      <w:lvlJc w:val="left"/>
      <w:pPr>
        <w:ind w:left="1440" w:hanging="360"/>
      </w:pPr>
    </w:lvl>
    <w:lvl w:ilvl="2" w:tplc="14605738" w:tentative="1">
      <w:start w:val="1"/>
      <w:numFmt w:val="lowerRoman"/>
      <w:lvlText w:val="%3."/>
      <w:lvlJc w:val="right"/>
      <w:pPr>
        <w:ind w:left="2160" w:hanging="180"/>
      </w:pPr>
    </w:lvl>
    <w:lvl w:ilvl="3" w:tplc="14605738" w:tentative="1">
      <w:start w:val="1"/>
      <w:numFmt w:val="decimal"/>
      <w:lvlText w:val="%4."/>
      <w:lvlJc w:val="left"/>
      <w:pPr>
        <w:ind w:left="2880" w:hanging="360"/>
      </w:pPr>
    </w:lvl>
    <w:lvl w:ilvl="4" w:tplc="14605738" w:tentative="1">
      <w:start w:val="1"/>
      <w:numFmt w:val="lowerLetter"/>
      <w:lvlText w:val="%5."/>
      <w:lvlJc w:val="left"/>
      <w:pPr>
        <w:ind w:left="3600" w:hanging="360"/>
      </w:pPr>
    </w:lvl>
    <w:lvl w:ilvl="5" w:tplc="14605738" w:tentative="1">
      <w:start w:val="1"/>
      <w:numFmt w:val="lowerRoman"/>
      <w:lvlText w:val="%6."/>
      <w:lvlJc w:val="right"/>
      <w:pPr>
        <w:ind w:left="4320" w:hanging="180"/>
      </w:pPr>
    </w:lvl>
    <w:lvl w:ilvl="6" w:tplc="14605738" w:tentative="1">
      <w:start w:val="1"/>
      <w:numFmt w:val="decimal"/>
      <w:lvlText w:val="%7."/>
      <w:lvlJc w:val="left"/>
      <w:pPr>
        <w:ind w:left="5040" w:hanging="360"/>
      </w:pPr>
    </w:lvl>
    <w:lvl w:ilvl="7" w:tplc="14605738" w:tentative="1">
      <w:start w:val="1"/>
      <w:numFmt w:val="lowerLetter"/>
      <w:lvlText w:val="%8."/>
      <w:lvlJc w:val="left"/>
      <w:pPr>
        <w:ind w:left="5760" w:hanging="360"/>
      </w:pPr>
    </w:lvl>
    <w:lvl w:ilvl="8" w:tplc="14605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55">
    <w:multiLevelType w:val="hybridMultilevel"/>
    <w:lvl w:ilvl="0" w:tplc="91493931">
      <w:start w:val="1"/>
      <w:numFmt w:val="decimal"/>
      <w:lvlText w:val="%1."/>
      <w:lvlJc w:val="left"/>
      <w:pPr>
        <w:ind w:left="720" w:hanging="360"/>
      </w:pPr>
    </w:lvl>
    <w:lvl w:ilvl="1" w:tplc="91493931" w:tentative="1">
      <w:start w:val="1"/>
      <w:numFmt w:val="lowerLetter"/>
      <w:lvlText w:val="%2."/>
      <w:lvlJc w:val="left"/>
      <w:pPr>
        <w:ind w:left="1440" w:hanging="360"/>
      </w:pPr>
    </w:lvl>
    <w:lvl w:ilvl="2" w:tplc="91493931" w:tentative="1">
      <w:start w:val="1"/>
      <w:numFmt w:val="lowerRoman"/>
      <w:lvlText w:val="%3."/>
      <w:lvlJc w:val="right"/>
      <w:pPr>
        <w:ind w:left="2160" w:hanging="180"/>
      </w:pPr>
    </w:lvl>
    <w:lvl w:ilvl="3" w:tplc="91493931" w:tentative="1">
      <w:start w:val="1"/>
      <w:numFmt w:val="decimal"/>
      <w:lvlText w:val="%4."/>
      <w:lvlJc w:val="left"/>
      <w:pPr>
        <w:ind w:left="2880" w:hanging="360"/>
      </w:pPr>
    </w:lvl>
    <w:lvl w:ilvl="4" w:tplc="91493931" w:tentative="1">
      <w:start w:val="1"/>
      <w:numFmt w:val="lowerLetter"/>
      <w:lvlText w:val="%5."/>
      <w:lvlJc w:val="left"/>
      <w:pPr>
        <w:ind w:left="3600" w:hanging="360"/>
      </w:pPr>
    </w:lvl>
    <w:lvl w:ilvl="5" w:tplc="91493931" w:tentative="1">
      <w:start w:val="1"/>
      <w:numFmt w:val="lowerRoman"/>
      <w:lvlText w:val="%6."/>
      <w:lvlJc w:val="right"/>
      <w:pPr>
        <w:ind w:left="4320" w:hanging="180"/>
      </w:pPr>
    </w:lvl>
    <w:lvl w:ilvl="6" w:tplc="91493931" w:tentative="1">
      <w:start w:val="1"/>
      <w:numFmt w:val="decimal"/>
      <w:lvlText w:val="%7."/>
      <w:lvlJc w:val="left"/>
      <w:pPr>
        <w:ind w:left="5040" w:hanging="360"/>
      </w:pPr>
    </w:lvl>
    <w:lvl w:ilvl="7" w:tplc="91493931" w:tentative="1">
      <w:start w:val="1"/>
      <w:numFmt w:val="lowerLetter"/>
      <w:lvlText w:val="%8."/>
      <w:lvlJc w:val="left"/>
      <w:pPr>
        <w:ind w:left="5760" w:hanging="360"/>
      </w:pPr>
    </w:lvl>
    <w:lvl w:ilvl="8" w:tplc="91493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54">
    <w:multiLevelType w:val="hybridMultilevel"/>
    <w:lvl w:ilvl="0" w:tplc="64537292">
      <w:start w:val="1"/>
      <w:numFmt w:val="decimal"/>
      <w:lvlText w:val="%1."/>
      <w:lvlJc w:val="left"/>
      <w:pPr>
        <w:ind w:left="720" w:hanging="360"/>
      </w:pPr>
    </w:lvl>
    <w:lvl w:ilvl="1" w:tplc="64537292" w:tentative="1">
      <w:start w:val="1"/>
      <w:numFmt w:val="lowerLetter"/>
      <w:lvlText w:val="%2."/>
      <w:lvlJc w:val="left"/>
      <w:pPr>
        <w:ind w:left="1440" w:hanging="360"/>
      </w:pPr>
    </w:lvl>
    <w:lvl w:ilvl="2" w:tplc="64537292" w:tentative="1">
      <w:start w:val="1"/>
      <w:numFmt w:val="lowerRoman"/>
      <w:lvlText w:val="%3."/>
      <w:lvlJc w:val="right"/>
      <w:pPr>
        <w:ind w:left="2160" w:hanging="180"/>
      </w:pPr>
    </w:lvl>
    <w:lvl w:ilvl="3" w:tplc="64537292" w:tentative="1">
      <w:start w:val="1"/>
      <w:numFmt w:val="decimal"/>
      <w:lvlText w:val="%4."/>
      <w:lvlJc w:val="left"/>
      <w:pPr>
        <w:ind w:left="2880" w:hanging="360"/>
      </w:pPr>
    </w:lvl>
    <w:lvl w:ilvl="4" w:tplc="64537292" w:tentative="1">
      <w:start w:val="1"/>
      <w:numFmt w:val="lowerLetter"/>
      <w:lvlText w:val="%5."/>
      <w:lvlJc w:val="left"/>
      <w:pPr>
        <w:ind w:left="3600" w:hanging="360"/>
      </w:pPr>
    </w:lvl>
    <w:lvl w:ilvl="5" w:tplc="64537292" w:tentative="1">
      <w:start w:val="1"/>
      <w:numFmt w:val="lowerRoman"/>
      <w:lvlText w:val="%6."/>
      <w:lvlJc w:val="right"/>
      <w:pPr>
        <w:ind w:left="4320" w:hanging="180"/>
      </w:pPr>
    </w:lvl>
    <w:lvl w:ilvl="6" w:tplc="64537292" w:tentative="1">
      <w:start w:val="1"/>
      <w:numFmt w:val="decimal"/>
      <w:lvlText w:val="%7."/>
      <w:lvlJc w:val="left"/>
      <w:pPr>
        <w:ind w:left="5040" w:hanging="360"/>
      </w:pPr>
    </w:lvl>
    <w:lvl w:ilvl="7" w:tplc="64537292" w:tentative="1">
      <w:start w:val="1"/>
      <w:numFmt w:val="lowerLetter"/>
      <w:lvlText w:val="%8."/>
      <w:lvlJc w:val="left"/>
      <w:pPr>
        <w:ind w:left="5760" w:hanging="360"/>
      </w:pPr>
    </w:lvl>
    <w:lvl w:ilvl="8" w:tplc="64537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53">
    <w:multiLevelType w:val="hybridMultilevel"/>
    <w:lvl w:ilvl="0" w:tplc="29987765">
      <w:start w:val="1"/>
      <w:numFmt w:val="decimal"/>
      <w:lvlText w:val="%1."/>
      <w:lvlJc w:val="left"/>
      <w:pPr>
        <w:ind w:left="720" w:hanging="360"/>
      </w:pPr>
    </w:lvl>
    <w:lvl w:ilvl="1" w:tplc="29987765" w:tentative="1">
      <w:start w:val="1"/>
      <w:numFmt w:val="lowerLetter"/>
      <w:lvlText w:val="%2."/>
      <w:lvlJc w:val="left"/>
      <w:pPr>
        <w:ind w:left="1440" w:hanging="360"/>
      </w:pPr>
    </w:lvl>
    <w:lvl w:ilvl="2" w:tplc="29987765" w:tentative="1">
      <w:start w:val="1"/>
      <w:numFmt w:val="lowerRoman"/>
      <w:lvlText w:val="%3."/>
      <w:lvlJc w:val="right"/>
      <w:pPr>
        <w:ind w:left="2160" w:hanging="180"/>
      </w:pPr>
    </w:lvl>
    <w:lvl w:ilvl="3" w:tplc="29987765" w:tentative="1">
      <w:start w:val="1"/>
      <w:numFmt w:val="decimal"/>
      <w:lvlText w:val="%4."/>
      <w:lvlJc w:val="left"/>
      <w:pPr>
        <w:ind w:left="2880" w:hanging="360"/>
      </w:pPr>
    </w:lvl>
    <w:lvl w:ilvl="4" w:tplc="29987765" w:tentative="1">
      <w:start w:val="1"/>
      <w:numFmt w:val="lowerLetter"/>
      <w:lvlText w:val="%5."/>
      <w:lvlJc w:val="left"/>
      <w:pPr>
        <w:ind w:left="3600" w:hanging="360"/>
      </w:pPr>
    </w:lvl>
    <w:lvl w:ilvl="5" w:tplc="29987765" w:tentative="1">
      <w:start w:val="1"/>
      <w:numFmt w:val="lowerRoman"/>
      <w:lvlText w:val="%6."/>
      <w:lvlJc w:val="right"/>
      <w:pPr>
        <w:ind w:left="4320" w:hanging="180"/>
      </w:pPr>
    </w:lvl>
    <w:lvl w:ilvl="6" w:tplc="29987765" w:tentative="1">
      <w:start w:val="1"/>
      <w:numFmt w:val="decimal"/>
      <w:lvlText w:val="%7."/>
      <w:lvlJc w:val="left"/>
      <w:pPr>
        <w:ind w:left="5040" w:hanging="360"/>
      </w:pPr>
    </w:lvl>
    <w:lvl w:ilvl="7" w:tplc="29987765" w:tentative="1">
      <w:start w:val="1"/>
      <w:numFmt w:val="lowerLetter"/>
      <w:lvlText w:val="%8."/>
      <w:lvlJc w:val="left"/>
      <w:pPr>
        <w:ind w:left="5760" w:hanging="360"/>
      </w:pPr>
    </w:lvl>
    <w:lvl w:ilvl="8" w:tplc="29987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52">
    <w:multiLevelType w:val="hybridMultilevel"/>
    <w:lvl w:ilvl="0" w:tplc="83822276">
      <w:start w:val="1"/>
      <w:numFmt w:val="decimal"/>
      <w:lvlText w:val="%1."/>
      <w:lvlJc w:val="left"/>
      <w:pPr>
        <w:ind w:left="720" w:hanging="360"/>
      </w:pPr>
    </w:lvl>
    <w:lvl w:ilvl="1" w:tplc="83822276" w:tentative="1">
      <w:start w:val="1"/>
      <w:numFmt w:val="lowerLetter"/>
      <w:lvlText w:val="%2."/>
      <w:lvlJc w:val="left"/>
      <w:pPr>
        <w:ind w:left="1440" w:hanging="360"/>
      </w:pPr>
    </w:lvl>
    <w:lvl w:ilvl="2" w:tplc="83822276" w:tentative="1">
      <w:start w:val="1"/>
      <w:numFmt w:val="lowerRoman"/>
      <w:lvlText w:val="%3."/>
      <w:lvlJc w:val="right"/>
      <w:pPr>
        <w:ind w:left="2160" w:hanging="180"/>
      </w:pPr>
    </w:lvl>
    <w:lvl w:ilvl="3" w:tplc="83822276" w:tentative="1">
      <w:start w:val="1"/>
      <w:numFmt w:val="decimal"/>
      <w:lvlText w:val="%4."/>
      <w:lvlJc w:val="left"/>
      <w:pPr>
        <w:ind w:left="2880" w:hanging="360"/>
      </w:pPr>
    </w:lvl>
    <w:lvl w:ilvl="4" w:tplc="83822276" w:tentative="1">
      <w:start w:val="1"/>
      <w:numFmt w:val="lowerLetter"/>
      <w:lvlText w:val="%5."/>
      <w:lvlJc w:val="left"/>
      <w:pPr>
        <w:ind w:left="3600" w:hanging="360"/>
      </w:pPr>
    </w:lvl>
    <w:lvl w:ilvl="5" w:tplc="83822276" w:tentative="1">
      <w:start w:val="1"/>
      <w:numFmt w:val="lowerRoman"/>
      <w:lvlText w:val="%6."/>
      <w:lvlJc w:val="right"/>
      <w:pPr>
        <w:ind w:left="4320" w:hanging="180"/>
      </w:pPr>
    </w:lvl>
    <w:lvl w:ilvl="6" w:tplc="83822276" w:tentative="1">
      <w:start w:val="1"/>
      <w:numFmt w:val="decimal"/>
      <w:lvlText w:val="%7."/>
      <w:lvlJc w:val="left"/>
      <w:pPr>
        <w:ind w:left="5040" w:hanging="360"/>
      </w:pPr>
    </w:lvl>
    <w:lvl w:ilvl="7" w:tplc="83822276" w:tentative="1">
      <w:start w:val="1"/>
      <w:numFmt w:val="lowerLetter"/>
      <w:lvlText w:val="%8."/>
      <w:lvlJc w:val="left"/>
      <w:pPr>
        <w:ind w:left="5760" w:hanging="360"/>
      </w:pPr>
    </w:lvl>
    <w:lvl w:ilvl="8" w:tplc="83822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51">
    <w:multiLevelType w:val="hybridMultilevel"/>
    <w:lvl w:ilvl="0" w:tplc="54074969">
      <w:start w:val="1"/>
      <w:numFmt w:val="decimal"/>
      <w:lvlText w:val="%1."/>
      <w:lvlJc w:val="left"/>
      <w:pPr>
        <w:ind w:left="720" w:hanging="360"/>
      </w:pPr>
    </w:lvl>
    <w:lvl w:ilvl="1" w:tplc="54074969" w:tentative="1">
      <w:start w:val="1"/>
      <w:numFmt w:val="lowerLetter"/>
      <w:lvlText w:val="%2."/>
      <w:lvlJc w:val="left"/>
      <w:pPr>
        <w:ind w:left="1440" w:hanging="360"/>
      </w:pPr>
    </w:lvl>
    <w:lvl w:ilvl="2" w:tplc="54074969" w:tentative="1">
      <w:start w:val="1"/>
      <w:numFmt w:val="lowerRoman"/>
      <w:lvlText w:val="%3."/>
      <w:lvlJc w:val="right"/>
      <w:pPr>
        <w:ind w:left="2160" w:hanging="180"/>
      </w:pPr>
    </w:lvl>
    <w:lvl w:ilvl="3" w:tplc="54074969" w:tentative="1">
      <w:start w:val="1"/>
      <w:numFmt w:val="decimal"/>
      <w:lvlText w:val="%4."/>
      <w:lvlJc w:val="left"/>
      <w:pPr>
        <w:ind w:left="2880" w:hanging="360"/>
      </w:pPr>
    </w:lvl>
    <w:lvl w:ilvl="4" w:tplc="54074969" w:tentative="1">
      <w:start w:val="1"/>
      <w:numFmt w:val="lowerLetter"/>
      <w:lvlText w:val="%5."/>
      <w:lvlJc w:val="left"/>
      <w:pPr>
        <w:ind w:left="3600" w:hanging="360"/>
      </w:pPr>
    </w:lvl>
    <w:lvl w:ilvl="5" w:tplc="54074969" w:tentative="1">
      <w:start w:val="1"/>
      <w:numFmt w:val="lowerRoman"/>
      <w:lvlText w:val="%6."/>
      <w:lvlJc w:val="right"/>
      <w:pPr>
        <w:ind w:left="4320" w:hanging="180"/>
      </w:pPr>
    </w:lvl>
    <w:lvl w:ilvl="6" w:tplc="54074969" w:tentative="1">
      <w:start w:val="1"/>
      <w:numFmt w:val="decimal"/>
      <w:lvlText w:val="%7."/>
      <w:lvlJc w:val="left"/>
      <w:pPr>
        <w:ind w:left="5040" w:hanging="360"/>
      </w:pPr>
    </w:lvl>
    <w:lvl w:ilvl="7" w:tplc="54074969" w:tentative="1">
      <w:start w:val="1"/>
      <w:numFmt w:val="lowerLetter"/>
      <w:lvlText w:val="%8."/>
      <w:lvlJc w:val="left"/>
      <w:pPr>
        <w:ind w:left="5760" w:hanging="360"/>
      </w:pPr>
    </w:lvl>
    <w:lvl w:ilvl="8" w:tplc="54074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50">
    <w:multiLevelType w:val="hybridMultilevel"/>
    <w:lvl w:ilvl="0" w:tplc="86494578">
      <w:start w:val="1"/>
      <w:numFmt w:val="decimal"/>
      <w:lvlText w:val="%1."/>
      <w:lvlJc w:val="left"/>
      <w:pPr>
        <w:ind w:left="720" w:hanging="360"/>
      </w:pPr>
    </w:lvl>
    <w:lvl w:ilvl="1" w:tplc="86494578" w:tentative="1">
      <w:start w:val="1"/>
      <w:numFmt w:val="lowerLetter"/>
      <w:lvlText w:val="%2."/>
      <w:lvlJc w:val="left"/>
      <w:pPr>
        <w:ind w:left="1440" w:hanging="360"/>
      </w:pPr>
    </w:lvl>
    <w:lvl w:ilvl="2" w:tplc="86494578" w:tentative="1">
      <w:start w:val="1"/>
      <w:numFmt w:val="lowerRoman"/>
      <w:lvlText w:val="%3."/>
      <w:lvlJc w:val="right"/>
      <w:pPr>
        <w:ind w:left="2160" w:hanging="180"/>
      </w:pPr>
    </w:lvl>
    <w:lvl w:ilvl="3" w:tplc="86494578" w:tentative="1">
      <w:start w:val="1"/>
      <w:numFmt w:val="decimal"/>
      <w:lvlText w:val="%4."/>
      <w:lvlJc w:val="left"/>
      <w:pPr>
        <w:ind w:left="2880" w:hanging="360"/>
      </w:pPr>
    </w:lvl>
    <w:lvl w:ilvl="4" w:tplc="86494578" w:tentative="1">
      <w:start w:val="1"/>
      <w:numFmt w:val="lowerLetter"/>
      <w:lvlText w:val="%5."/>
      <w:lvlJc w:val="left"/>
      <w:pPr>
        <w:ind w:left="3600" w:hanging="360"/>
      </w:pPr>
    </w:lvl>
    <w:lvl w:ilvl="5" w:tplc="86494578" w:tentative="1">
      <w:start w:val="1"/>
      <w:numFmt w:val="lowerRoman"/>
      <w:lvlText w:val="%6."/>
      <w:lvlJc w:val="right"/>
      <w:pPr>
        <w:ind w:left="4320" w:hanging="180"/>
      </w:pPr>
    </w:lvl>
    <w:lvl w:ilvl="6" w:tplc="86494578" w:tentative="1">
      <w:start w:val="1"/>
      <w:numFmt w:val="decimal"/>
      <w:lvlText w:val="%7."/>
      <w:lvlJc w:val="left"/>
      <w:pPr>
        <w:ind w:left="5040" w:hanging="360"/>
      </w:pPr>
    </w:lvl>
    <w:lvl w:ilvl="7" w:tplc="86494578" w:tentative="1">
      <w:start w:val="1"/>
      <w:numFmt w:val="lowerLetter"/>
      <w:lvlText w:val="%8."/>
      <w:lvlJc w:val="left"/>
      <w:pPr>
        <w:ind w:left="5760" w:hanging="360"/>
      </w:pPr>
    </w:lvl>
    <w:lvl w:ilvl="8" w:tplc="86494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49">
    <w:multiLevelType w:val="hybridMultilevel"/>
    <w:lvl w:ilvl="0" w:tplc="31615756">
      <w:start w:val="1"/>
      <w:numFmt w:val="decimal"/>
      <w:lvlText w:val="%1."/>
      <w:lvlJc w:val="left"/>
      <w:pPr>
        <w:ind w:left="720" w:hanging="360"/>
      </w:pPr>
    </w:lvl>
    <w:lvl w:ilvl="1" w:tplc="31615756" w:tentative="1">
      <w:start w:val="1"/>
      <w:numFmt w:val="lowerLetter"/>
      <w:lvlText w:val="%2."/>
      <w:lvlJc w:val="left"/>
      <w:pPr>
        <w:ind w:left="1440" w:hanging="360"/>
      </w:pPr>
    </w:lvl>
    <w:lvl w:ilvl="2" w:tplc="31615756" w:tentative="1">
      <w:start w:val="1"/>
      <w:numFmt w:val="lowerRoman"/>
      <w:lvlText w:val="%3."/>
      <w:lvlJc w:val="right"/>
      <w:pPr>
        <w:ind w:left="2160" w:hanging="180"/>
      </w:pPr>
    </w:lvl>
    <w:lvl w:ilvl="3" w:tplc="31615756" w:tentative="1">
      <w:start w:val="1"/>
      <w:numFmt w:val="decimal"/>
      <w:lvlText w:val="%4."/>
      <w:lvlJc w:val="left"/>
      <w:pPr>
        <w:ind w:left="2880" w:hanging="360"/>
      </w:pPr>
    </w:lvl>
    <w:lvl w:ilvl="4" w:tplc="31615756" w:tentative="1">
      <w:start w:val="1"/>
      <w:numFmt w:val="lowerLetter"/>
      <w:lvlText w:val="%5."/>
      <w:lvlJc w:val="left"/>
      <w:pPr>
        <w:ind w:left="3600" w:hanging="360"/>
      </w:pPr>
    </w:lvl>
    <w:lvl w:ilvl="5" w:tplc="31615756" w:tentative="1">
      <w:start w:val="1"/>
      <w:numFmt w:val="lowerRoman"/>
      <w:lvlText w:val="%6."/>
      <w:lvlJc w:val="right"/>
      <w:pPr>
        <w:ind w:left="4320" w:hanging="180"/>
      </w:pPr>
    </w:lvl>
    <w:lvl w:ilvl="6" w:tplc="31615756" w:tentative="1">
      <w:start w:val="1"/>
      <w:numFmt w:val="decimal"/>
      <w:lvlText w:val="%7."/>
      <w:lvlJc w:val="left"/>
      <w:pPr>
        <w:ind w:left="5040" w:hanging="360"/>
      </w:pPr>
    </w:lvl>
    <w:lvl w:ilvl="7" w:tplc="31615756" w:tentative="1">
      <w:start w:val="1"/>
      <w:numFmt w:val="lowerLetter"/>
      <w:lvlText w:val="%8."/>
      <w:lvlJc w:val="left"/>
      <w:pPr>
        <w:ind w:left="5760" w:hanging="360"/>
      </w:pPr>
    </w:lvl>
    <w:lvl w:ilvl="8" w:tplc="31615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48">
    <w:multiLevelType w:val="hybridMultilevel"/>
    <w:lvl w:ilvl="0" w:tplc="79909635">
      <w:start w:val="1"/>
      <w:numFmt w:val="decimal"/>
      <w:lvlText w:val="%1."/>
      <w:lvlJc w:val="left"/>
      <w:pPr>
        <w:ind w:left="720" w:hanging="360"/>
      </w:pPr>
    </w:lvl>
    <w:lvl w:ilvl="1" w:tplc="79909635" w:tentative="1">
      <w:start w:val="1"/>
      <w:numFmt w:val="lowerLetter"/>
      <w:lvlText w:val="%2."/>
      <w:lvlJc w:val="left"/>
      <w:pPr>
        <w:ind w:left="1440" w:hanging="360"/>
      </w:pPr>
    </w:lvl>
    <w:lvl w:ilvl="2" w:tplc="79909635" w:tentative="1">
      <w:start w:val="1"/>
      <w:numFmt w:val="lowerRoman"/>
      <w:lvlText w:val="%3."/>
      <w:lvlJc w:val="right"/>
      <w:pPr>
        <w:ind w:left="2160" w:hanging="180"/>
      </w:pPr>
    </w:lvl>
    <w:lvl w:ilvl="3" w:tplc="79909635" w:tentative="1">
      <w:start w:val="1"/>
      <w:numFmt w:val="decimal"/>
      <w:lvlText w:val="%4."/>
      <w:lvlJc w:val="left"/>
      <w:pPr>
        <w:ind w:left="2880" w:hanging="360"/>
      </w:pPr>
    </w:lvl>
    <w:lvl w:ilvl="4" w:tplc="79909635" w:tentative="1">
      <w:start w:val="1"/>
      <w:numFmt w:val="lowerLetter"/>
      <w:lvlText w:val="%5."/>
      <w:lvlJc w:val="left"/>
      <w:pPr>
        <w:ind w:left="3600" w:hanging="360"/>
      </w:pPr>
    </w:lvl>
    <w:lvl w:ilvl="5" w:tplc="79909635" w:tentative="1">
      <w:start w:val="1"/>
      <w:numFmt w:val="lowerRoman"/>
      <w:lvlText w:val="%6."/>
      <w:lvlJc w:val="right"/>
      <w:pPr>
        <w:ind w:left="4320" w:hanging="180"/>
      </w:pPr>
    </w:lvl>
    <w:lvl w:ilvl="6" w:tplc="79909635" w:tentative="1">
      <w:start w:val="1"/>
      <w:numFmt w:val="decimal"/>
      <w:lvlText w:val="%7."/>
      <w:lvlJc w:val="left"/>
      <w:pPr>
        <w:ind w:left="5040" w:hanging="360"/>
      </w:pPr>
    </w:lvl>
    <w:lvl w:ilvl="7" w:tplc="79909635" w:tentative="1">
      <w:start w:val="1"/>
      <w:numFmt w:val="lowerLetter"/>
      <w:lvlText w:val="%8."/>
      <w:lvlJc w:val="left"/>
      <w:pPr>
        <w:ind w:left="5760" w:hanging="360"/>
      </w:pPr>
    </w:lvl>
    <w:lvl w:ilvl="8" w:tplc="79909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47">
    <w:multiLevelType w:val="hybridMultilevel"/>
    <w:lvl w:ilvl="0" w:tplc="55935525">
      <w:start w:val="1"/>
      <w:numFmt w:val="decimal"/>
      <w:lvlText w:val="%1."/>
      <w:lvlJc w:val="left"/>
      <w:pPr>
        <w:ind w:left="720" w:hanging="360"/>
      </w:pPr>
    </w:lvl>
    <w:lvl w:ilvl="1" w:tplc="55935525" w:tentative="1">
      <w:start w:val="1"/>
      <w:numFmt w:val="lowerLetter"/>
      <w:lvlText w:val="%2."/>
      <w:lvlJc w:val="left"/>
      <w:pPr>
        <w:ind w:left="1440" w:hanging="360"/>
      </w:pPr>
    </w:lvl>
    <w:lvl w:ilvl="2" w:tplc="55935525" w:tentative="1">
      <w:start w:val="1"/>
      <w:numFmt w:val="lowerRoman"/>
      <w:lvlText w:val="%3."/>
      <w:lvlJc w:val="right"/>
      <w:pPr>
        <w:ind w:left="2160" w:hanging="180"/>
      </w:pPr>
    </w:lvl>
    <w:lvl w:ilvl="3" w:tplc="55935525" w:tentative="1">
      <w:start w:val="1"/>
      <w:numFmt w:val="decimal"/>
      <w:lvlText w:val="%4."/>
      <w:lvlJc w:val="left"/>
      <w:pPr>
        <w:ind w:left="2880" w:hanging="360"/>
      </w:pPr>
    </w:lvl>
    <w:lvl w:ilvl="4" w:tplc="55935525" w:tentative="1">
      <w:start w:val="1"/>
      <w:numFmt w:val="lowerLetter"/>
      <w:lvlText w:val="%5."/>
      <w:lvlJc w:val="left"/>
      <w:pPr>
        <w:ind w:left="3600" w:hanging="360"/>
      </w:pPr>
    </w:lvl>
    <w:lvl w:ilvl="5" w:tplc="55935525" w:tentative="1">
      <w:start w:val="1"/>
      <w:numFmt w:val="lowerRoman"/>
      <w:lvlText w:val="%6."/>
      <w:lvlJc w:val="right"/>
      <w:pPr>
        <w:ind w:left="4320" w:hanging="180"/>
      </w:pPr>
    </w:lvl>
    <w:lvl w:ilvl="6" w:tplc="55935525" w:tentative="1">
      <w:start w:val="1"/>
      <w:numFmt w:val="decimal"/>
      <w:lvlText w:val="%7."/>
      <w:lvlJc w:val="left"/>
      <w:pPr>
        <w:ind w:left="5040" w:hanging="360"/>
      </w:pPr>
    </w:lvl>
    <w:lvl w:ilvl="7" w:tplc="55935525" w:tentative="1">
      <w:start w:val="1"/>
      <w:numFmt w:val="lowerLetter"/>
      <w:lvlText w:val="%8."/>
      <w:lvlJc w:val="left"/>
      <w:pPr>
        <w:ind w:left="5760" w:hanging="360"/>
      </w:pPr>
    </w:lvl>
    <w:lvl w:ilvl="8" w:tplc="55935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46">
    <w:multiLevelType w:val="hybridMultilevel"/>
    <w:lvl w:ilvl="0" w:tplc="29657474">
      <w:start w:val="1"/>
      <w:numFmt w:val="decimal"/>
      <w:lvlText w:val="%1."/>
      <w:lvlJc w:val="left"/>
      <w:pPr>
        <w:ind w:left="720" w:hanging="360"/>
      </w:pPr>
    </w:lvl>
    <w:lvl w:ilvl="1" w:tplc="29657474" w:tentative="1">
      <w:start w:val="1"/>
      <w:numFmt w:val="lowerLetter"/>
      <w:lvlText w:val="%2."/>
      <w:lvlJc w:val="left"/>
      <w:pPr>
        <w:ind w:left="1440" w:hanging="360"/>
      </w:pPr>
    </w:lvl>
    <w:lvl w:ilvl="2" w:tplc="29657474" w:tentative="1">
      <w:start w:val="1"/>
      <w:numFmt w:val="lowerRoman"/>
      <w:lvlText w:val="%3."/>
      <w:lvlJc w:val="right"/>
      <w:pPr>
        <w:ind w:left="2160" w:hanging="180"/>
      </w:pPr>
    </w:lvl>
    <w:lvl w:ilvl="3" w:tplc="29657474" w:tentative="1">
      <w:start w:val="1"/>
      <w:numFmt w:val="decimal"/>
      <w:lvlText w:val="%4."/>
      <w:lvlJc w:val="left"/>
      <w:pPr>
        <w:ind w:left="2880" w:hanging="360"/>
      </w:pPr>
    </w:lvl>
    <w:lvl w:ilvl="4" w:tplc="29657474" w:tentative="1">
      <w:start w:val="1"/>
      <w:numFmt w:val="lowerLetter"/>
      <w:lvlText w:val="%5."/>
      <w:lvlJc w:val="left"/>
      <w:pPr>
        <w:ind w:left="3600" w:hanging="360"/>
      </w:pPr>
    </w:lvl>
    <w:lvl w:ilvl="5" w:tplc="29657474" w:tentative="1">
      <w:start w:val="1"/>
      <w:numFmt w:val="lowerRoman"/>
      <w:lvlText w:val="%6."/>
      <w:lvlJc w:val="right"/>
      <w:pPr>
        <w:ind w:left="4320" w:hanging="180"/>
      </w:pPr>
    </w:lvl>
    <w:lvl w:ilvl="6" w:tplc="29657474" w:tentative="1">
      <w:start w:val="1"/>
      <w:numFmt w:val="decimal"/>
      <w:lvlText w:val="%7."/>
      <w:lvlJc w:val="left"/>
      <w:pPr>
        <w:ind w:left="5040" w:hanging="360"/>
      </w:pPr>
    </w:lvl>
    <w:lvl w:ilvl="7" w:tplc="29657474" w:tentative="1">
      <w:start w:val="1"/>
      <w:numFmt w:val="lowerLetter"/>
      <w:lvlText w:val="%8."/>
      <w:lvlJc w:val="left"/>
      <w:pPr>
        <w:ind w:left="5760" w:hanging="360"/>
      </w:pPr>
    </w:lvl>
    <w:lvl w:ilvl="8" w:tplc="29657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45">
    <w:multiLevelType w:val="hybridMultilevel"/>
    <w:lvl w:ilvl="0" w:tplc="80273459">
      <w:start w:val="1"/>
      <w:numFmt w:val="decimal"/>
      <w:lvlText w:val="%1."/>
      <w:lvlJc w:val="left"/>
      <w:pPr>
        <w:ind w:left="720" w:hanging="360"/>
      </w:pPr>
    </w:lvl>
    <w:lvl w:ilvl="1" w:tplc="80273459" w:tentative="1">
      <w:start w:val="1"/>
      <w:numFmt w:val="lowerLetter"/>
      <w:lvlText w:val="%2."/>
      <w:lvlJc w:val="left"/>
      <w:pPr>
        <w:ind w:left="1440" w:hanging="360"/>
      </w:pPr>
    </w:lvl>
    <w:lvl w:ilvl="2" w:tplc="80273459" w:tentative="1">
      <w:start w:val="1"/>
      <w:numFmt w:val="lowerRoman"/>
      <w:lvlText w:val="%3."/>
      <w:lvlJc w:val="right"/>
      <w:pPr>
        <w:ind w:left="2160" w:hanging="180"/>
      </w:pPr>
    </w:lvl>
    <w:lvl w:ilvl="3" w:tplc="80273459" w:tentative="1">
      <w:start w:val="1"/>
      <w:numFmt w:val="decimal"/>
      <w:lvlText w:val="%4."/>
      <w:lvlJc w:val="left"/>
      <w:pPr>
        <w:ind w:left="2880" w:hanging="360"/>
      </w:pPr>
    </w:lvl>
    <w:lvl w:ilvl="4" w:tplc="80273459" w:tentative="1">
      <w:start w:val="1"/>
      <w:numFmt w:val="lowerLetter"/>
      <w:lvlText w:val="%5."/>
      <w:lvlJc w:val="left"/>
      <w:pPr>
        <w:ind w:left="3600" w:hanging="360"/>
      </w:pPr>
    </w:lvl>
    <w:lvl w:ilvl="5" w:tplc="80273459" w:tentative="1">
      <w:start w:val="1"/>
      <w:numFmt w:val="lowerRoman"/>
      <w:lvlText w:val="%6."/>
      <w:lvlJc w:val="right"/>
      <w:pPr>
        <w:ind w:left="4320" w:hanging="180"/>
      </w:pPr>
    </w:lvl>
    <w:lvl w:ilvl="6" w:tplc="80273459" w:tentative="1">
      <w:start w:val="1"/>
      <w:numFmt w:val="decimal"/>
      <w:lvlText w:val="%7."/>
      <w:lvlJc w:val="left"/>
      <w:pPr>
        <w:ind w:left="5040" w:hanging="360"/>
      </w:pPr>
    </w:lvl>
    <w:lvl w:ilvl="7" w:tplc="80273459" w:tentative="1">
      <w:start w:val="1"/>
      <w:numFmt w:val="lowerLetter"/>
      <w:lvlText w:val="%8."/>
      <w:lvlJc w:val="left"/>
      <w:pPr>
        <w:ind w:left="5760" w:hanging="360"/>
      </w:pPr>
    </w:lvl>
    <w:lvl w:ilvl="8" w:tplc="80273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44">
    <w:multiLevelType w:val="hybridMultilevel"/>
    <w:lvl w:ilvl="0" w:tplc="20973202">
      <w:start w:val="1"/>
      <w:numFmt w:val="decimal"/>
      <w:lvlText w:val="%1."/>
      <w:lvlJc w:val="left"/>
      <w:pPr>
        <w:ind w:left="720" w:hanging="360"/>
      </w:pPr>
    </w:lvl>
    <w:lvl w:ilvl="1" w:tplc="20973202" w:tentative="1">
      <w:start w:val="1"/>
      <w:numFmt w:val="lowerLetter"/>
      <w:lvlText w:val="%2."/>
      <w:lvlJc w:val="left"/>
      <w:pPr>
        <w:ind w:left="1440" w:hanging="360"/>
      </w:pPr>
    </w:lvl>
    <w:lvl w:ilvl="2" w:tplc="20973202" w:tentative="1">
      <w:start w:val="1"/>
      <w:numFmt w:val="lowerRoman"/>
      <w:lvlText w:val="%3."/>
      <w:lvlJc w:val="right"/>
      <w:pPr>
        <w:ind w:left="2160" w:hanging="180"/>
      </w:pPr>
    </w:lvl>
    <w:lvl w:ilvl="3" w:tplc="20973202" w:tentative="1">
      <w:start w:val="1"/>
      <w:numFmt w:val="decimal"/>
      <w:lvlText w:val="%4."/>
      <w:lvlJc w:val="left"/>
      <w:pPr>
        <w:ind w:left="2880" w:hanging="360"/>
      </w:pPr>
    </w:lvl>
    <w:lvl w:ilvl="4" w:tplc="20973202" w:tentative="1">
      <w:start w:val="1"/>
      <w:numFmt w:val="lowerLetter"/>
      <w:lvlText w:val="%5."/>
      <w:lvlJc w:val="left"/>
      <w:pPr>
        <w:ind w:left="3600" w:hanging="360"/>
      </w:pPr>
    </w:lvl>
    <w:lvl w:ilvl="5" w:tplc="20973202" w:tentative="1">
      <w:start w:val="1"/>
      <w:numFmt w:val="lowerRoman"/>
      <w:lvlText w:val="%6."/>
      <w:lvlJc w:val="right"/>
      <w:pPr>
        <w:ind w:left="4320" w:hanging="180"/>
      </w:pPr>
    </w:lvl>
    <w:lvl w:ilvl="6" w:tplc="20973202" w:tentative="1">
      <w:start w:val="1"/>
      <w:numFmt w:val="decimal"/>
      <w:lvlText w:val="%7."/>
      <w:lvlJc w:val="left"/>
      <w:pPr>
        <w:ind w:left="5040" w:hanging="360"/>
      </w:pPr>
    </w:lvl>
    <w:lvl w:ilvl="7" w:tplc="20973202" w:tentative="1">
      <w:start w:val="1"/>
      <w:numFmt w:val="lowerLetter"/>
      <w:lvlText w:val="%8."/>
      <w:lvlJc w:val="left"/>
      <w:pPr>
        <w:ind w:left="5760" w:hanging="360"/>
      </w:pPr>
    </w:lvl>
    <w:lvl w:ilvl="8" w:tplc="20973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43">
    <w:multiLevelType w:val="hybridMultilevel"/>
    <w:lvl w:ilvl="0" w:tplc="11376592">
      <w:start w:val="1"/>
      <w:numFmt w:val="decimal"/>
      <w:lvlText w:val="%1."/>
      <w:lvlJc w:val="left"/>
      <w:pPr>
        <w:ind w:left="720" w:hanging="360"/>
      </w:pPr>
    </w:lvl>
    <w:lvl w:ilvl="1" w:tplc="11376592" w:tentative="1">
      <w:start w:val="1"/>
      <w:numFmt w:val="lowerLetter"/>
      <w:lvlText w:val="%2."/>
      <w:lvlJc w:val="left"/>
      <w:pPr>
        <w:ind w:left="1440" w:hanging="360"/>
      </w:pPr>
    </w:lvl>
    <w:lvl w:ilvl="2" w:tplc="11376592" w:tentative="1">
      <w:start w:val="1"/>
      <w:numFmt w:val="lowerRoman"/>
      <w:lvlText w:val="%3."/>
      <w:lvlJc w:val="right"/>
      <w:pPr>
        <w:ind w:left="2160" w:hanging="180"/>
      </w:pPr>
    </w:lvl>
    <w:lvl w:ilvl="3" w:tplc="11376592" w:tentative="1">
      <w:start w:val="1"/>
      <w:numFmt w:val="decimal"/>
      <w:lvlText w:val="%4."/>
      <w:lvlJc w:val="left"/>
      <w:pPr>
        <w:ind w:left="2880" w:hanging="360"/>
      </w:pPr>
    </w:lvl>
    <w:lvl w:ilvl="4" w:tplc="11376592" w:tentative="1">
      <w:start w:val="1"/>
      <w:numFmt w:val="lowerLetter"/>
      <w:lvlText w:val="%5."/>
      <w:lvlJc w:val="left"/>
      <w:pPr>
        <w:ind w:left="3600" w:hanging="360"/>
      </w:pPr>
    </w:lvl>
    <w:lvl w:ilvl="5" w:tplc="11376592" w:tentative="1">
      <w:start w:val="1"/>
      <w:numFmt w:val="lowerRoman"/>
      <w:lvlText w:val="%6."/>
      <w:lvlJc w:val="right"/>
      <w:pPr>
        <w:ind w:left="4320" w:hanging="180"/>
      </w:pPr>
    </w:lvl>
    <w:lvl w:ilvl="6" w:tplc="11376592" w:tentative="1">
      <w:start w:val="1"/>
      <w:numFmt w:val="decimal"/>
      <w:lvlText w:val="%7."/>
      <w:lvlJc w:val="left"/>
      <w:pPr>
        <w:ind w:left="5040" w:hanging="360"/>
      </w:pPr>
    </w:lvl>
    <w:lvl w:ilvl="7" w:tplc="11376592" w:tentative="1">
      <w:start w:val="1"/>
      <w:numFmt w:val="lowerLetter"/>
      <w:lvlText w:val="%8."/>
      <w:lvlJc w:val="left"/>
      <w:pPr>
        <w:ind w:left="5760" w:hanging="360"/>
      </w:pPr>
    </w:lvl>
    <w:lvl w:ilvl="8" w:tplc="11376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42">
    <w:multiLevelType w:val="hybridMultilevel"/>
    <w:lvl w:ilvl="0" w:tplc="44095159">
      <w:start w:val="1"/>
      <w:numFmt w:val="decimal"/>
      <w:lvlText w:val="%1."/>
      <w:lvlJc w:val="left"/>
      <w:pPr>
        <w:ind w:left="720" w:hanging="360"/>
      </w:pPr>
    </w:lvl>
    <w:lvl w:ilvl="1" w:tplc="44095159" w:tentative="1">
      <w:start w:val="1"/>
      <w:numFmt w:val="lowerLetter"/>
      <w:lvlText w:val="%2."/>
      <w:lvlJc w:val="left"/>
      <w:pPr>
        <w:ind w:left="1440" w:hanging="360"/>
      </w:pPr>
    </w:lvl>
    <w:lvl w:ilvl="2" w:tplc="44095159" w:tentative="1">
      <w:start w:val="1"/>
      <w:numFmt w:val="lowerRoman"/>
      <w:lvlText w:val="%3."/>
      <w:lvlJc w:val="right"/>
      <w:pPr>
        <w:ind w:left="2160" w:hanging="180"/>
      </w:pPr>
    </w:lvl>
    <w:lvl w:ilvl="3" w:tplc="44095159" w:tentative="1">
      <w:start w:val="1"/>
      <w:numFmt w:val="decimal"/>
      <w:lvlText w:val="%4."/>
      <w:lvlJc w:val="left"/>
      <w:pPr>
        <w:ind w:left="2880" w:hanging="360"/>
      </w:pPr>
    </w:lvl>
    <w:lvl w:ilvl="4" w:tplc="44095159" w:tentative="1">
      <w:start w:val="1"/>
      <w:numFmt w:val="lowerLetter"/>
      <w:lvlText w:val="%5."/>
      <w:lvlJc w:val="left"/>
      <w:pPr>
        <w:ind w:left="3600" w:hanging="360"/>
      </w:pPr>
    </w:lvl>
    <w:lvl w:ilvl="5" w:tplc="44095159" w:tentative="1">
      <w:start w:val="1"/>
      <w:numFmt w:val="lowerRoman"/>
      <w:lvlText w:val="%6."/>
      <w:lvlJc w:val="right"/>
      <w:pPr>
        <w:ind w:left="4320" w:hanging="180"/>
      </w:pPr>
    </w:lvl>
    <w:lvl w:ilvl="6" w:tplc="44095159" w:tentative="1">
      <w:start w:val="1"/>
      <w:numFmt w:val="decimal"/>
      <w:lvlText w:val="%7."/>
      <w:lvlJc w:val="left"/>
      <w:pPr>
        <w:ind w:left="5040" w:hanging="360"/>
      </w:pPr>
    </w:lvl>
    <w:lvl w:ilvl="7" w:tplc="44095159" w:tentative="1">
      <w:start w:val="1"/>
      <w:numFmt w:val="lowerLetter"/>
      <w:lvlText w:val="%8."/>
      <w:lvlJc w:val="left"/>
      <w:pPr>
        <w:ind w:left="5760" w:hanging="360"/>
      </w:pPr>
    </w:lvl>
    <w:lvl w:ilvl="8" w:tplc="44095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41">
    <w:multiLevelType w:val="hybridMultilevel"/>
    <w:lvl w:ilvl="0" w:tplc="54650263">
      <w:start w:val="1"/>
      <w:numFmt w:val="decimal"/>
      <w:lvlText w:val="%1."/>
      <w:lvlJc w:val="left"/>
      <w:pPr>
        <w:ind w:left="720" w:hanging="360"/>
      </w:pPr>
    </w:lvl>
    <w:lvl w:ilvl="1" w:tplc="54650263" w:tentative="1">
      <w:start w:val="1"/>
      <w:numFmt w:val="lowerLetter"/>
      <w:lvlText w:val="%2."/>
      <w:lvlJc w:val="left"/>
      <w:pPr>
        <w:ind w:left="1440" w:hanging="360"/>
      </w:pPr>
    </w:lvl>
    <w:lvl w:ilvl="2" w:tplc="54650263" w:tentative="1">
      <w:start w:val="1"/>
      <w:numFmt w:val="lowerRoman"/>
      <w:lvlText w:val="%3."/>
      <w:lvlJc w:val="right"/>
      <w:pPr>
        <w:ind w:left="2160" w:hanging="180"/>
      </w:pPr>
    </w:lvl>
    <w:lvl w:ilvl="3" w:tplc="54650263" w:tentative="1">
      <w:start w:val="1"/>
      <w:numFmt w:val="decimal"/>
      <w:lvlText w:val="%4."/>
      <w:lvlJc w:val="left"/>
      <w:pPr>
        <w:ind w:left="2880" w:hanging="360"/>
      </w:pPr>
    </w:lvl>
    <w:lvl w:ilvl="4" w:tplc="54650263" w:tentative="1">
      <w:start w:val="1"/>
      <w:numFmt w:val="lowerLetter"/>
      <w:lvlText w:val="%5."/>
      <w:lvlJc w:val="left"/>
      <w:pPr>
        <w:ind w:left="3600" w:hanging="360"/>
      </w:pPr>
    </w:lvl>
    <w:lvl w:ilvl="5" w:tplc="54650263" w:tentative="1">
      <w:start w:val="1"/>
      <w:numFmt w:val="lowerRoman"/>
      <w:lvlText w:val="%6."/>
      <w:lvlJc w:val="right"/>
      <w:pPr>
        <w:ind w:left="4320" w:hanging="180"/>
      </w:pPr>
    </w:lvl>
    <w:lvl w:ilvl="6" w:tplc="54650263" w:tentative="1">
      <w:start w:val="1"/>
      <w:numFmt w:val="decimal"/>
      <w:lvlText w:val="%7."/>
      <w:lvlJc w:val="left"/>
      <w:pPr>
        <w:ind w:left="5040" w:hanging="360"/>
      </w:pPr>
    </w:lvl>
    <w:lvl w:ilvl="7" w:tplc="54650263" w:tentative="1">
      <w:start w:val="1"/>
      <w:numFmt w:val="lowerLetter"/>
      <w:lvlText w:val="%8."/>
      <w:lvlJc w:val="left"/>
      <w:pPr>
        <w:ind w:left="5760" w:hanging="360"/>
      </w:pPr>
    </w:lvl>
    <w:lvl w:ilvl="8" w:tplc="54650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40">
    <w:multiLevelType w:val="hybridMultilevel"/>
    <w:lvl w:ilvl="0" w:tplc="77522390">
      <w:start w:val="1"/>
      <w:numFmt w:val="decimal"/>
      <w:lvlText w:val="%1."/>
      <w:lvlJc w:val="left"/>
      <w:pPr>
        <w:ind w:left="720" w:hanging="360"/>
      </w:pPr>
    </w:lvl>
    <w:lvl w:ilvl="1" w:tplc="77522390" w:tentative="1">
      <w:start w:val="1"/>
      <w:numFmt w:val="lowerLetter"/>
      <w:lvlText w:val="%2."/>
      <w:lvlJc w:val="left"/>
      <w:pPr>
        <w:ind w:left="1440" w:hanging="360"/>
      </w:pPr>
    </w:lvl>
    <w:lvl w:ilvl="2" w:tplc="77522390" w:tentative="1">
      <w:start w:val="1"/>
      <w:numFmt w:val="lowerRoman"/>
      <w:lvlText w:val="%3."/>
      <w:lvlJc w:val="right"/>
      <w:pPr>
        <w:ind w:left="2160" w:hanging="180"/>
      </w:pPr>
    </w:lvl>
    <w:lvl w:ilvl="3" w:tplc="77522390" w:tentative="1">
      <w:start w:val="1"/>
      <w:numFmt w:val="decimal"/>
      <w:lvlText w:val="%4."/>
      <w:lvlJc w:val="left"/>
      <w:pPr>
        <w:ind w:left="2880" w:hanging="360"/>
      </w:pPr>
    </w:lvl>
    <w:lvl w:ilvl="4" w:tplc="77522390" w:tentative="1">
      <w:start w:val="1"/>
      <w:numFmt w:val="lowerLetter"/>
      <w:lvlText w:val="%5."/>
      <w:lvlJc w:val="left"/>
      <w:pPr>
        <w:ind w:left="3600" w:hanging="360"/>
      </w:pPr>
    </w:lvl>
    <w:lvl w:ilvl="5" w:tplc="77522390" w:tentative="1">
      <w:start w:val="1"/>
      <w:numFmt w:val="lowerRoman"/>
      <w:lvlText w:val="%6."/>
      <w:lvlJc w:val="right"/>
      <w:pPr>
        <w:ind w:left="4320" w:hanging="180"/>
      </w:pPr>
    </w:lvl>
    <w:lvl w:ilvl="6" w:tplc="77522390" w:tentative="1">
      <w:start w:val="1"/>
      <w:numFmt w:val="decimal"/>
      <w:lvlText w:val="%7."/>
      <w:lvlJc w:val="left"/>
      <w:pPr>
        <w:ind w:left="5040" w:hanging="360"/>
      </w:pPr>
    </w:lvl>
    <w:lvl w:ilvl="7" w:tplc="77522390" w:tentative="1">
      <w:start w:val="1"/>
      <w:numFmt w:val="lowerLetter"/>
      <w:lvlText w:val="%8."/>
      <w:lvlJc w:val="left"/>
      <w:pPr>
        <w:ind w:left="5760" w:hanging="360"/>
      </w:pPr>
    </w:lvl>
    <w:lvl w:ilvl="8" w:tplc="77522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39">
    <w:multiLevelType w:val="hybridMultilevel"/>
    <w:lvl w:ilvl="0" w:tplc="11474629">
      <w:start w:val="1"/>
      <w:numFmt w:val="decimal"/>
      <w:lvlText w:val="%1."/>
      <w:lvlJc w:val="left"/>
      <w:pPr>
        <w:ind w:left="720" w:hanging="360"/>
      </w:pPr>
    </w:lvl>
    <w:lvl w:ilvl="1" w:tplc="11474629" w:tentative="1">
      <w:start w:val="1"/>
      <w:numFmt w:val="lowerLetter"/>
      <w:lvlText w:val="%2."/>
      <w:lvlJc w:val="left"/>
      <w:pPr>
        <w:ind w:left="1440" w:hanging="360"/>
      </w:pPr>
    </w:lvl>
    <w:lvl w:ilvl="2" w:tplc="11474629" w:tentative="1">
      <w:start w:val="1"/>
      <w:numFmt w:val="lowerRoman"/>
      <w:lvlText w:val="%3."/>
      <w:lvlJc w:val="right"/>
      <w:pPr>
        <w:ind w:left="2160" w:hanging="180"/>
      </w:pPr>
    </w:lvl>
    <w:lvl w:ilvl="3" w:tplc="11474629" w:tentative="1">
      <w:start w:val="1"/>
      <w:numFmt w:val="decimal"/>
      <w:lvlText w:val="%4."/>
      <w:lvlJc w:val="left"/>
      <w:pPr>
        <w:ind w:left="2880" w:hanging="360"/>
      </w:pPr>
    </w:lvl>
    <w:lvl w:ilvl="4" w:tplc="11474629" w:tentative="1">
      <w:start w:val="1"/>
      <w:numFmt w:val="lowerLetter"/>
      <w:lvlText w:val="%5."/>
      <w:lvlJc w:val="left"/>
      <w:pPr>
        <w:ind w:left="3600" w:hanging="360"/>
      </w:pPr>
    </w:lvl>
    <w:lvl w:ilvl="5" w:tplc="11474629" w:tentative="1">
      <w:start w:val="1"/>
      <w:numFmt w:val="lowerRoman"/>
      <w:lvlText w:val="%6."/>
      <w:lvlJc w:val="right"/>
      <w:pPr>
        <w:ind w:left="4320" w:hanging="180"/>
      </w:pPr>
    </w:lvl>
    <w:lvl w:ilvl="6" w:tplc="11474629" w:tentative="1">
      <w:start w:val="1"/>
      <w:numFmt w:val="decimal"/>
      <w:lvlText w:val="%7."/>
      <w:lvlJc w:val="left"/>
      <w:pPr>
        <w:ind w:left="5040" w:hanging="360"/>
      </w:pPr>
    </w:lvl>
    <w:lvl w:ilvl="7" w:tplc="11474629" w:tentative="1">
      <w:start w:val="1"/>
      <w:numFmt w:val="lowerLetter"/>
      <w:lvlText w:val="%8."/>
      <w:lvlJc w:val="left"/>
      <w:pPr>
        <w:ind w:left="5760" w:hanging="360"/>
      </w:pPr>
    </w:lvl>
    <w:lvl w:ilvl="8" w:tplc="11474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38">
    <w:multiLevelType w:val="hybridMultilevel"/>
    <w:lvl w:ilvl="0" w:tplc="84633523">
      <w:start w:val="1"/>
      <w:numFmt w:val="decimal"/>
      <w:lvlText w:val="%1."/>
      <w:lvlJc w:val="left"/>
      <w:pPr>
        <w:ind w:left="720" w:hanging="360"/>
      </w:pPr>
    </w:lvl>
    <w:lvl w:ilvl="1" w:tplc="84633523" w:tentative="1">
      <w:start w:val="1"/>
      <w:numFmt w:val="lowerLetter"/>
      <w:lvlText w:val="%2."/>
      <w:lvlJc w:val="left"/>
      <w:pPr>
        <w:ind w:left="1440" w:hanging="360"/>
      </w:pPr>
    </w:lvl>
    <w:lvl w:ilvl="2" w:tplc="84633523" w:tentative="1">
      <w:start w:val="1"/>
      <w:numFmt w:val="lowerRoman"/>
      <w:lvlText w:val="%3."/>
      <w:lvlJc w:val="right"/>
      <w:pPr>
        <w:ind w:left="2160" w:hanging="180"/>
      </w:pPr>
    </w:lvl>
    <w:lvl w:ilvl="3" w:tplc="84633523" w:tentative="1">
      <w:start w:val="1"/>
      <w:numFmt w:val="decimal"/>
      <w:lvlText w:val="%4."/>
      <w:lvlJc w:val="left"/>
      <w:pPr>
        <w:ind w:left="2880" w:hanging="360"/>
      </w:pPr>
    </w:lvl>
    <w:lvl w:ilvl="4" w:tplc="84633523" w:tentative="1">
      <w:start w:val="1"/>
      <w:numFmt w:val="lowerLetter"/>
      <w:lvlText w:val="%5."/>
      <w:lvlJc w:val="left"/>
      <w:pPr>
        <w:ind w:left="3600" w:hanging="360"/>
      </w:pPr>
    </w:lvl>
    <w:lvl w:ilvl="5" w:tplc="84633523" w:tentative="1">
      <w:start w:val="1"/>
      <w:numFmt w:val="lowerRoman"/>
      <w:lvlText w:val="%6."/>
      <w:lvlJc w:val="right"/>
      <w:pPr>
        <w:ind w:left="4320" w:hanging="180"/>
      </w:pPr>
    </w:lvl>
    <w:lvl w:ilvl="6" w:tplc="84633523" w:tentative="1">
      <w:start w:val="1"/>
      <w:numFmt w:val="decimal"/>
      <w:lvlText w:val="%7."/>
      <w:lvlJc w:val="left"/>
      <w:pPr>
        <w:ind w:left="5040" w:hanging="360"/>
      </w:pPr>
    </w:lvl>
    <w:lvl w:ilvl="7" w:tplc="84633523" w:tentative="1">
      <w:start w:val="1"/>
      <w:numFmt w:val="lowerLetter"/>
      <w:lvlText w:val="%8."/>
      <w:lvlJc w:val="left"/>
      <w:pPr>
        <w:ind w:left="5760" w:hanging="360"/>
      </w:pPr>
    </w:lvl>
    <w:lvl w:ilvl="8" w:tplc="84633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37">
    <w:multiLevelType w:val="hybridMultilevel"/>
    <w:lvl w:ilvl="0" w:tplc="96944414">
      <w:start w:val="1"/>
      <w:numFmt w:val="decimal"/>
      <w:lvlText w:val="%1."/>
      <w:lvlJc w:val="left"/>
      <w:pPr>
        <w:ind w:left="720" w:hanging="360"/>
      </w:pPr>
    </w:lvl>
    <w:lvl w:ilvl="1" w:tplc="96944414" w:tentative="1">
      <w:start w:val="1"/>
      <w:numFmt w:val="lowerLetter"/>
      <w:lvlText w:val="%2."/>
      <w:lvlJc w:val="left"/>
      <w:pPr>
        <w:ind w:left="1440" w:hanging="360"/>
      </w:pPr>
    </w:lvl>
    <w:lvl w:ilvl="2" w:tplc="96944414" w:tentative="1">
      <w:start w:val="1"/>
      <w:numFmt w:val="lowerRoman"/>
      <w:lvlText w:val="%3."/>
      <w:lvlJc w:val="right"/>
      <w:pPr>
        <w:ind w:left="2160" w:hanging="180"/>
      </w:pPr>
    </w:lvl>
    <w:lvl w:ilvl="3" w:tplc="96944414" w:tentative="1">
      <w:start w:val="1"/>
      <w:numFmt w:val="decimal"/>
      <w:lvlText w:val="%4."/>
      <w:lvlJc w:val="left"/>
      <w:pPr>
        <w:ind w:left="2880" w:hanging="360"/>
      </w:pPr>
    </w:lvl>
    <w:lvl w:ilvl="4" w:tplc="96944414" w:tentative="1">
      <w:start w:val="1"/>
      <w:numFmt w:val="lowerLetter"/>
      <w:lvlText w:val="%5."/>
      <w:lvlJc w:val="left"/>
      <w:pPr>
        <w:ind w:left="3600" w:hanging="360"/>
      </w:pPr>
    </w:lvl>
    <w:lvl w:ilvl="5" w:tplc="96944414" w:tentative="1">
      <w:start w:val="1"/>
      <w:numFmt w:val="lowerRoman"/>
      <w:lvlText w:val="%6."/>
      <w:lvlJc w:val="right"/>
      <w:pPr>
        <w:ind w:left="4320" w:hanging="180"/>
      </w:pPr>
    </w:lvl>
    <w:lvl w:ilvl="6" w:tplc="96944414" w:tentative="1">
      <w:start w:val="1"/>
      <w:numFmt w:val="decimal"/>
      <w:lvlText w:val="%7."/>
      <w:lvlJc w:val="left"/>
      <w:pPr>
        <w:ind w:left="5040" w:hanging="360"/>
      </w:pPr>
    </w:lvl>
    <w:lvl w:ilvl="7" w:tplc="96944414" w:tentative="1">
      <w:start w:val="1"/>
      <w:numFmt w:val="lowerLetter"/>
      <w:lvlText w:val="%8."/>
      <w:lvlJc w:val="left"/>
      <w:pPr>
        <w:ind w:left="5760" w:hanging="360"/>
      </w:pPr>
    </w:lvl>
    <w:lvl w:ilvl="8" w:tplc="96944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36">
    <w:multiLevelType w:val="hybridMultilevel"/>
    <w:lvl w:ilvl="0" w:tplc="47668670">
      <w:start w:val="1"/>
      <w:numFmt w:val="decimal"/>
      <w:lvlText w:val="%1."/>
      <w:lvlJc w:val="left"/>
      <w:pPr>
        <w:ind w:left="720" w:hanging="360"/>
      </w:pPr>
    </w:lvl>
    <w:lvl w:ilvl="1" w:tplc="47668670" w:tentative="1">
      <w:start w:val="1"/>
      <w:numFmt w:val="lowerLetter"/>
      <w:lvlText w:val="%2."/>
      <w:lvlJc w:val="left"/>
      <w:pPr>
        <w:ind w:left="1440" w:hanging="360"/>
      </w:pPr>
    </w:lvl>
    <w:lvl w:ilvl="2" w:tplc="47668670" w:tentative="1">
      <w:start w:val="1"/>
      <w:numFmt w:val="lowerRoman"/>
      <w:lvlText w:val="%3."/>
      <w:lvlJc w:val="right"/>
      <w:pPr>
        <w:ind w:left="2160" w:hanging="180"/>
      </w:pPr>
    </w:lvl>
    <w:lvl w:ilvl="3" w:tplc="47668670" w:tentative="1">
      <w:start w:val="1"/>
      <w:numFmt w:val="decimal"/>
      <w:lvlText w:val="%4."/>
      <w:lvlJc w:val="left"/>
      <w:pPr>
        <w:ind w:left="2880" w:hanging="360"/>
      </w:pPr>
    </w:lvl>
    <w:lvl w:ilvl="4" w:tplc="47668670" w:tentative="1">
      <w:start w:val="1"/>
      <w:numFmt w:val="lowerLetter"/>
      <w:lvlText w:val="%5."/>
      <w:lvlJc w:val="left"/>
      <w:pPr>
        <w:ind w:left="3600" w:hanging="360"/>
      </w:pPr>
    </w:lvl>
    <w:lvl w:ilvl="5" w:tplc="47668670" w:tentative="1">
      <w:start w:val="1"/>
      <w:numFmt w:val="lowerRoman"/>
      <w:lvlText w:val="%6."/>
      <w:lvlJc w:val="right"/>
      <w:pPr>
        <w:ind w:left="4320" w:hanging="180"/>
      </w:pPr>
    </w:lvl>
    <w:lvl w:ilvl="6" w:tplc="47668670" w:tentative="1">
      <w:start w:val="1"/>
      <w:numFmt w:val="decimal"/>
      <w:lvlText w:val="%7."/>
      <w:lvlJc w:val="left"/>
      <w:pPr>
        <w:ind w:left="5040" w:hanging="360"/>
      </w:pPr>
    </w:lvl>
    <w:lvl w:ilvl="7" w:tplc="47668670" w:tentative="1">
      <w:start w:val="1"/>
      <w:numFmt w:val="lowerLetter"/>
      <w:lvlText w:val="%8."/>
      <w:lvlJc w:val="left"/>
      <w:pPr>
        <w:ind w:left="5760" w:hanging="360"/>
      </w:pPr>
    </w:lvl>
    <w:lvl w:ilvl="8" w:tplc="47668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35">
    <w:multiLevelType w:val="hybridMultilevel"/>
    <w:lvl w:ilvl="0" w:tplc="15139699">
      <w:start w:val="1"/>
      <w:numFmt w:val="decimal"/>
      <w:lvlText w:val="%1."/>
      <w:lvlJc w:val="left"/>
      <w:pPr>
        <w:ind w:left="720" w:hanging="360"/>
      </w:pPr>
    </w:lvl>
    <w:lvl w:ilvl="1" w:tplc="15139699" w:tentative="1">
      <w:start w:val="1"/>
      <w:numFmt w:val="lowerLetter"/>
      <w:lvlText w:val="%2."/>
      <w:lvlJc w:val="left"/>
      <w:pPr>
        <w:ind w:left="1440" w:hanging="360"/>
      </w:pPr>
    </w:lvl>
    <w:lvl w:ilvl="2" w:tplc="15139699" w:tentative="1">
      <w:start w:val="1"/>
      <w:numFmt w:val="lowerRoman"/>
      <w:lvlText w:val="%3."/>
      <w:lvlJc w:val="right"/>
      <w:pPr>
        <w:ind w:left="2160" w:hanging="180"/>
      </w:pPr>
    </w:lvl>
    <w:lvl w:ilvl="3" w:tplc="15139699" w:tentative="1">
      <w:start w:val="1"/>
      <w:numFmt w:val="decimal"/>
      <w:lvlText w:val="%4."/>
      <w:lvlJc w:val="left"/>
      <w:pPr>
        <w:ind w:left="2880" w:hanging="360"/>
      </w:pPr>
    </w:lvl>
    <w:lvl w:ilvl="4" w:tplc="15139699" w:tentative="1">
      <w:start w:val="1"/>
      <w:numFmt w:val="lowerLetter"/>
      <w:lvlText w:val="%5."/>
      <w:lvlJc w:val="left"/>
      <w:pPr>
        <w:ind w:left="3600" w:hanging="360"/>
      </w:pPr>
    </w:lvl>
    <w:lvl w:ilvl="5" w:tplc="15139699" w:tentative="1">
      <w:start w:val="1"/>
      <w:numFmt w:val="lowerRoman"/>
      <w:lvlText w:val="%6."/>
      <w:lvlJc w:val="right"/>
      <w:pPr>
        <w:ind w:left="4320" w:hanging="180"/>
      </w:pPr>
    </w:lvl>
    <w:lvl w:ilvl="6" w:tplc="15139699" w:tentative="1">
      <w:start w:val="1"/>
      <w:numFmt w:val="decimal"/>
      <w:lvlText w:val="%7."/>
      <w:lvlJc w:val="left"/>
      <w:pPr>
        <w:ind w:left="5040" w:hanging="360"/>
      </w:pPr>
    </w:lvl>
    <w:lvl w:ilvl="7" w:tplc="15139699" w:tentative="1">
      <w:start w:val="1"/>
      <w:numFmt w:val="lowerLetter"/>
      <w:lvlText w:val="%8."/>
      <w:lvlJc w:val="left"/>
      <w:pPr>
        <w:ind w:left="5760" w:hanging="360"/>
      </w:pPr>
    </w:lvl>
    <w:lvl w:ilvl="8" w:tplc="15139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34">
    <w:multiLevelType w:val="hybridMultilevel"/>
    <w:lvl w:ilvl="0" w:tplc="69985578">
      <w:start w:val="1"/>
      <w:numFmt w:val="decimal"/>
      <w:lvlText w:val="%1."/>
      <w:lvlJc w:val="left"/>
      <w:pPr>
        <w:ind w:left="720" w:hanging="360"/>
      </w:pPr>
    </w:lvl>
    <w:lvl w:ilvl="1" w:tplc="69985578" w:tentative="1">
      <w:start w:val="1"/>
      <w:numFmt w:val="lowerLetter"/>
      <w:lvlText w:val="%2."/>
      <w:lvlJc w:val="left"/>
      <w:pPr>
        <w:ind w:left="1440" w:hanging="360"/>
      </w:pPr>
    </w:lvl>
    <w:lvl w:ilvl="2" w:tplc="69985578" w:tentative="1">
      <w:start w:val="1"/>
      <w:numFmt w:val="lowerRoman"/>
      <w:lvlText w:val="%3."/>
      <w:lvlJc w:val="right"/>
      <w:pPr>
        <w:ind w:left="2160" w:hanging="180"/>
      </w:pPr>
    </w:lvl>
    <w:lvl w:ilvl="3" w:tplc="69985578" w:tentative="1">
      <w:start w:val="1"/>
      <w:numFmt w:val="decimal"/>
      <w:lvlText w:val="%4."/>
      <w:lvlJc w:val="left"/>
      <w:pPr>
        <w:ind w:left="2880" w:hanging="360"/>
      </w:pPr>
    </w:lvl>
    <w:lvl w:ilvl="4" w:tplc="69985578" w:tentative="1">
      <w:start w:val="1"/>
      <w:numFmt w:val="lowerLetter"/>
      <w:lvlText w:val="%5."/>
      <w:lvlJc w:val="left"/>
      <w:pPr>
        <w:ind w:left="3600" w:hanging="360"/>
      </w:pPr>
    </w:lvl>
    <w:lvl w:ilvl="5" w:tplc="69985578" w:tentative="1">
      <w:start w:val="1"/>
      <w:numFmt w:val="lowerRoman"/>
      <w:lvlText w:val="%6."/>
      <w:lvlJc w:val="right"/>
      <w:pPr>
        <w:ind w:left="4320" w:hanging="180"/>
      </w:pPr>
    </w:lvl>
    <w:lvl w:ilvl="6" w:tplc="69985578" w:tentative="1">
      <w:start w:val="1"/>
      <w:numFmt w:val="decimal"/>
      <w:lvlText w:val="%7."/>
      <w:lvlJc w:val="left"/>
      <w:pPr>
        <w:ind w:left="5040" w:hanging="360"/>
      </w:pPr>
    </w:lvl>
    <w:lvl w:ilvl="7" w:tplc="69985578" w:tentative="1">
      <w:start w:val="1"/>
      <w:numFmt w:val="lowerLetter"/>
      <w:lvlText w:val="%8."/>
      <w:lvlJc w:val="left"/>
      <w:pPr>
        <w:ind w:left="5760" w:hanging="360"/>
      </w:pPr>
    </w:lvl>
    <w:lvl w:ilvl="8" w:tplc="69985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33">
    <w:multiLevelType w:val="hybridMultilevel"/>
    <w:lvl w:ilvl="0" w:tplc="93402169">
      <w:start w:val="1"/>
      <w:numFmt w:val="decimal"/>
      <w:lvlText w:val="%1."/>
      <w:lvlJc w:val="left"/>
      <w:pPr>
        <w:ind w:left="720" w:hanging="360"/>
      </w:pPr>
    </w:lvl>
    <w:lvl w:ilvl="1" w:tplc="93402169" w:tentative="1">
      <w:start w:val="1"/>
      <w:numFmt w:val="lowerLetter"/>
      <w:lvlText w:val="%2."/>
      <w:lvlJc w:val="left"/>
      <w:pPr>
        <w:ind w:left="1440" w:hanging="360"/>
      </w:pPr>
    </w:lvl>
    <w:lvl w:ilvl="2" w:tplc="93402169" w:tentative="1">
      <w:start w:val="1"/>
      <w:numFmt w:val="lowerRoman"/>
      <w:lvlText w:val="%3."/>
      <w:lvlJc w:val="right"/>
      <w:pPr>
        <w:ind w:left="2160" w:hanging="180"/>
      </w:pPr>
    </w:lvl>
    <w:lvl w:ilvl="3" w:tplc="93402169" w:tentative="1">
      <w:start w:val="1"/>
      <w:numFmt w:val="decimal"/>
      <w:lvlText w:val="%4."/>
      <w:lvlJc w:val="left"/>
      <w:pPr>
        <w:ind w:left="2880" w:hanging="360"/>
      </w:pPr>
    </w:lvl>
    <w:lvl w:ilvl="4" w:tplc="93402169" w:tentative="1">
      <w:start w:val="1"/>
      <w:numFmt w:val="lowerLetter"/>
      <w:lvlText w:val="%5."/>
      <w:lvlJc w:val="left"/>
      <w:pPr>
        <w:ind w:left="3600" w:hanging="360"/>
      </w:pPr>
    </w:lvl>
    <w:lvl w:ilvl="5" w:tplc="93402169" w:tentative="1">
      <w:start w:val="1"/>
      <w:numFmt w:val="lowerRoman"/>
      <w:lvlText w:val="%6."/>
      <w:lvlJc w:val="right"/>
      <w:pPr>
        <w:ind w:left="4320" w:hanging="180"/>
      </w:pPr>
    </w:lvl>
    <w:lvl w:ilvl="6" w:tplc="93402169" w:tentative="1">
      <w:start w:val="1"/>
      <w:numFmt w:val="decimal"/>
      <w:lvlText w:val="%7."/>
      <w:lvlJc w:val="left"/>
      <w:pPr>
        <w:ind w:left="5040" w:hanging="360"/>
      </w:pPr>
    </w:lvl>
    <w:lvl w:ilvl="7" w:tplc="93402169" w:tentative="1">
      <w:start w:val="1"/>
      <w:numFmt w:val="lowerLetter"/>
      <w:lvlText w:val="%8."/>
      <w:lvlJc w:val="left"/>
      <w:pPr>
        <w:ind w:left="5760" w:hanging="360"/>
      </w:pPr>
    </w:lvl>
    <w:lvl w:ilvl="8" w:tplc="93402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32">
    <w:multiLevelType w:val="hybridMultilevel"/>
    <w:lvl w:ilvl="0" w:tplc="44719088">
      <w:start w:val="1"/>
      <w:numFmt w:val="decimal"/>
      <w:lvlText w:val="%1."/>
      <w:lvlJc w:val="left"/>
      <w:pPr>
        <w:ind w:left="720" w:hanging="360"/>
      </w:pPr>
    </w:lvl>
    <w:lvl w:ilvl="1" w:tplc="44719088" w:tentative="1">
      <w:start w:val="1"/>
      <w:numFmt w:val="lowerLetter"/>
      <w:lvlText w:val="%2."/>
      <w:lvlJc w:val="left"/>
      <w:pPr>
        <w:ind w:left="1440" w:hanging="360"/>
      </w:pPr>
    </w:lvl>
    <w:lvl w:ilvl="2" w:tplc="44719088" w:tentative="1">
      <w:start w:val="1"/>
      <w:numFmt w:val="lowerRoman"/>
      <w:lvlText w:val="%3."/>
      <w:lvlJc w:val="right"/>
      <w:pPr>
        <w:ind w:left="2160" w:hanging="180"/>
      </w:pPr>
    </w:lvl>
    <w:lvl w:ilvl="3" w:tplc="44719088" w:tentative="1">
      <w:start w:val="1"/>
      <w:numFmt w:val="decimal"/>
      <w:lvlText w:val="%4."/>
      <w:lvlJc w:val="left"/>
      <w:pPr>
        <w:ind w:left="2880" w:hanging="360"/>
      </w:pPr>
    </w:lvl>
    <w:lvl w:ilvl="4" w:tplc="44719088" w:tentative="1">
      <w:start w:val="1"/>
      <w:numFmt w:val="lowerLetter"/>
      <w:lvlText w:val="%5."/>
      <w:lvlJc w:val="left"/>
      <w:pPr>
        <w:ind w:left="3600" w:hanging="360"/>
      </w:pPr>
    </w:lvl>
    <w:lvl w:ilvl="5" w:tplc="44719088" w:tentative="1">
      <w:start w:val="1"/>
      <w:numFmt w:val="lowerRoman"/>
      <w:lvlText w:val="%6."/>
      <w:lvlJc w:val="right"/>
      <w:pPr>
        <w:ind w:left="4320" w:hanging="180"/>
      </w:pPr>
    </w:lvl>
    <w:lvl w:ilvl="6" w:tplc="44719088" w:tentative="1">
      <w:start w:val="1"/>
      <w:numFmt w:val="decimal"/>
      <w:lvlText w:val="%7."/>
      <w:lvlJc w:val="left"/>
      <w:pPr>
        <w:ind w:left="5040" w:hanging="360"/>
      </w:pPr>
    </w:lvl>
    <w:lvl w:ilvl="7" w:tplc="44719088" w:tentative="1">
      <w:start w:val="1"/>
      <w:numFmt w:val="lowerLetter"/>
      <w:lvlText w:val="%8."/>
      <w:lvlJc w:val="left"/>
      <w:pPr>
        <w:ind w:left="5760" w:hanging="360"/>
      </w:pPr>
    </w:lvl>
    <w:lvl w:ilvl="8" w:tplc="44719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31">
    <w:multiLevelType w:val="hybridMultilevel"/>
    <w:lvl w:ilvl="0" w:tplc="92066120">
      <w:start w:val="1"/>
      <w:numFmt w:val="decimal"/>
      <w:lvlText w:val="%1."/>
      <w:lvlJc w:val="left"/>
      <w:pPr>
        <w:ind w:left="720" w:hanging="360"/>
      </w:pPr>
    </w:lvl>
    <w:lvl w:ilvl="1" w:tplc="92066120" w:tentative="1">
      <w:start w:val="1"/>
      <w:numFmt w:val="lowerLetter"/>
      <w:lvlText w:val="%2."/>
      <w:lvlJc w:val="left"/>
      <w:pPr>
        <w:ind w:left="1440" w:hanging="360"/>
      </w:pPr>
    </w:lvl>
    <w:lvl w:ilvl="2" w:tplc="92066120" w:tentative="1">
      <w:start w:val="1"/>
      <w:numFmt w:val="lowerRoman"/>
      <w:lvlText w:val="%3."/>
      <w:lvlJc w:val="right"/>
      <w:pPr>
        <w:ind w:left="2160" w:hanging="180"/>
      </w:pPr>
    </w:lvl>
    <w:lvl w:ilvl="3" w:tplc="92066120" w:tentative="1">
      <w:start w:val="1"/>
      <w:numFmt w:val="decimal"/>
      <w:lvlText w:val="%4."/>
      <w:lvlJc w:val="left"/>
      <w:pPr>
        <w:ind w:left="2880" w:hanging="360"/>
      </w:pPr>
    </w:lvl>
    <w:lvl w:ilvl="4" w:tplc="92066120" w:tentative="1">
      <w:start w:val="1"/>
      <w:numFmt w:val="lowerLetter"/>
      <w:lvlText w:val="%5."/>
      <w:lvlJc w:val="left"/>
      <w:pPr>
        <w:ind w:left="3600" w:hanging="360"/>
      </w:pPr>
    </w:lvl>
    <w:lvl w:ilvl="5" w:tplc="92066120" w:tentative="1">
      <w:start w:val="1"/>
      <w:numFmt w:val="lowerRoman"/>
      <w:lvlText w:val="%6."/>
      <w:lvlJc w:val="right"/>
      <w:pPr>
        <w:ind w:left="4320" w:hanging="180"/>
      </w:pPr>
    </w:lvl>
    <w:lvl w:ilvl="6" w:tplc="92066120" w:tentative="1">
      <w:start w:val="1"/>
      <w:numFmt w:val="decimal"/>
      <w:lvlText w:val="%7."/>
      <w:lvlJc w:val="left"/>
      <w:pPr>
        <w:ind w:left="5040" w:hanging="360"/>
      </w:pPr>
    </w:lvl>
    <w:lvl w:ilvl="7" w:tplc="92066120" w:tentative="1">
      <w:start w:val="1"/>
      <w:numFmt w:val="lowerLetter"/>
      <w:lvlText w:val="%8."/>
      <w:lvlJc w:val="left"/>
      <w:pPr>
        <w:ind w:left="5760" w:hanging="360"/>
      </w:pPr>
    </w:lvl>
    <w:lvl w:ilvl="8" w:tplc="92066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30">
    <w:multiLevelType w:val="hybridMultilevel"/>
    <w:lvl w:ilvl="0" w:tplc="64735941">
      <w:start w:val="1"/>
      <w:numFmt w:val="decimal"/>
      <w:lvlText w:val="%1."/>
      <w:lvlJc w:val="left"/>
      <w:pPr>
        <w:ind w:left="720" w:hanging="360"/>
      </w:pPr>
    </w:lvl>
    <w:lvl w:ilvl="1" w:tplc="64735941" w:tentative="1">
      <w:start w:val="1"/>
      <w:numFmt w:val="lowerLetter"/>
      <w:lvlText w:val="%2."/>
      <w:lvlJc w:val="left"/>
      <w:pPr>
        <w:ind w:left="1440" w:hanging="360"/>
      </w:pPr>
    </w:lvl>
    <w:lvl w:ilvl="2" w:tplc="64735941" w:tentative="1">
      <w:start w:val="1"/>
      <w:numFmt w:val="lowerRoman"/>
      <w:lvlText w:val="%3."/>
      <w:lvlJc w:val="right"/>
      <w:pPr>
        <w:ind w:left="2160" w:hanging="180"/>
      </w:pPr>
    </w:lvl>
    <w:lvl w:ilvl="3" w:tplc="64735941" w:tentative="1">
      <w:start w:val="1"/>
      <w:numFmt w:val="decimal"/>
      <w:lvlText w:val="%4."/>
      <w:lvlJc w:val="left"/>
      <w:pPr>
        <w:ind w:left="2880" w:hanging="360"/>
      </w:pPr>
    </w:lvl>
    <w:lvl w:ilvl="4" w:tplc="64735941" w:tentative="1">
      <w:start w:val="1"/>
      <w:numFmt w:val="lowerLetter"/>
      <w:lvlText w:val="%5."/>
      <w:lvlJc w:val="left"/>
      <w:pPr>
        <w:ind w:left="3600" w:hanging="360"/>
      </w:pPr>
    </w:lvl>
    <w:lvl w:ilvl="5" w:tplc="64735941" w:tentative="1">
      <w:start w:val="1"/>
      <w:numFmt w:val="lowerRoman"/>
      <w:lvlText w:val="%6."/>
      <w:lvlJc w:val="right"/>
      <w:pPr>
        <w:ind w:left="4320" w:hanging="180"/>
      </w:pPr>
    </w:lvl>
    <w:lvl w:ilvl="6" w:tplc="64735941" w:tentative="1">
      <w:start w:val="1"/>
      <w:numFmt w:val="decimal"/>
      <w:lvlText w:val="%7."/>
      <w:lvlJc w:val="left"/>
      <w:pPr>
        <w:ind w:left="5040" w:hanging="360"/>
      </w:pPr>
    </w:lvl>
    <w:lvl w:ilvl="7" w:tplc="64735941" w:tentative="1">
      <w:start w:val="1"/>
      <w:numFmt w:val="lowerLetter"/>
      <w:lvlText w:val="%8."/>
      <w:lvlJc w:val="left"/>
      <w:pPr>
        <w:ind w:left="5760" w:hanging="360"/>
      </w:pPr>
    </w:lvl>
    <w:lvl w:ilvl="8" w:tplc="64735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29">
    <w:multiLevelType w:val="hybridMultilevel"/>
    <w:lvl w:ilvl="0" w:tplc="28514223">
      <w:start w:val="1"/>
      <w:numFmt w:val="decimal"/>
      <w:lvlText w:val="%1."/>
      <w:lvlJc w:val="left"/>
      <w:pPr>
        <w:ind w:left="720" w:hanging="360"/>
      </w:pPr>
    </w:lvl>
    <w:lvl w:ilvl="1" w:tplc="28514223" w:tentative="1">
      <w:start w:val="1"/>
      <w:numFmt w:val="lowerLetter"/>
      <w:lvlText w:val="%2."/>
      <w:lvlJc w:val="left"/>
      <w:pPr>
        <w:ind w:left="1440" w:hanging="360"/>
      </w:pPr>
    </w:lvl>
    <w:lvl w:ilvl="2" w:tplc="28514223" w:tentative="1">
      <w:start w:val="1"/>
      <w:numFmt w:val="lowerRoman"/>
      <w:lvlText w:val="%3."/>
      <w:lvlJc w:val="right"/>
      <w:pPr>
        <w:ind w:left="2160" w:hanging="180"/>
      </w:pPr>
    </w:lvl>
    <w:lvl w:ilvl="3" w:tplc="28514223" w:tentative="1">
      <w:start w:val="1"/>
      <w:numFmt w:val="decimal"/>
      <w:lvlText w:val="%4."/>
      <w:lvlJc w:val="left"/>
      <w:pPr>
        <w:ind w:left="2880" w:hanging="360"/>
      </w:pPr>
    </w:lvl>
    <w:lvl w:ilvl="4" w:tplc="28514223" w:tentative="1">
      <w:start w:val="1"/>
      <w:numFmt w:val="lowerLetter"/>
      <w:lvlText w:val="%5."/>
      <w:lvlJc w:val="left"/>
      <w:pPr>
        <w:ind w:left="3600" w:hanging="360"/>
      </w:pPr>
    </w:lvl>
    <w:lvl w:ilvl="5" w:tplc="28514223" w:tentative="1">
      <w:start w:val="1"/>
      <w:numFmt w:val="lowerRoman"/>
      <w:lvlText w:val="%6."/>
      <w:lvlJc w:val="right"/>
      <w:pPr>
        <w:ind w:left="4320" w:hanging="180"/>
      </w:pPr>
    </w:lvl>
    <w:lvl w:ilvl="6" w:tplc="28514223" w:tentative="1">
      <w:start w:val="1"/>
      <w:numFmt w:val="decimal"/>
      <w:lvlText w:val="%7."/>
      <w:lvlJc w:val="left"/>
      <w:pPr>
        <w:ind w:left="5040" w:hanging="360"/>
      </w:pPr>
    </w:lvl>
    <w:lvl w:ilvl="7" w:tplc="28514223" w:tentative="1">
      <w:start w:val="1"/>
      <w:numFmt w:val="lowerLetter"/>
      <w:lvlText w:val="%8."/>
      <w:lvlJc w:val="left"/>
      <w:pPr>
        <w:ind w:left="5760" w:hanging="360"/>
      </w:pPr>
    </w:lvl>
    <w:lvl w:ilvl="8" w:tplc="28514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28">
    <w:multiLevelType w:val="hybridMultilevel"/>
    <w:lvl w:ilvl="0" w:tplc="57996650">
      <w:start w:val="1"/>
      <w:numFmt w:val="decimal"/>
      <w:lvlText w:val="%1."/>
      <w:lvlJc w:val="left"/>
      <w:pPr>
        <w:ind w:left="720" w:hanging="360"/>
      </w:pPr>
    </w:lvl>
    <w:lvl w:ilvl="1" w:tplc="57996650" w:tentative="1">
      <w:start w:val="1"/>
      <w:numFmt w:val="lowerLetter"/>
      <w:lvlText w:val="%2."/>
      <w:lvlJc w:val="left"/>
      <w:pPr>
        <w:ind w:left="1440" w:hanging="360"/>
      </w:pPr>
    </w:lvl>
    <w:lvl w:ilvl="2" w:tplc="57996650" w:tentative="1">
      <w:start w:val="1"/>
      <w:numFmt w:val="lowerRoman"/>
      <w:lvlText w:val="%3."/>
      <w:lvlJc w:val="right"/>
      <w:pPr>
        <w:ind w:left="2160" w:hanging="180"/>
      </w:pPr>
    </w:lvl>
    <w:lvl w:ilvl="3" w:tplc="57996650" w:tentative="1">
      <w:start w:val="1"/>
      <w:numFmt w:val="decimal"/>
      <w:lvlText w:val="%4."/>
      <w:lvlJc w:val="left"/>
      <w:pPr>
        <w:ind w:left="2880" w:hanging="360"/>
      </w:pPr>
    </w:lvl>
    <w:lvl w:ilvl="4" w:tplc="57996650" w:tentative="1">
      <w:start w:val="1"/>
      <w:numFmt w:val="lowerLetter"/>
      <w:lvlText w:val="%5."/>
      <w:lvlJc w:val="left"/>
      <w:pPr>
        <w:ind w:left="3600" w:hanging="360"/>
      </w:pPr>
    </w:lvl>
    <w:lvl w:ilvl="5" w:tplc="57996650" w:tentative="1">
      <w:start w:val="1"/>
      <w:numFmt w:val="lowerRoman"/>
      <w:lvlText w:val="%6."/>
      <w:lvlJc w:val="right"/>
      <w:pPr>
        <w:ind w:left="4320" w:hanging="180"/>
      </w:pPr>
    </w:lvl>
    <w:lvl w:ilvl="6" w:tplc="57996650" w:tentative="1">
      <w:start w:val="1"/>
      <w:numFmt w:val="decimal"/>
      <w:lvlText w:val="%7."/>
      <w:lvlJc w:val="left"/>
      <w:pPr>
        <w:ind w:left="5040" w:hanging="360"/>
      </w:pPr>
    </w:lvl>
    <w:lvl w:ilvl="7" w:tplc="57996650" w:tentative="1">
      <w:start w:val="1"/>
      <w:numFmt w:val="lowerLetter"/>
      <w:lvlText w:val="%8."/>
      <w:lvlJc w:val="left"/>
      <w:pPr>
        <w:ind w:left="5760" w:hanging="360"/>
      </w:pPr>
    </w:lvl>
    <w:lvl w:ilvl="8" w:tplc="57996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27">
    <w:multiLevelType w:val="hybridMultilevel"/>
    <w:lvl w:ilvl="0" w:tplc="99290450">
      <w:start w:val="1"/>
      <w:numFmt w:val="decimal"/>
      <w:lvlText w:val="%1."/>
      <w:lvlJc w:val="left"/>
      <w:pPr>
        <w:ind w:left="720" w:hanging="360"/>
      </w:pPr>
    </w:lvl>
    <w:lvl w:ilvl="1" w:tplc="99290450" w:tentative="1">
      <w:start w:val="1"/>
      <w:numFmt w:val="lowerLetter"/>
      <w:lvlText w:val="%2."/>
      <w:lvlJc w:val="left"/>
      <w:pPr>
        <w:ind w:left="1440" w:hanging="360"/>
      </w:pPr>
    </w:lvl>
    <w:lvl w:ilvl="2" w:tplc="99290450" w:tentative="1">
      <w:start w:val="1"/>
      <w:numFmt w:val="lowerRoman"/>
      <w:lvlText w:val="%3."/>
      <w:lvlJc w:val="right"/>
      <w:pPr>
        <w:ind w:left="2160" w:hanging="180"/>
      </w:pPr>
    </w:lvl>
    <w:lvl w:ilvl="3" w:tplc="99290450" w:tentative="1">
      <w:start w:val="1"/>
      <w:numFmt w:val="decimal"/>
      <w:lvlText w:val="%4."/>
      <w:lvlJc w:val="left"/>
      <w:pPr>
        <w:ind w:left="2880" w:hanging="360"/>
      </w:pPr>
    </w:lvl>
    <w:lvl w:ilvl="4" w:tplc="99290450" w:tentative="1">
      <w:start w:val="1"/>
      <w:numFmt w:val="lowerLetter"/>
      <w:lvlText w:val="%5."/>
      <w:lvlJc w:val="left"/>
      <w:pPr>
        <w:ind w:left="3600" w:hanging="360"/>
      </w:pPr>
    </w:lvl>
    <w:lvl w:ilvl="5" w:tplc="99290450" w:tentative="1">
      <w:start w:val="1"/>
      <w:numFmt w:val="lowerRoman"/>
      <w:lvlText w:val="%6."/>
      <w:lvlJc w:val="right"/>
      <w:pPr>
        <w:ind w:left="4320" w:hanging="180"/>
      </w:pPr>
    </w:lvl>
    <w:lvl w:ilvl="6" w:tplc="99290450" w:tentative="1">
      <w:start w:val="1"/>
      <w:numFmt w:val="decimal"/>
      <w:lvlText w:val="%7."/>
      <w:lvlJc w:val="left"/>
      <w:pPr>
        <w:ind w:left="5040" w:hanging="360"/>
      </w:pPr>
    </w:lvl>
    <w:lvl w:ilvl="7" w:tplc="99290450" w:tentative="1">
      <w:start w:val="1"/>
      <w:numFmt w:val="lowerLetter"/>
      <w:lvlText w:val="%8."/>
      <w:lvlJc w:val="left"/>
      <w:pPr>
        <w:ind w:left="5760" w:hanging="360"/>
      </w:pPr>
    </w:lvl>
    <w:lvl w:ilvl="8" w:tplc="99290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26">
    <w:multiLevelType w:val="hybridMultilevel"/>
    <w:lvl w:ilvl="0" w:tplc="16814180">
      <w:start w:val="1"/>
      <w:numFmt w:val="decimal"/>
      <w:lvlText w:val="%1."/>
      <w:lvlJc w:val="left"/>
      <w:pPr>
        <w:ind w:left="720" w:hanging="360"/>
      </w:pPr>
    </w:lvl>
    <w:lvl w:ilvl="1" w:tplc="16814180" w:tentative="1">
      <w:start w:val="1"/>
      <w:numFmt w:val="lowerLetter"/>
      <w:lvlText w:val="%2."/>
      <w:lvlJc w:val="left"/>
      <w:pPr>
        <w:ind w:left="1440" w:hanging="360"/>
      </w:pPr>
    </w:lvl>
    <w:lvl w:ilvl="2" w:tplc="16814180" w:tentative="1">
      <w:start w:val="1"/>
      <w:numFmt w:val="lowerRoman"/>
      <w:lvlText w:val="%3."/>
      <w:lvlJc w:val="right"/>
      <w:pPr>
        <w:ind w:left="2160" w:hanging="180"/>
      </w:pPr>
    </w:lvl>
    <w:lvl w:ilvl="3" w:tplc="16814180" w:tentative="1">
      <w:start w:val="1"/>
      <w:numFmt w:val="decimal"/>
      <w:lvlText w:val="%4."/>
      <w:lvlJc w:val="left"/>
      <w:pPr>
        <w:ind w:left="2880" w:hanging="360"/>
      </w:pPr>
    </w:lvl>
    <w:lvl w:ilvl="4" w:tplc="16814180" w:tentative="1">
      <w:start w:val="1"/>
      <w:numFmt w:val="lowerLetter"/>
      <w:lvlText w:val="%5."/>
      <w:lvlJc w:val="left"/>
      <w:pPr>
        <w:ind w:left="3600" w:hanging="360"/>
      </w:pPr>
    </w:lvl>
    <w:lvl w:ilvl="5" w:tplc="16814180" w:tentative="1">
      <w:start w:val="1"/>
      <w:numFmt w:val="lowerRoman"/>
      <w:lvlText w:val="%6."/>
      <w:lvlJc w:val="right"/>
      <w:pPr>
        <w:ind w:left="4320" w:hanging="180"/>
      </w:pPr>
    </w:lvl>
    <w:lvl w:ilvl="6" w:tplc="16814180" w:tentative="1">
      <w:start w:val="1"/>
      <w:numFmt w:val="decimal"/>
      <w:lvlText w:val="%7."/>
      <w:lvlJc w:val="left"/>
      <w:pPr>
        <w:ind w:left="5040" w:hanging="360"/>
      </w:pPr>
    </w:lvl>
    <w:lvl w:ilvl="7" w:tplc="16814180" w:tentative="1">
      <w:start w:val="1"/>
      <w:numFmt w:val="lowerLetter"/>
      <w:lvlText w:val="%8."/>
      <w:lvlJc w:val="left"/>
      <w:pPr>
        <w:ind w:left="5760" w:hanging="360"/>
      </w:pPr>
    </w:lvl>
    <w:lvl w:ilvl="8" w:tplc="16814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25">
    <w:multiLevelType w:val="hybridMultilevel"/>
    <w:lvl w:ilvl="0" w:tplc="78099343">
      <w:start w:val="1"/>
      <w:numFmt w:val="decimal"/>
      <w:lvlText w:val="%1."/>
      <w:lvlJc w:val="left"/>
      <w:pPr>
        <w:ind w:left="720" w:hanging="360"/>
      </w:pPr>
    </w:lvl>
    <w:lvl w:ilvl="1" w:tplc="78099343" w:tentative="1">
      <w:start w:val="1"/>
      <w:numFmt w:val="lowerLetter"/>
      <w:lvlText w:val="%2."/>
      <w:lvlJc w:val="left"/>
      <w:pPr>
        <w:ind w:left="1440" w:hanging="360"/>
      </w:pPr>
    </w:lvl>
    <w:lvl w:ilvl="2" w:tplc="78099343" w:tentative="1">
      <w:start w:val="1"/>
      <w:numFmt w:val="lowerRoman"/>
      <w:lvlText w:val="%3."/>
      <w:lvlJc w:val="right"/>
      <w:pPr>
        <w:ind w:left="2160" w:hanging="180"/>
      </w:pPr>
    </w:lvl>
    <w:lvl w:ilvl="3" w:tplc="78099343" w:tentative="1">
      <w:start w:val="1"/>
      <w:numFmt w:val="decimal"/>
      <w:lvlText w:val="%4."/>
      <w:lvlJc w:val="left"/>
      <w:pPr>
        <w:ind w:left="2880" w:hanging="360"/>
      </w:pPr>
    </w:lvl>
    <w:lvl w:ilvl="4" w:tplc="78099343" w:tentative="1">
      <w:start w:val="1"/>
      <w:numFmt w:val="lowerLetter"/>
      <w:lvlText w:val="%5."/>
      <w:lvlJc w:val="left"/>
      <w:pPr>
        <w:ind w:left="3600" w:hanging="360"/>
      </w:pPr>
    </w:lvl>
    <w:lvl w:ilvl="5" w:tplc="78099343" w:tentative="1">
      <w:start w:val="1"/>
      <w:numFmt w:val="lowerRoman"/>
      <w:lvlText w:val="%6."/>
      <w:lvlJc w:val="right"/>
      <w:pPr>
        <w:ind w:left="4320" w:hanging="180"/>
      </w:pPr>
    </w:lvl>
    <w:lvl w:ilvl="6" w:tplc="78099343" w:tentative="1">
      <w:start w:val="1"/>
      <w:numFmt w:val="decimal"/>
      <w:lvlText w:val="%7."/>
      <w:lvlJc w:val="left"/>
      <w:pPr>
        <w:ind w:left="5040" w:hanging="360"/>
      </w:pPr>
    </w:lvl>
    <w:lvl w:ilvl="7" w:tplc="78099343" w:tentative="1">
      <w:start w:val="1"/>
      <w:numFmt w:val="lowerLetter"/>
      <w:lvlText w:val="%8."/>
      <w:lvlJc w:val="left"/>
      <w:pPr>
        <w:ind w:left="5760" w:hanging="360"/>
      </w:pPr>
    </w:lvl>
    <w:lvl w:ilvl="8" w:tplc="78099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24">
    <w:multiLevelType w:val="hybridMultilevel"/>
    <w:lvl w:ilvl="0" w:tplc="98670804">
      <w:start w:val="1"/>
      <w:numFmt w:val="decimal"/>
      <w:lvlText w:val="%1."/>
      <w:lvlJc w:val="left"/>
      <w:pPr>
        <w:ind w:left="720" w:hanging="360"/>
      </w:pPr>
    </w:lvl>
    <w:lvl w:ilvl="1" w:tplc="98670804" w:tentative="1">
      <w:start w:val="1"/>
      <w:numFmt w:val="lowerLetter"/>
      <w:lvlText w:val="%2."/>
      <w:lvlJc w:val="left"/>
      <w:pPr>
        <w:ind w:left="1440" w:hanging="360"/>
      </w:pPr>
    </w:lvl>
    <w:lvl w:ilvl="2" w:tplc="98670804" w:tentative="1">
      <w:start w:val="1"/>
      <w:numFmt w:val="lowerRoman"/>
      <w:lvlText w:val="%3."/>
      <w:lvlJc w:val="right"/>
      <w:pPr>
        <w:ind w:left="2160" w:hanging="180"/>
      </w:pPr>
    </w:lvl>
    <w:lvl w:ilvl="3" w:tplc="98670804" w:tentative="1">
      <w:start w:val="1"/>
      <w:numFmt w:val="decimal"/>
      <w:lvlText w:val="%4."/>
      <w:lvlJc w:val="left"/>
      <w:pPr>
        <w:ind w:left="2880" w:hanging="360"/>
      </w:pPr>
    </w:lvl>
    <w:lvl w:ilvl="4" w:tplc="98670804" w:tentative="1">
      <w:start w:val="1"/>
      <w:numFmt w:val="lowerLetter"/>
      <w:lvlText w:val="%5."/>
      <w:lvlJc w:val="left"/>
      <w:pPr>
        <w:ind w:left="3600" w:hanging="360"/>
      </w:pPr>
    </w:lvl>
    <w:lvl w:ilvl="5" w:tplc="98670804" w:tentative="1">
      <w:start w:val="1"/>
      <w:numFmt w:val="lowerRoman"/>
      <w:lvlText w:val="%6."/>
      <w:lvlJc w:val="right"/>
      <w:pPr>
        <w:ind w:left="4320" w:hanging="180"/>
      </w:pPr>
    </w:lvl>
    <w:lvl w:ilvl="6" w:tplc="98670804" w:tentative="1">
      <w:start w:val="1"/>
      <w:numFmt w:val="decimal"/>
      <w:lvlText w:val="%7."/>
      <w:lvlJc w:val="left"/>
      <w:pPr>
        <w:ind w:left="5040" w:hanging="360"/>
      </w:pPr>
    </w:lvl>
    <w:lvl w:ilvl="7" w:tplc="98670804" w:tentative="1">
      <w:start w:val="1"/>
      <w:numFmt w:val="lowerLetter"/>
      <w:lvlText w:val="%8."/>
      <w:lvlJc w:val="left"/>
      <w:pPr>
        <w:ind w:left="5760" w:hanging="360"/>
      </w:pPr>
    </w:lvl>
    <w:lvl w:ilvl="8" w:tplc="98670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23">
    <w:multiLevelType w:val="hybridMultilevel"/>
    <w:lvl w:ilvl="0" w:tplc="94231906">
      <w:start w:val="1"/>
      <w:numFmt w:val="decimal"/>
      <w:lvlText w:val="%1."/>
      <w:lvlJc w:val="left"/>
      <w:pPr>
        <w:ind w:left="720" w:hanging="360"/>
      </w:pPr>
    </w:lvl>
    <w:lvl w:ilvl="1" w:tplc="94231906" w:tentative="1">
      <w:start w:val="1"/>
      <w:numFmt w:val="lowerLetter"/>
      <w:lvlText w:val="%2."/>
      <w:lvlJc w:val="left"/>
      <w:pPr>
        <w:ind w:left="1440" w:hanging="360"/>
      </w:pPr>
    </w:lvl>
    <w:lvl w:ilvl="2" w:tplc="94231906" w:tentative="1">
      <w:start w:val="1"/>
      <w:numFmt w:val="lowerRoman"/>
      <w:lvlText w:val="%3."/>
      <w:lvlJc w:val="right"/>
      <w:pPr>
        <w:ind w:left="2160" w:hanging="180"/>
      </w:pPr>
    </w:lvl>
    <w:lvl w:ilvl="3" w:tplc="94231906" w:tentative="1">
      <w:start w:val="1"/>
      <w:numFmt w:val="decimal"/>
      <w:lvlText w:val="%4."/>
      <w:lvlJc w:val="left"/>
      <w:pPr>
        <w:ind w:left="2880" w:hanging="360"/>
      </w:pPr>
    </w:lvl>
    <w:lvl w:ilvl="4" w:tplc="94231906" w:tentative="1">
      <w:start w:val="1"/>
      <w:numFmt w:val="lowerLetter"/>
      <w:lvlText w:val="%5."/>
      <w:lvlJc w:val="left"/>
      <w:pPr>
        <w:ind w:left="3600" w:hanging="360"/>
      </w:pPr>
    </w:lvl>
    <w:lvl w:ilvl="5" w:tplc="94231906" w:tentative="1">
      <w:start w:val="1"/>
      <w:numFmt w:val="lowerRoman"/>
      <w:lvlText w:val="%6."/>
      <w:lvlJc w:val="right"/>
      <w:pPr>
        <w:ind w:left="4320" w:hanging="180"/>
      </w:pPr>
    </w:lvl>
    <w:lvl w:ilvl="6" w:tplc="94231906" w:tentative="1">
      <w:start w:val="1"/>
      <w:numFmt w:val="decimal"/>
      <w:lvlText w:val="%7."/>
      <w:lvlJc w:val="left"/>
      <w:pPr>
        <w:ind w:left="5040" w:hanging="360"/>
      </w:pPr>
    </w:lvl>
    <w:lvl w:ilvl="7" w:tplc="94231906" w:tentative="1">
      <w:start w:val="1"/>
      <w:numFmt w:val="lowerLetter"/>
      <w:lvlText w:val="%8."/>
      <w:lvlJc w:val="left"/>
      <w:pPr>
        <w:ind w:left="5760" w:hanging="360"/>
      </w:pPr>
    </w:lvl>
    <w:lvl w:ilvl="8" w:tplc="94231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22">
    <w:multiLevelType w:val="hybridMultilevel"/>
    <w:lvl w:ilvl="0" w:tplc="65277127">
      <w:start w:val="1"/>
      <w:numFmt w:val="decimal"/>
      <w:lvlText w:val="%1."/>
      <w:lvlJc w:val="left"/>
      <w:pPr>
        <w:ind w:left="720" w:hanging="360"/>
      </w:pPr>
    </w:lvl>
    <w:lvl w:ilvl="1" w:tplc="65277127" w:tentative="1">
      <w:start w:val="1"/>
      <w:numFmt w:val="lowerLetter"/>
      <w:lvlText w:val="%2."/>
      <w:lvlJc w:val="left"/>
      <w:pPr>
        <w:ind w:left="1440" w:hanging="360"/>
      </w:pPr>
    </w:lvl>
    <w:lvl w:ilvl="2" w:tplc="65277127" w:tentative="1">
      <w:start w:val="1"/>
      <w:numFmt w:val="lowerRoman"/>
      <w:lvlText w:val="%3."/>
      <w:lvlJc w:val="right"/>
      <w:pPr>
        <w:ind w:left="2160" w:hanging="180"/>
      </w:pPr>
    </w:lvl>
    <w:lvl w:ilvl="3" w:tplc="65277127" w:tentative="1">
      <w:start w:val="1"/>
      <w:numFmt w:val="decimal"/>
      <w:lvlText w:val="%4."/>
      <w:lvlJc w:val="left"/>
      <w:pPr>
        <w:ind w:left="2880" w:hanging="360"/>
      </w:pPr>
    </w:lvl>
    <w:lvl w:ilvl="4" w:tplc="65277127" w:tentative="1">
      <w:start w:val="1"/>
      <w:numFmt w:val="lowerLetter"/>
      <w:lvlText w:val="%5."/>
      <w:lvlJc w:val="left"/>
      <w:pPr>
        <w:ind w:left="3600" w:hanging="360"/>
      </w:pPr>
    </w:lvl>
    <w:lvl w:ilvl="5" w:tplc="65277127" w:tentative="1">
      <w:start w:val="1"/>
      <w:numFmt w:val="lowerRoman"/>
      <w:lvlText w:val="%6."/>
      <w:lvlJc w:val="right"/>
      <w:pPr>
        <w:ind w:left="4320" w:hanging="180"/>
      </w:pPr>
    </w:lvl>
    <w:lvl w:ilvl="6" w:tplc="65277127" w:tentative="1">
      <w:start w:val="1"/>
      <w:numFmt w:val="decimal"/>
      <w:lvlText w:val="%7."/>
      <w:lvlJc w:val="left"/>
      <w:pPr>
        <w:ind w:left="5040" w:hanging="360"/>
      </w:pPr>
    </w:lvl>
    <w:lvl w:ilvl="7" w:tplc="65277127" w:tentative="1">
      <w:start w:val="1"/>
      <w:numFmt w:val="lowerLetter"/>
      <w:lvlText w:val="%8."/>
      <w:lvlJc w:val="left"/>
      <w:pPr>
        <w:ind w:left="5760" w:hanging="360"/>
      </w:pPr>
    </w:lvl>
    <w:lvl w:ilvl="8" w:tplc="65277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21">
    <w:multiLevelType w:val="hybridMultilevel"/>
    <w:lvl w:ilvl="0" w:tplc="9416576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121">
    <w:abstractNumId w:val="10121"/>
  </w:num>
  <w:num w:numId="10122">
    <w:abstractNumId w:val="10122"/>
  </w:num>
  <w:num w:numId="10123">
    <w:abstractNumId w:val="10123"/>
  </w:num>
  <w:num w:numId="10124">
    <w:abstractNumId w:val="10124"/>
  </w:num>
  <w:num w:numId="10125">
    <w:abstractNumId w:val="10125"/>
  </w:num>
  <w:num w:numId="10126">
    <w:abstractNumId w:val="10126"/>
  </w:num>
  <w:num w:numId="10127">
    <w:abstractNumId w:val="10127"/>
  </w:num>
  <w:num w:numId="10128">
    <w:abstractNumId w:val="10128"/>
  </w:num>
  <w:num w:numId="10129">
    <w:abstractNumId w:val="10129"/>
  </w:num>
  <w:num w:numId="10130">
    <w:abstractNumId w:val="10130"/>
  </w:num>
  <w:num w:numId="10131">
    <w:abstractNumId w:val="10131"/>
  </w:num>
  <w:num w:numId="10132">
    <w:abstractNumId w:val="10132"/>
  </w:num>
  <w:num w:numId="10133">
    <w:abstractNumId w:val="10133"/>
  </w:num>
  <w:num w:numId="10134">
    <w:abstractNumId w:val="10134"/>
  </w:num>
  <w:num w:numId="10135">
    <w:abstractNumId w:val="10135"/>
  </w:num>
  <w:num w:numId="10136">
    <w:abstractNumId w:val="10136"/>
  </w:num>
  <w:num w:numId="10137">
    <w:abstractNumId w:val="10137"/>
  </w:num>
  <w:num w:numId="10138">
    <w:abstractNumId w:val="10138"/>
  </w:num>
  <w:num w:numId="10139">
    <w:abstractNumId w:val="10139"/>
  </w:num>
  <w:num w:numId="10140">
    <w:abstractNumId w:val="10140"/>
  </w:num>
  <w:num w:numId="10141">
    <w:abstractNumId w:val="10141"/>
  </w:num>
  <w:num w:numId="10142">
    <w:abstractNumId w:val="10142"/>
  </w:num>
  <w:num w:numId="10143">
    <w:abstractNumId w:val="10143"/>
  </w:num>
  <w:num w:numId="10144">
    <w:abstractNumId w:val="10144"/>
  </w:num>
  <w:num w:numId="10145">
    <w:abstractNumId w:val="10145"/>
  </w:num>
  <w:num w:numId="10146">
    <w:abstractNumId w:val="10146"/>
  </w:num>
  <w:num w:numId="10147">
    <w:abstractNumId w:val="10147"/>
  </w:num>
  <w:num w:numId="10148">
    <w:abstractNumId w:val="10148"/>
  </w:num>
  <w:num w:numId="10149">
    <w:abstractNumId w:val="10149"/>
  </w:num>
  <w:num w:numId="10150">
    <w:abstractNumId w:val="10150"/>
  </w:num>
  <w:num w:numId="10151">
    <w:abstractNumId w:val="10151"/>
  </w:num>
  <w:num w:numId="10152">
    <w:abstractNumId w:val="10152"/>
  </w:num>
  <w:num w:numId="10153">
    <w:abstractNumId w:val="10153"/>
  </w:num>
  <w:num w:numId="10154">
    <w:abstractNumId w:val="10154"/>
  </w:num>
  <w:num w:numId="10155">
    <w:abstractNumId w:val="10155"/>
  </w:num>
  <w:num w:numId="10156">
    <w:abstractNumId w:val="10156"/>
  </w:num>
  <w:num w:numId="10157">
    <w:abstractNumId w:val="10157"/>
  </w:num>
  <w:num w:numId="10158">
    <w:abstractNumId w:val="1015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09295477" Type="http://schemas.openxmlformats.org/officeDocument/2006/relationships/comments" Target="comments.xml"/><Relationship Id="rId843075561" Type="http://schemas.microsoft.com/office/2011/relationships/commentsExtended" Target="commentsExtended.xml"/><Relationship Id="rId15222626" Type="http://schemas.openxmlformats.org/officeDocument/2006/relationships/image" Target="media/imgrId15222626.jpg"/><Relationship Id="rId199169ca4b6a8d4d4" Type="http://schemas.openxmlformats.org/officeDocument/2006/relationships/hyperlink" Target="https://iservice.lombardini.it/jsp/Template2/manuale.jsp?id=283&amp;parent=1136" TargetMode="External"/><Relationship Id="rId378969ca4b6a8dd03" Type="http://schemas.openxmlformats.org/officeDocument/2006/relationships/hyperlink" Target="https://iservice.lombardini.it/jsp/Template2/manuale.jsp?id=269&amp;parent=1136" TargetMode="External"/><Relationship Id="rId442869ca4b6a8e44b" Type="http://schemas.openxmlformats.org/officeDocument/2006/relationships/hyperlink" Target="https://iservice.lombardini.it/jsp/Template2/manuale.jsp?id=279&amp;parent=1136&amp;txts=2.18" TargetMode="External"/><Relationship Id="rId232769ca4b6ac81bd" Type="http://schemas.openxmlformats.org/officeDocument/2006/relationships/hyperlink" Target="https://iservice.lombardini.it/jsp/Template2/manuale.jsp?id=269&amp;parent=1136" TargetMode="External"/><Relationship Id="rId289969ca4b6ae871d" Type="http://schemas.openxmlformats.org/officeDocument/2006/relationships/hyperlink" Target="https://iservice.lombardini.it/jsp/Template2/manuale.jsp?id=269&amp;parent=1136" TargetMode="External"/><Relationship Id="rId157169ca4b6ae8b5c" Type="http://schemas.openxmlformats.org/officeDocument/2006/relationships/hyperlink" Target="https://partners.lombardini.it/App/SparepartCatalogue/Default/Catalogue.aspx" TargetMode="External"/><Relationship Id="rId424069ca4b6ae8f63" Type="http://schemas.openxmlformats.org/officeDocument/2006/relationships/hyperlink" Target="https://iservice.lombardini.it/jsp/Template2/manuale.jsp?id=339&amp;parent=1136" TargetMode="External"/><Relationship Id="rId128269ca4b6ae9fe3" Type="http://schemas.openxmlformats.org/officeDocument/2006/relationships/hyperlink" Target="https://iservice.lombardini.it/jsp/Template2/manuale.jsp?id=339&amp;parent=1136" TargetMode="External"/><Relationship Id="rId935469ca4b6aea588" Type="http://schemas.openxmlformats.org/officeDocument/2006/relationships/hyperlink" Target="https://iservice.lombardini.it/jsp/Template2/manuale.jsp?id=339&amp;parent=1136" TargetMode="External"/><Relationship Id="rId321169ca4b6b15c52" Type="http://schemas.openxmlformats.org/officeDocument/2006/relationships/hyperlink" Target="https://iservice.lombardini.it/jsp/Template2/manuale.jsp?id=339&amp;parent=1136" TargetMode="External"/><Relationship Id="rId778269ca4b6b25430" Type="http://schemas.openxmlformats.org/officeDocument/2006/relationships/hyperlink" Target="https://iservice.lombardini.it/jsp/Template2/manuale.jsp?id=339&amp;parent=1136" TargetMode="External"/><Relationship Id="rId250869ca4b6b259f0" Type="http://schemas.openxmlformats.org/officeDocument/2006/relationships/hyperlink" Target="https://iservice.lombardini.it/jsp/Template2/manuale.jsp?id=339&amp;parent=1136" TargetMode="External"/><Relationship Id="rId712069ca4b6b3e980" Type="http://schemas.openxmlformats.org/officeDocument/2006/relationships/hyperlink" Target="https://iservice.lombardini.it/jsp/Template2/manuale.jsp?id=339&amp;parent=1136" TargetMode="External"/><Relationship Id="rId567969ca4b6b48694" Type="http://schemas.openxmlformats.org/officeDocument/2006/relationships/hyperlink" Target="https://iservice.lombardini.it/jsp/Template2/manuale.jsp?id=339&amp;parent=1136" TargetMode="External"/><Relationship Id="rId224369ca4b6b69a88" Type="http://schemas.openxmlformats.org/officeDocument/2006/relationships/hyperlink" Target="https://iservice.lombardini.it/jsp/Template2/manuale.jsp?id=339&amp;parent=1136" TargetMode="External"/><Relationship Id="rId426969ca4b6b6a5e1" Type="http://schemas.openxmlformats.org/officeDocument/2006/relationships/hyperlink" Target="https://iservice.lombardini.it/jsp/Template2/manuale.jsp?id=339&amp;parent=1136" TargetMode="External"/><Relationship Id="rId841869ca4b6b80355" Type="http://schemas.openxmlformats.org/officeDocument/2006/relationships/hyperlink" Target="https://www.youtube.com/embed/zqY-GFl8lG0?rel=0" TargetMode="External"/><Relationship Id="rId642769ca4b6b864a7" Type="http://schemas.openxmlformats.org/officeDocument/2006/relationships/hyperlink" Target="https://iservice.lombardini.it/jsp/Template2/manuale.jsp?id=339&amp;parent=1136" TargetMode="External"/><Relationship Id="rId437269ca4b6bad539" Type="http://schemas.openxmlformats.org/officeDocument/2006/relationships/hyperlink" Target="https://iservice.lombardini.it/jsp/Template2/manuale.jsp?id=339&amp;parent=1136" TargetMode="External"/><Relationship Id="rId140069ca4b6bad793" Type="http://schemas.openxmlformats.org/officeDocument/2006/relationships/hyperlink" Target="https://iservice.lombardini.it/jsp/Template2/manuale.jsp?id=339&amp;parent=1136" TargetMode="External"/><Relationship Id="rId879269ca4b6c2ef8a" Type="http://schemas.openxmlformats.org/officeDocument/2006/relationships/hyperlink" Target="https://www.youtube.com/embed/RJLCkTqlczU?rel=0" TargetMode="External"/><Relationship Id="rId461969ca4b6c38f35" Type="http://schemas.openxmlformats.org/officeDocument/2006/relationships/hyperlink" Target="https://iservice.lombardini.it/jsp/Template2/manuale.jsp?id=269&amp;parent=1136" TargetMode="External"/><Relationship Id="rId745069ca4b6c69a1b" Type="http://schemas.openxmlformats.org/officeDocument/2006/relationships/hyperlink" Target="https://iservice.lombardini.it/jsp/Template2/manuale.jsp?id=339&amp;parent=1136" TargetMode="External"/><Relationship Id="rId977569ca4b6c75b33" Type="http://schemas.openxmlformats.org/officeDocument/2006/relationships/hyperlink" Target="https://www.youtube.com/embed/Kcv-_3Edask?rel=0" TargetMode="External"/><Relationship Id="rId592469ca4b6c8c291" Type="http://schemas.openxmlformats.org/officeDocument/2006/relationships/hyperlink" Target="https://iservice.lombardini.it/jsp/Template2/manuale.jsp?id=339&amp;parent=1136" TargetMode="External"/><Relationship Id="rId320369ca4b6c8cecd" Type="http://schemas.openxmlformats.org/officeDocument/2006/relationships/hyperlink" Target="https://iservice.lombardini.it/jsp/Template2/manuale.jsp?id=339&amp;parent=1136" TargetMode="External"/><Relationship Id="rId820769ca4b6c9781f" Type="http://schemas.openxmlformats.org/officeDocument/2006/relationships/hyperlink" Target="https://iservice.lombardini.it/jsp/Template2/manuale.jsp?id=339&amp;parent=1136" TargetMode="External"/><Relationship Id="rId536969ca4b6d4aa4e" Type="http://schemas.openxmlformats.org/officeDocument/2006/relationships/hyperlink" Target="https://iservice.lombardini.it/jsp/Template2/manuale.jsp?id=289&amp;parent=1136" TargetMode="External"/><Relationship Id="rId432569ca4b6d522ba" Type="http://schemas.openxmlformats.org/officeDocument/2006/relationships/hyperlink" Target="https://iservice.lombardini.it/jsp/Template2/manuale.jsp?id=283&amp;parent=1136" TargetMode="External"/><Relationship Id="rId712969ca4b6d92612" Type="http://schemas.openxmlformats.org/officeDocument/2006/relationships/hyperlink" Target="https://iservice.lombardini.it/jsp/Template2/manuale.jsp?id=283&amp;parent=1136" TargetMode="External"/><Relationship Id="rId971969ca4b6d92aea" Type="http://schemas.openxmlformats.org/officeDocument/2006/relationships/hyperlink" Target="https://iservice.lombardini.it/jsp/Template2/manuale.jsp?id=291&amp;parent=1136" TargetMode="External"/><Relationship Id="rId457869ca4b6d9366d" Type="http://schemas.openxmlformats.org/officeDocument/2006/relationships/hyperlink" Target="https://iservice.lombardini.it/jsp/Template2/manuale.jsp?id=292&amp;parent=1136" TargetMode="External"/><Relationship Id="rId601369ca4b6dabd97" Type="http://schemas.openxmlformats.org/officeDocument/2006/relationships/hyperlink" Target="https://iservice.lombardini.it/jsp/Template2/manuale.jsp?id=339&amp;parent=1136" TargetMode="External"/><Relationship Id="rId647569ca4b6dc5eed" Type="http://schemas.openxmlformats.org/officeDocument/2006/relationships/hyperlink" Target="https://iservice.lombardini.it/jsp/Template2/manuale.jsp?id=283&amp;parent=1136" TargetMode="External"/><Relationship Id="rId160869ca4b6dc6b04" Type="http://schemas.openxmlformats.org/officeDocument/2006/relationships/hyperlink" Target="https://iservice.lombardini.it/jsp/Template2/manuale.jsp?id=292&amp;parent=1136" TargetMode="External"/><Relationship Id="rId602569ca4b6dc7441" Type="http://schemas.openxmlformats.org/officeDocument/2006/relationships/hyperlink" Target="https://iservice.lombardini.it/jsp/Template2/manuale.jsp?id=337&amp;parent=1136" TargetMode="External"/><Relationship Id="rId566369ca4b6dd0164" Type="http://schemas.openxmlformats.org/officeDocument/2006/relationships/hyperlink" Target="https://iservice.lombardini.it/jsp/Template2/manuale.jsp?id=290&amp;parent=1136" TargetMode="External"/><Relationship Id="rId481569ca4b6e0ba45" Type="http://schemas.openxmlformats.org/officeDocument/2006/relationships/hyperlink" Target="https://iservice.lombardini.it/jsp/Template2/manuale.jsp?id=317&amp;parent=1136" TargetMode="External"/><Relationship Id="rId293469ca4b6e0d380" Type="http://schemas.openxmlformats.org/officeDocument/2006/relationships/hyperlink" Target="https://iservice.lombardini.it/jsp/Template2/manuale.jsp?id=271&amp;parent=1136" TargetMode="External"/><Relationship Id="rId347969ca4b6e0e8f8" Type="http://schemas.openxmlformats.org/officeDocument/2006/relationships/hyperlink" Target="https://iservice.lombardini.it/jsp/Template2/manuale.jsp?id=339&amp;parent=1136" TargetMode="External"/><Relationship Id="rId332869ca4b6e36234" Type="http://schemas.openxmlformats.org/officeDocument/2006/relationships/hyperlink" Target="https://iservice.lombardini.it/jsp/Template2/manuale.jsp?id=339&amp;parent=1136" TargetMode="External"/><Relationship Id="rId710069ca4b6e50042" Type="http://schemas.openxmlformats.org/officeDocument/2006/relationships/hyperlink" Target="https://iservice.lombardini.it/jsp/Template2/manuale.jsp?id=337&amp;parent=1136" TargetMode="External"/><Relationship Id="rId385469ca4b6e509c6" Type="http://schemas.openxmlformats.org/officeDocument/2006/relationships/hyperlink" Target="https://iservice.lombardini.it/jsp/Template2/manuale.jsp?id=292&amp;parent=1136" TargetMode="External"/><Relationship Id="rId657669ca4b6e59fcd" Type="http://schemas.openxmlformats.org/officeDocument/2006/relationships/hyperlink" Target="https://iservice.lombardini.it/jsp/Template2/manuale.jsp?id=283&amp;parent=1136" TargetMode="External"/><Relationship Id="rId854469ca4b6e6cd9c" Type="http://schemas.openxmlformats.org/officeDocument/2006/relationships/hyperlink" Target="https://iservice.lombardini.it/jsp/Template2/manuale.jsp?id=317&amp;parent=1136" TargetMode="External"/><Relationship Id="rId624969ca4b6e7f8ca" Type="http://schemas.openxmlformats.org/officeDocument/2006/relationships/hyperlink" Target="https://iservice.lombardini.it/jsp/Template2/manuale.jsp?id=290&amp;parent=1136" TargetMode="External"/><Relationship Id="rId654469ca4b6e7fd11" Type="http://schemas.openxmlformats.org/officeDocument/2006/relationships/hyperlink" Target="https://iservice.lombardini.it/jsp/Template2/manuale.jsp?id=283&amp;parent=1136" TargetMode="External"/><Relationship Id="rId463069ca4b6ea59e3" Type="http://schemas.openxmlformats.org/officeDocument/2006/relationships/hyperlink" Target="https://iservice.lombardini.it/jsp/Template2/manuale.jsp?id=283&amp;parent=1136" TargetMode="External"/><Relationship Id="rId382269ca4b6ed7e55" Type="http://schemas.openxmlformats.org/officeDocument/2006/relationships/hyperlink" Target="https://www.youtube.com/embed/meko2s8_-U0?rel=0" TargetMode="External"/><Relationship Id="rId478869ca4b6a8c876" Type="http://schemas.openxmlformats.org/officeDocument/2006/relationships/image" Target="media/imgrId478869ca4b6a8c876.jpg"/><Relationship Id="rId447869ca4b6a98aef" Type="http://schemas.openxmlformats.org/officeDocument/2006/relationships/image" Target="media/imgrId447869ca4b6a98aef.jpg"/><Relationship Id="rId260069ca4b6aa42ca" Type="http://schemas.openxmlformats.org/officeDocument/2006/relationships/image" Target="media/imgrId260069ca4b6aa42ca.jpg"/><Relationship Id="rId399169ca4b6aafdd1" Type="http://schemas.openxmlformats.org/officeDocument/2006/relationships/image" Target="media/imgrId399169ca4b6aafdd1.jpg"/><Relationship Id="rId857469ca4b6abac31" Type="http://schemas.openxmlformats.org/officeDocument/2006/relationships/image" Target="media/imgrId857469ca4b6abac31.jpg"/><Relationship Id="rId476069ca4b6ac6843" Type="http://schemas.openxmlformats.org/officeDocument/2006/relationships/image" Target="media/imgrId476069ca4b6ac6843.jpg"/><Relationship Id="rId434469ca4b6ad7277" Type="http://schemas.openxmlformats.org/officeDocument/2006/relationships/image" Target="media/imgrId434469ca4b6ad7277.jpg"/><Relationship Id="rId126769ca4b6ae0d05" Type="http://schemas.openxmlformats.org/officeDocument/2006/relationships/image" Target="media/imgrId126769ca4b6ae0d05.jpg"/><Relationship Id="rId596969ca4b6ae7e1f" Type="http://schemas.openxmlformats.org/officeDocument/2006/relationships/image" Target="media/imgrId596969ca4b6ae7e1f.jpg"/><Relationship Id="rId472769ca4b6b0b276" Type="http://schemas.openxmlformats.org/officeDocument/2006/relationships/image" Target="media/imgrId472769ca4b6b0b276.jpg"/><Relationship Id="rId352269ca4b6b15263" Type="http://schemas.openxmlformats.org/officeDocument/2006/relationships/image" Target="media/imgrId352269ca4b6b15263.jpg"/><Relationship Id="rId373469ca4b6b2489a" Type="http://schemas.openxmlformats.org/officeDocument/2006/relationships/image" Target="media/imgrId373469ca4b6b2489a.jpg"/><Relationship Id="rId673769ca4b6b31f7e" Type="http://schemas.openxmlformats.org/officeDocument/2006/relationships/image" Target="media/imgrId673769ca4b6b31f7e.jpg"/><Relationship Id="rId144669ca4b6b3e2ad" Type="http://schemas.openxmlformats.org/officeDocument/2006/relationships/image" Target="media/imgrId144669ca4b6b3e2ad.jpg"/><Relationship Id="rId904769ca4b6b4768a" Type="http://schemas.openxmlformats.org/officeDocument/2006/relationships/image" Target="media/imgrId904769ca4b6b4768a.jpg"/><Relationship Id="rId107569ca4b6b545c8" Type="http://schemas.openxmlformats.org/officeDocument/2006/relationships/image" Target="media/imgrId107569ca4b6b545c8.jpg"/><Relationship Id="rId382969ca4b6b69077" Type="http://schemas.openxmlformats.org/officeDocument/2006/relationships/image" Target="media/imgrId382969ca4b6b69077.jpg"/><Relationship Id="rId153169ca4b6b7f904" Type="http://schemas.openxmlformats.org/officeDocument/2006/relationships/image" Target="media/imgrId153169ca4b6b7f904.jpg"/><Relationship Id="rId734469ca4b6b84a57" Type="http://schemas.openxmlformats.org/officeDocument/2006/relationships/image" Target="media/imgrId734469ca4b6b84a57.jpg"/><Relationship Id="rId262369ca4b6b8bdd1" Type="http://schemas.openxmlformats.org/officeDocument/2006/relationships/image" Target="media/imgrId262369ca4b6b8bdd1.jpg"/><Relationship Id="rId336069ca4b6ba15e7" Type="http://schemas.openxmlformats.org/officeDocument/2006/relationships/image" Target="media/imgrId336069ca4b6ba15e7.jpg"/><Relationship Id="rId614869ca4b6bac23d" Type="http://schemas.openxmlformats.org/officeDocument/2006/relationships/image" Target="media/imgrId614869ca4b6bac23d.png"/><Relationship Id="rId497469ca4b6bb6a58" Type="http://schemas.openxmlformats.org/officeDocument/2006/relationships/image" Target="media/imgrId497469ca4b6bb6a58.jpg"/><Relationship Id="rId330469ca4b6c2e4be" Type="http://schemas.openxmlformats.org/officeDocument/2006/relationships/image" Target="media/imgrId330469ca4b6c2e4be.jpg"/><Relationship Id="rId753969ca4b6c38636" Type="http://schemas.openxmlformats.org/officeDocument/2006/relationships/image" Target="media/imgrId753969ca4b6c38636.jpg"/><Relationship Id="rId495369ca4b6c3ff13" Type="http://schemas.openxmlformats.org/officeDocument/2006/relationships/image" Target="media/imgrId495369ca4b6c3ff13.jpg"/><Relationship Id="rId663169ca4b6c4b633" Type="http://schemas.openxmlformats.org/officeDocument/2006/relationships/image" Target="media/imgrId663169ca4b6c4b633.jpg"/><Relationship Id="rId191169ca4b6c692c7" Type="http://schemas.openxmlformats.org/officeDocument/2006/relationships/image" Target="media/imgrId191169ca4b6c692c7.jpg"/><Relationship Id="rId832869ca4b6c74fe7" Type="http://schemas.openxmlformats.org/officeDocument/2006/relationships/image" Target="media/imgrId832869ca4b6c74fe7.jpg"/><Relationship Id="rId401969ca4b6c83db7" Type="http://schemas.openxmlformats.org/officeDocument/2006/relationships/image" Target="media/imgrId401969ca4b6c83db7.jpg"/><Relationship Id="rId284069ca4b6c8b4d7" Type="http://schemas.openxmlformats.org/officeDocument/2006/relationships/image" Target="media/imgrId284069ca4b6c8b4d7.jpg"/><Relationship Id="rId749669ca4b6c96d56" Type="http://schemas.openxmlformats.org/officeDocument/2006/relationships/image" Target="media/imgrId749669ca4b6c96d56.jpg"/><Relationship Id="rId698969ca4b6ca10de" Type="http://schemas.openxmlformats.org/officeDocument/2006/relationships/image" Target="media/imgrId698969ca4b6ca10de.jpg"/><Relationship Id="rId528869ca4b6cad0d8" Type="http://schemas.openxmlformats.org/officeDocument/2006/relationships/image" Target="media/imgrId528869ca4b6cad0d8.jpg"/><Relationship Id="rId683869ca4b6cbb80c" Type="http://schemas.openxmlformats.org/officeDocument/2006/relationships/image" Target="media/imgrId683869ca4b6cbb80c.jpg"/><Relationship Id="rId248369ca4b6d25c2c" Type="http://schemas.openxmlformats.org/officeDocument/2006/relationships/image" Target="media/imgrId248369ca4b6d25c2c.jpg"/><Relationship Id="rId680669ca4b6d2dca4" Type="http://schemas.openxmlformats.org/officeDocument/2006/relationships/image" Target="media/imgrId680669ca4b6d2dca4.jpg"/><Relationship Id="rId555869ca4b6d3b627" Type="http://schemas.openxmlformats.org/officeDocument/2006/relationships/image" Target="media/imgrId555869ca4b6d3b627.jpg"/><Relationship Id="rId170169ca4b6d494f9" Type="http://schemas.openxmlformats.org/officeDocument/2006/relationships/image" Target="media/imgrId170169ca4b6d494f9.jpg"/><Relationship Id="rId297869ca4b6d514c5" Type="http://schemas.openxmlformats.org/officeDocument/2006/relationships/image" Target="media/imgrId297869ca4b6d514c5.jpg"/><Relationship Id="rId889969ca4b6d5da45" Type="http://schemas.openxmlformats.org/officeDocument/2006/relationships/image" Target="media/imgrId889969ca4b6d5da45.jpg"/><Relationship Id="rId831969ca4b6d69486" Type="http://schemas.openxmlformats.org/officeDocument/2006/relationships/image" Target="media/imgrId831969ca4b6d69486.jpg"/><Relationship Id="rId513369ca4b6d6fca9" Type="http://schemas.openxmlformats.org/officeDocument/2006/relationships/image" Target="media/imgrId513369ca4b6d6fca9.jpg"/><Relationship Id="rId619969ca4b6d7fd7d" Type="http://schemas.openxmlformats.org/officeDocument/2006/relationships/image" Target="media/imgrId619969ca4b6d7fd7d.jpg"/><Relationship Id="rId878969ca4b6d8c9f8" Type="http://schemas.openxmlformats.org/officeDocument/2006/relationships/image" Target="media/imgrId878969ca4b6d8c9f8.jpg"/><Relationship Id="rId830669ca4b6d91dd9" Type="http://schemas.openxmlformats.org/officeDocument/2006/relationships/image" Target="media/imgrId830669ca4b6d91dd9.jpg"/><Relationship Id="rId831369ca4b6d9e508" Type="http://schemas.openxmlformats.org/officeDocument/2006/relationships/image" Target="media/imgrId831369ca4b6d9e508.jpg"/><Relationship Id="rId522669ca4b6da9f38" Type="http://schemas.openxmlformats.org/officeDocument/2006/relationships/image" Target="media/imgrId522669ca4b6da9f38.jpg"/><Relationship Id="rId559169ca4b6db458b" Type="http://schemas.openxmlformats.org/officeDocument/2006/relationships/image" Target="media/imgrId559169ca4b6db458b.jpg"/><Relationship Id="rId566769ca4b6dc5620" Type="http://schemas.openxmlformats.org/officeDocument/2006/relationships/image" Target="media/imgrId566769ca4b6dc5620.jpg"/><Relationship Id="rId234369ca4b6dcf783" Type="http://schemas.openxmlformats.org/officeDocument/2006/relationships/image" Target="media/imgrId234369ca4b6dcf783.jpg"/><Relationship Id="rId901969ca4b6ddc152" Type="http://schemas.openxmlformats.org/officeDocument/2006/relationships/image" Target="media/imgrId901969ca4b6ddc152.jpg"/><Relationship Id="rId412869ca4b6de737e" Type="http://schemas.openxmlformats.org/officeDocument/2006/relationships/image" Target="media/imgrId412869ca4b6de737e.jpg"/><Relationship Id="rId983569ca4b6df0ae6" Type="http://schemas.openxmlformats.org/officeDocument/2006/relationships/image" Target="media/imgrId983569ca4b6df0ae6.jpg"/><Relationship Id="rId749069ca4b6e0b07f" Type="http://schemas.openxmlformats.org/officeDocument/2006/relationships/image" Target="media/imgrId749069ca4b6e0b07f.jpg"/><Relationship Id="rId811769ca4b6e16d5e" Type="http://schemas.openxmlformats.org/officeDocument/2006/relationships/image" Target="media/imgrId811769ca4b6e16d5e.jpg"/><Relationship Id="rId479269ca4b6e20977" Type="http://schemas.openxmlformats.org/officeDocument/2006/relationships/image" Target="media/imgrId479269ca4b6e20977.jpg"/><Relationship Id="rId321969ca4b6e27561" Type="http://schemas.openxmlformats.org/officeDocument/2006/relationships/image" Target="media/imgrId321969ca4b6e27561.jpg"/><Relationship Id="rId158969ca4b6e35564" Type="http://schemas.openxmlformats.org/officeDocument/2006/relationships/image" Target="media/imgrId158969ca4b6e35564.jpg"/><Relationship Id="rId603669ca4b6e42fae" Type="http://schemas.openxmlformats.org/officeDocument/2006/relationships/image" Target="media/imgrId603669ca4b6e42fae.jpg"/><Relationship Id="rId331969ca4b6e4edff" Type="http://schemas.openxmlformats.org/officeDocument/2006/relationships/image" Target="media/imgrId331969ca4b6e4edff.jpg"/><Relationship Id="rId695369ca4b6e595bb" Type="http://schemas.openxmlformats.org/officeDocument/2006/relationships/image" Target="media/imgrId695369ca4b6e595bb.jpg"/><Relationship Id="rId303769ca4b6e667cf" Type="http://schemas.openxmlformats.org/officeDocument/2006/relationships/image" Target="media/imgrId303769ca4b6e667cf.jpg"/><Relationship Id="rId332569ca4b6e6c48e" Type="http://schemas.openxmlformats.org/officeDocument/2006/relationships/image" Target="media/imgrId332569ca4b6e6c48e.jpg"/><Relationship Id="rId533969ca4b6e78305" Type="http://schemas.openxmlformats.org/officeDocument/2006/relationships/image" Target="media/imgrId533969ca4b6e78305.jpg"/><Relationship Id="rId892669ca4b6e7f3da" Type="http://schemas.openxmlformats.org/officeDocument/2006/relationships/image" Target="media/imgrId892669ca4b6e7f3da.jpg"/><Relationship Id="rId865069ca4b6e8bd66" Type="http://schemas.openxmlformats.org/officeDocument/2006/relationships/image" Target="media/imgrId865069ca4b6e8bd66.jpg"/><Relationship Id="rId582969ca4b6e92078" Type="http://schemas.openxmlformats.org/officeDocument/2006/relationships/image" Target="media/imgrId582969ca4b6e92078.jpg"/><Relationship Id="rId660069ca4b6e9eb61" Type="http://schemas.openxmlformats.org/officeDocument/2006/relationships/image" Target="media/imgrId660069ca4b6e9eb61.jpg"/><Relationship Id="rId439369ca4b6ea5118" Type="http://schemas.openxmlformats.org/officeDocument/2006/relationships/image" Target="media/imgrId439369ca4b6ea5118.jpg"/><Relationship Id="rId905869ca4b6ea9402" Type="http://schemas.openxmlformats.org/officeDocument/2006/relationships/image" Target="media/imgrId905869ca4b6ea9402.jpg"/><Relationship Id="rId173269ca4b6eb09ba" Type="http://schemas.openxmlformats.org/officeDocument/2006/relationships/image" Target="media/imgrId173269ca4b6eb09ba.jpg"/><Relationship Id="rId354069ca4b6ebaac8" Type="http://schemas.openxmlformats.org/officeDocument/2006/relationships/image" Target="media/imgrId354069ca4b6ebaac8.jpg"/><Relationship Id="rId674969ca4b6ec3456" Type="http://schemas.openxmlformats.org/officeDocument/2006/relationships/image" Target="media/imgrId674969ca4b6ec3456.jpg"/><Relationship Id="rId284169ca4b6ec7a50" Type="http://schemas.openxmlformats.org/officeDocument/2006/relationships/image" Target="media/imgrId284169ca4b6ec7a50.jpg"/><Relationship Id="rId118269ca4b6ed0397" Type="http://schemas.openxmlformats.org/officeDocument/2006/relationships/image" Target="media/imgrId118269ca4b6ed0397.png"/><Relationship Id="rId179969ca4b6ed7857" Type="http://schemas.openxmlformats.org/officeDocument/2006/relationships/image" Target="media/imgrId179969ca4b6ed7857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222626" Type="http://schemas.openxmlformats.org/officeDocument/2006/relationships/image" Target="media/imgrId1522262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222626" Type="http://schemas.openxmlformats.org/officeDocument/2006/relationships/image" Target="media/imgrId1522262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222626" Type="http://schemas.openxmlformats.org/officeDocument/2006/relationships/image" Target="media/imgrId1522262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222626" Type="http://schemas.openxmlformats.org/officeDocument/2006/relationships/image" Target="media/imgrId1522262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222626" Type="http://schemas.openxmlformats.org/officeDocument/2006/relationships/image" Target="media/imgrId1522262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222626" Type="http://schemas.openxmlformats.org/officeDocument/2006/relationships/image" Target="media/imgrId1522262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