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per lo smontaggio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1903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6926972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31483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010330" w:name="ctxt"/>
    <w:bookmarkEnd w:id="201033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per lo smontaggio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Raccomandazioni per lo smontaggio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0113147" name="name215469ca4ba4297a4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40669ca4ba42979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64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segno ( </w:t>
      </w:r>
      <w:r>
        <w:drawing>
          <wp:inline distT="0" distB="0" distL="0" distR="0">
            <wp:extent cx="158400" cy="115200"/>
            <wp:effectExtent b="0" l="0" r="0" t="0"/>
            <wp:docPr id="30810616" name="name112669ca4ba431724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945569ca4ba43171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dopo il titolo di un paragrafo, indica che tale operazione non è necessaria al fine dello smontaggio motore, tuttavia tali operazioni sono presenti allo scopo di illustrare lo smontaggio dei componenti.</w:t>
      </w:r>
    </w:p>
    <w:p>
      <w:pPr>
        <w:numPr>
          <w:ilvl w:val="0"/>
          <w:numId w:val="64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predisporre di tutte le attrezzature e gli utensili necessari per effettuare le operazioni in modo corretto e sicuro.</w:t>
      </w:r>
    </w:p>
    <w:p>
      <w:pPr>
        <w:numPr>
          <w:ilvl w:val="0"/>
          <w:numId w:val="64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procedere allo smontaggio, eseguire le operazioni descritte al </w:t>
      </w:r>
      <w:hyperlink r:id="rId472469ca4ba431f0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5.</w:t>
        </w:r>
      </w:hyperlink>
    </w:p>
    <w:p>
      <w:pPr>
        <w:numPr>
          <w:ilvl w:val="0"/>
          <w:numId w:val="64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le operazioni leggere attentamente il </w:t>
      </w:r>
      <w:hyperlink r:id="rId784769ca4ba4322e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3.</w:t>
        </w:r>
      </w:hyperlink>
    </w:p>
    <w:p>
      <w:pPr>
        <w:numPr>
          <w:ilvl w:val="0"/>
          <w:numId w:val="64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 fine di effettuare gli interventi in modo agevole e sicuro, è consigliabile installare il motore su un apposito cavalletto rotativo per revisione motori.</w:t>
      </w:r>
    </w:p>
    <w:p>
      <w:pPr>
        <w:numPr>
          <w:ilvl w:val="0"/>
          <w:numId w:val="64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Sigillare tutti i raccordi dei componenti iniezione come illustrato nel </w:t>
      </w:r>
      <w:hyperlink r:id="rId678069ca4ba432a9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2.9.7</w:t>
        </w:r>
      </w:hyperlink>
      <w:r>
        <w:rPr>
          <w:color w:val="00274C"/>
          <w:sz w:val="20"/>
          <w:szCs w:val="20"/>
          <w:u w:val="none"/>
        </w:rPr>
        <w:t xml:space="preserve"> al momento dello smontaggio.</w:t>
      </w:r>
    </w:p>
    <w:p>
      <w:pPr>
        <w:numPr>
          <w:ilvl w:val="0"/>
          <w:numId w:val="64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Proteggere con lubrificante tutti i componenti smontati e tutte le superfici di accoppiamento che sono soggette ad ossidazione.</w:t>
      </w:r>
    </w:p>
    <w:p>
      <w:pPr>
        <w:numPr>
          <w:ilvl w:val="0"/>
          <w:numId w:val="64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Nelle operazioni di smontaggio ove necessario è indicato il riferimento l'attrezzatura speciale da utilizzare (es. </w:t>
      </w:r>
      <w:hyperlink r:id="rId807569ca4ba43326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identificabile nella </w:t>
      </w:r>
      <w:hyperlink r:id="rId668369ca4ba4334c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componenti elettrici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Cablaggio elettrico</w:t>
            </w:r>
          </w:p>
          <w:p/>
          <w:p/>
          <w:p>
            <w:pPr>
              <w:numPr>
                <w:ilvl w:val="0"/>
                <w:numId w:val="6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Disconnetere e rimuovere il cablaggio motore.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fare riferimento al </w:t>
            </w:r>
            <w:hyperlink r:id="rId469769ca4ba4343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2.13.1.3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disconnettere tutti i connettori.    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Motorino di avviamento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55164" name="name111569ca4ba4382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9569ca4ba4382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motorino non è riparabile.</w:t>
            </w:r>
          </w:p>
          <w:p/>
          <w:p/>
          <w:p/>
          <w:p/>
          <w:p>
            <w:pPr>
              <w:numPr>
                <w:ilvl w:val="0"/>
                <w:numId w:val="6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173669ca4ba4394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motorino avviamento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le due viti di fissaggio motorino per bloccare il volano.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9137612" name="name155769ca4ba44560c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267569ca4ba4456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7.2.3 Cinghia e alternatore</w:t>
            </w:r>
          </w:p>
          <w:p>
            <w:pPr>
              <w:numPr>
                <w:ilvl w:val="0"/>
                <w:numId w:val="6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dalle pulegge.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174775" name="name456069ca4ba44b4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9169ca4ba44b4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cinghia deve essere tassativamente sostituita, ad ogni smontaggio, anche se non ha raggiunto le ore previste per la sostituzione.</w:t>
            </w:r>
          </w:p>
          <w:p>
            <w:pPr>
              <w:numPr>
                <w:ilvl w:val="0"/>
                <w:numId w:val="6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75200" cy="1497600"/>
                  <wp:effectExtent b="0" l="0" r="0" t="0"/>
                  <wp:docPr id="48200648" name="name825169ca4ba45ade3" descr="Fig._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.jpg"/>
                          <pic:cNvPicPr/>
                        </pic:nvPicPr>
                        <pic:blipFill>
                          <a:blip r:embed="rId225669ca4ba45ad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 Sensori e interruttori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635672" name="name430969ca4ba4622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1769ca4ba4622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lo smontaggio proteggere in modo adeguato i sensori da urti, umidità e fonti di temperature elevate.</w:t>
            </w: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sensori e gli interruttori non sono riparabili per cui vanno sostituiti in caso di anomalie.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7.2.4.1 Interruttore pressione olio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9463042" name="name870869ca4ba469ca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13669ca4ba469c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l'interruttore pressione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69380902" name="name876269ca4ba4798bd" descr="Fig._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.jpg"/>
                          <pic:cNvPicPr/>
                        </pic:nvPicPr>
                        <pic:blipFill>
                          <a:blip r:embed="rId492469ca4ba4798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7.2.4.2 Sensore temperatura refrigerante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6437215" name="name166469ca4ba480b7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78169ca4ba480b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il sensore temperatura acqua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66487263" name="name548569ca4ba4901e4" descr="Fig._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.jpg"/>
                          <pic:cNvPicPr/>
                        </pic:nvPicPr>
                        <pic:blipFill>
                          <a:blip r:embed="rId906069ca4ba4901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7.2.4.3 Sensore presenza acqua del filtro carburante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9381715" name="name494369ca4ba49a2f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61369ca4ba49a2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066513" name="name190769ca4ba49f77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07069ca4ba49f7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filtro carburante non è sempre montato sul motore.</w:t>
            </w: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fase di smontaggio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utilizzare un contenitore adatto per recuperare il carburante contenuto all'interno della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89394775" name="name868169ca4ba4ad729" descr="Fig._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.jpg"/>
                          <pic:cNvPicPr/>
                        </pic:nvPicPr>
                        <pic:blipFill>
                          <a:blip r:embed="rId619369ca4ba4ad7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collettore di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Chiudere le aperture e i condotti per evitare l'introduzione di corpi estranei.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28788208" name="name875369ca4ba4ba0ec" descr="Fig._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.jpg"/>
                          <pic:cNvPicPr/>
                        </pic:nvPicPr>
                        <pic:blipFill>
                          <a:blip r:embed="rId473069ca4ba4ba0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componenti ricircolo liquido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 Pompa liquido refrigerante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456725" name="name603369ca4ba4c1a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2369ca4ba4c1a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riparabile.</w:t>
            </w:r>
          </w:p>
          <w:p/>
          <w:p/>
          <w:p>
            <w:pPr>
              <w:numPr>
                <w:ilvl w:val="0"/>
                <w:numId w:val="6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5845038" name="name626769ca4ba4cf016" descr="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.jpg"/>
                          <pic:cNvPicPr/>
                        </pic:nvPicPr>
                        <pic:blipFill>
                          <a:blip r:embed="rId377869ca4ba4cf0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Valvola termostatica</w:t>
            </w:r>
          </w:p>
          <w:p/>
          <w:p/>
          <w:p>
            <w:pPr>
              <w:numPr>
                <w:ilvl w:val="0"/>
                <w:numId w:val="6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coperchio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relativa guarnizione.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489060" name="name277669ca4ba4d4d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6269ca4ba4d4d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 Importante
</w:t>
            </w: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smontaggio.</w:t>
            </w:r>
          </w:p>
          <w:p>
            <w:pPr>
              <w:numPr>
                <w:ilvl w:val="0"/>
                <w:numId w:val="6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foro di disareazione non sia ostruito o bloccato ( </w:t>
            </w:r>
            <w:hyperlink r:id="rId853269ca4ba4d5c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5380070" name="name812369ca4ba4e201f" descr="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8.jpg"/>
                          <pic:cNvPicPr/>
                        </pic:nvPicPr>
                        <pic:blipFill>
                          <a:blip r:embed="rId327269ca4ba4e20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puleggia albero a gomito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237969ca4ba4e2e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punti 2 e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6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senso orario - vista lato distribuzione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Rif. A </w:t>
            </w:r>
            <w:hyperlink r:id="rId142269ca4ba4e36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rimuovere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88203652" name="name796169ca4ba4ef7e2" descr="Fig._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9.jpg"/>
                          <pic:cNvPicPr/>
                        </pic:nvPicPr>
                        <pic:blipFill>
                          <a:blip r:embed="rId614669ca4ba4ef7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circuito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7.6.1 Valvola pressione olio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9729219" name="name393869ca4ba507f6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61669ca4ba507f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6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molla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6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pistone valvola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utilizzando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23598989" name="name114269ca4ba5161d2" descr="Fig._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0.jpg"/>
                          <pic:cNvPicPr/>
                        </pic:nvPicPr>
                        <pic:blipFill>
                          <a:blip r:embed="rId635369ca4ba5161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Flangia rifornimento olio su carter distribuzione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7865426" name="name921669ca4ba51e25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79169ca4ba51e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6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flangia carico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24469ca4ba51ed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ST_06)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guarnizione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5644603" name="name646769ca4ba5301dc" descr="Fig._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1.jpg"/>
                          <pic:cNvPicPr/>
                        </pic:nvPicPr>
                        <pic:blipFill>
                          <a:blip r:embed="rId751069ca4ba5301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Carter distribuzione</w:t>
            </w:r>
          </w:p>
          <w:p/>
          <w:p/>
          <w:p>
            <w:pPr>
              <w:numPr>
                <w:ilvl w:val="0"/>
                <w:numId w:val="6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l'albero a gomito con il 1° cilindro si trovi al PMS (la spina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deve essere rivolta verso l'alto).</w:t>
            </w:r>
          </w:p>
          <w:p>
            <w:pPr>
              <w:numPr>
                <w:ilvl w:val="0"/>
                <w:numId w:val="6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carter distribuzione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20715968" name="name159169ca4ba53f7fc" descr="Fig._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2.jpg"/>
                          <pic:cNvPicPr/>
                        </pic:nvPicPr>
                        <pic:blipFill>
                          <a:blip r:embed="rId211269ca4ba53f7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7.6.4 Pompa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405555" name="name485069ca4ba543c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7769ca4ba543c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olio non è riparabile.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gruppo pompa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distribuzione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12169ca4ba5450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48979651" name="name280269ca4ba554f3c" descr="Fig._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3.jpg"/>
                          <pic:cNvPicPr/>
                        </pic:nvPicPr>
                        <pic:blipFill>
                          <a:blip r:embed="rId218169ca4ba554f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rotori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e Q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pompa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53740651" name="name135469ca4ba560ef6" descr="Fig._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4.jpg"/>
                          <pic:cNvPicPr/>
                        </pic:nvPicPr>
                        <pic:blipFill>
                          <a:blip r:embed="rId952469ca4ba560e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 Filtro olio</w:t>
            </w:r>
          </w:p>
          <w:p>
            <w:pPr>
              <w:numPr>
                <w:ilvl w:val="0"/>
                <w:numId w:val="6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la cartuccia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447844" name="name974769ca4ba5662e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47469ca4ba5662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Utilizzare un contenitore adatto per recuperare l'eventuale olio residuo.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65418865" name="name831569ca4ba5765f5" descr="Fig._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5.jpg"/>
                          <pic:cNvPicPr/>
                        </pic:nvPicPr>
                        <pic:blipFill>
                          <a:blip r:embed="rId315969ca4ba5765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collettore di aspirazione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scollegare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61600" cy="1526400"/>
                  <wp:effectExtent b="0" l="0" r="0" t="0"/>
                  <wp:docPr id="68703195" name="name415869ca4ba584785" descr="Fig._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6.jpg"/>
                          <pic:cNvPicPr/>
                        </pic:nvPicPr>
                        <pic:blipFill>
                          <a:blip r:embed="rId787269ca4ba5847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19791292" name="name441469ca4ba594ef6" descr="Fig._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7.jpg"/>
                          <pic:cNvPicPr/>
                        </pic:nvPicPr>
                        <pic:blipFill>
                          <a:blip r:embed="rId629769ca4ba594e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circuito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18040044" name="name554669ca4ba59bb26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0369ca4ba59bb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Sigillare tutti i raccordi dei componenti iniezione come illustrato nel </w:t>
            </w:r>
            <w:hyperlink r:id="rId258869ca4ba59be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momento dello smontaggio.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Il circuito di iniezione carburante è sottoposto ad alta pressione, utilizzare le protezioni di sicurezza come descritto nel </w:t>
            </w:r>
            <w:hyperlink r:id="rId864369ca4ba59c1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Tubi iniezione</w:t>
            </w:r>
          </w:p>
          <w:p/>
          <w:p/>
          <w:p>
            <w:pPr>
              <w:numPr>
                <w:ilvl w:val="0"/>
                <w:numId w:val="6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Rimuovere i fermi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68800"/>
                  <wp:effectExtent b="0" l="0" r="0" t="0"/>
                  <wp:docPr id="25518522" name="name764569ca4ba5a8f3f" descr="Fig._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8.jpg"/>
                          <pic:cNvPicPr/>
                        </pic:nvPicPr>
                        <pic:blipFill>
                          <a:blip r:embed="rId535769ca4ba5a8f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Cappello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54220301" name="name349269ca4ba5b1fde" descr="Fig._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9.jpg"/>
                          <pic:cNvPicPr/>
                        </pic:nvPicPr>
                        <pic:blipFill>
                          <a:blip r:embed="rId575869ca4ba5b1f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Tubo rifiuto carburante</w:t>
            </w:r>
          </w:p>
          <w:p>
            <w:pPr>
              <w:numPr>
                <w:ilvl w:val="0"/>
                <w:numId w:val="6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39842411" name="name882769ca4ba5be004" descr="Fig._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0.jpg"/>
                          <pic:cNvPicPr/>
                        </pic:nvPicPr>
                        <pic:blipFill>
                          <a:blip r:embed="rId440469ca4ba5bdf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Iniettori</w:t>
            </w:r>
          </w:p>
          <w:p>
            <w:pPr>
              <w:numPr>
                <w:ilvl w:val="0"/>
                <w:numId w:val="6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le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le staffe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gli 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in cui non si riesca a sfilare l'iniettore (agendo esclusivamente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utilizzare una chiave a forchetta (diametro 11 mm), eseguendo piccole rotazioni per sbloccare il componente. Se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presente sull'iniettore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provvedere al suo recupero all'interno del canotto 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61600"/>
                  <wp:effectExtent b="0" l="0" r="0" t="0"/>
                  <wp:docPr id="19574539" name="name762069ca4ba5ca21e" descr="Fig._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1.jpg"/>
                          <pic:cNvPicPr/>
                        </pic:nvPicPr>
                        <pic:blipFill>
                          <a:blip r:embed="rId506469ca4ba5ca2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Pompa iniezione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586089" name="name521169ca4ba5d12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0569ca4ba5d1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allo smontaggio leggere attentamente il </w:t>
            </w:r>
            <w:hyperlink r:id="rId782069ca4ba5d22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iniezione non è riparabile.</w:t>
            </w:r>
          </w:p>
          <w:p/>
          <w:p/>
          <w:p>
            <w:pPr>
              <w:numPr>
                <w:ilvl w:val="0"/>
                <w:numId w:val="6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dal </w:t>
            </w:r>
            <w:hyperlink r:id="rId339869ca4ba5d2e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punto 1 al 10 del Par. 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rimuoverlo insieme alla rondella.</w:t>
            </w:r>
          </w:p>
          <w:p>
            <w:pPr>
              <w:numPr>
                <w:ilvl w:val="0"/>
                <w:numId w:val="6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hyperlink r:id="rId414569ca4ba5d38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93700110" name="name155169ca4ba5dd739" descr="Fig._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2.jpg"/>
                          <pic:cNvPicPr/>
                        </pic:nvPicPr>
                        <pic:blipFill>
                          <a:blip r:embed="rId439269ca4ba5dd7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</w:p>
          <w:p>
            <w:pPr>
              <w:numPr>
                <w:ilvl w:val="0"/>
                <w:numId w:val="6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dell'attrezzo per separare 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dall'ingranaggio comando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03200" cy="1461600"/>
                  <wp:effectExtent b="0" l="0" r="0" t="0"/>
                  <wp:docPr id="46416286" name="name388169ca4ba5e8956" descr="Fig._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3.jpg"/>
                          <pic:cNvPicPr/>
                        </pic:nvPicPr>
                        <pic:blipFill>
                          <a:blip r:embed="rId391969ca4ba5e89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86553437" name="name241369ca4ba600411" descr="Fig._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4.jpg"/>
                          <pic:cNvPicPr/>
                        </pic:nvPicPr>
                        <pic:blipFill>
                          <a:blip r:embed="rId486469ca4ba6004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Cliccare a fianco per riprodurre il video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31469ca4ba600c7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https://www.youtube.com/embed/tQ9VHKF4u_0?rel=0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7.8.6 Filtro carburante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153608" name="name708469ca4ba606f9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57269ca4ba606f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lo smontaggio della cartuccia carburante, riferirsi alle operazioni </w:t>
            </w:r>
            <w:hyperlink r:id="rId101269ca4ba6078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3 e 4 del Par. 6.7.1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6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31200" cy="1432800"/>
                  <wp:effectExtent b="0" l="0" r="0" t="0"/>
                  <wp:docPr id="80143024" name="name936569ca4ba6137ad" descr="Fig._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5.jpg"/>
                          <pic:cNvPicPr/>
                        </pic:nvPicPr>
                        <pic:blipFill>
                          <a:blip r:embed="rId687369ca4ba6137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ingranaggi distribuzione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l'ingranaggio 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>
            <w:pPr>
              <w:numPr>
                <w:ilvl w:val="0"/>
                <w:numId w:val="6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6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73097113" name="name699269ca4ba6208c8" descr="Fig._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6.jpg"/>
                          <pic:cNvPicPr/>
                        </pic:nvPicPr>
                        <pic:blipFill>
                          <a:blip r:embed="rId929969ca4ba6208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3071236" name="name157769ca4ba62fe63" descr="Fig._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7.jpg"/>
                          <pic:cNvPicPr/>
                        </pic:nvPicPr>
                        <pic:blipFill>
                          <a:blip r:embed="rId848669ca4ba62fe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di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Volano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574885" name="name591869ca4ba6383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3869ca4ba6382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Lasciare montato l'attrezzo speciale </w:t>
            </w:r>
            <w:hyperlink r:id="rId719969ca4ba638c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bloccaggio volano.</w:t>
            </w:r>
          </w:p>
          <w:p>
            <w:pPr>
              <w:numPr>
                <w:ilvl w:val="0"/>
                <w:numId w:val="6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solo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situata verso l'alto.</w:t>
            </w:r>
          </w:p>
          <w:p>
            <w:pPr>
              <w:numPr>
                <w:ilvl w:val="0"/>
                <w:numId w:val="6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</w:t>
            </w:r>
            <w:hyperlink r:id="rId895669ca4ba6394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avvitandolo fino a battuta.</w:t>
            </w:r>
          </w:p>
          <w:p>
            <w:pPr>
              <w:numPr>
                <w:ilvl w:val="0"/>
                <w:numId w:val="6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restanti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898351" name="name536269ca4ba64042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94569ca4ba640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rimozione per evitarne la caduta, con gravi rischi per l'operatore.</w:t>
            </w:r>
          </w:p>
          <w:p/>
          <w:p/>
          <w:p>
            <w:pPr>
              <w:numPr>
                <w:ilvl w:val="0"/>
                <w:numId w:val="6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826369ca4ba6416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676769ca4ba641a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rappresentato in </w:t>
            </w:r>
            <w:hyperlink r:id="rId862169ca4ba641c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67732638" name="name762469ca4ba64bdbf" descr="Fig._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8.jpg"/>
                          <pic:cNvPicPr/>
                        </pic:nvPicPr>
                        <pic:blipFill>
                          <a:blip r:embed="rId419569ca4ba64bd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Campana di flangiatura</w:t>
            </w:r>
          </w:p>
          <w:p>
            <w:pPr>
              <w:numPr>
                <w:ilvl w:val="0"/>
                <w:numId w:val="6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campana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964968" name="name161769ca4ba65c1c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64269ca4ba65c1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rimozione della stessa per evitarne la caduta con gravi rischi per l'operatore.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53451797" name="name838569ca4ba665f5f" descr="Fig._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9.jpg"/>
                          <pic:cNvPicPr/>
                        </pic:nvPicPr>
                        <pic:blipFill>
                          <a:blip r:embed="rId270169ca4ba665f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7.11.1 Perno bilancieri</w:t>
            </w:r>
          </w:p>
          <w:p>
            <w:pPr>
              <w:numPr>
                <w:ilvl w:val="0"/>
                <w:numId w:val="6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62257105" name="name973169ca4ba672144" descr="Fig._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0.jpg"/>
                          <pic:cNvPicPr/>
                        </pic:nvPicPr>
                        <pic:blipFill>
                          <a:blip r:embed="rId941369ca4ba6721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7.11.1.1 Bilancieri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9604927" name="name782369ca4ba67a8a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09969ca4ba67a8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gli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molle.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62653377" name="name190169ca4ba6856b6" descr="Fig._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1.jpg"/>
                          <pic:cNvPicPr/>
                        </pic:nvPicPr>
                        <pic:blipFill>
                          <a:blip r:embed="rId939969ca4ba6856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7.11.2 Aste e ponti valvole</w:t>
            </w:r>
          </w:p>
          <w:p>
            <w:pPr>
              <w:numPr>
                <w:ilvl w:val="0"/>
                <w:numId w:val="6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i cavallotti comando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aste comando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42610024" name="name867369ca4ba68e917" descr="Fig._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3.jpg"/>
                          <pic:cNvPicPr/>
                        </pic:nvPicPr>
                        <pic:blipFill>
                          <a:blip r:embed="rId593569ca4ba68e9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 Testa motore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735408" name="name450869ca4ba6958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1269ca4ba6958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bulloni di fissaggio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sostituiti dopo ogni smontaggio.</w:t>
            </w: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il sollevamento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utilizzare esclusivamente entrambi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previsti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(vedere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Durante la fase di rimozione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successiveprocedure di smontaggio, controllo e montaggio, è necessario preservare da urti il piano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nbasamento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J.</w:t>
            </w:r>
          </w:p>
          <w:p/>
          <w:p/>
          <w:p>
            <w:pPr>
              <w:numPr>
                <w:ilvl w:val="0"/>
                <w:numId w:val="6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bulloni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</w:t>
            </w:r>
          </w:p>
          <w:p>
            <w:pPr>
              <w:numPr>
                <w:ilvl w:val="0"/>
                <w:numId w:val="6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guarnizione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2"/>
              </w:rPr>
              <w:drawing>
                <wp:inline distT="0" distB="0" distL="0" distR="0">
                  <wp:extent cx="2232000" cy="1274400"/>
                  <wp:effectExtent b="0" l="0" r="0" t="0"/>
                  <wp:docPr id="69870527" name="name438669ca4ba6a29cd" descr="7.34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b.jpg"/>
                          <pic:cNvPicPr/>
                        </pic:nvPicPr>
                        <pic:blipFill>
                          <a:blip r:embed="rId698269ca4ba6a29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2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9250227" name="name486069ca4ba6ae9ec" descr="7.34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a.jpg"/>
                          <pic:cNvPicPr/>
                        </pic:nvPicPr>
                        <pic:blipFill>
                          <a:blip r:embed="rId986169ca4ba6ae9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7.34b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40"/>
              </w:rPr>
              <w:drawing>
                <wp:inline distT="0" distB="0" distL="0" distR="0">
                  <wp:extent cx="2383200" cy="1569600"/>
                  <wp:effectExtent b="0" l="0" r="0" t="0"/>
                  <wp:docPr id="29580918" name="name578969ca4ba6b7e17" descr="Fig._7.3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5_M.jpg"/>
                          <pic:cNvPicPr/>
                        </pic:nvPicPr>
                        <pic:blipFill>
                          <a:blip r:embed="rId301369ca4ba6b7e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7.11.3.1 Valvole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161345" name="name263869ca4ba6bf66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35469ca4ba6bf6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Montare l'attrezzo </w:t>
            </w:r>
            <w:hyperlink r:id="rId813669ca4ba6bfc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fissandolo su uno dei fori per il fissaggio del cappello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Cambiare il foro di fissaggio in base alla posizione delle valvole da smontare.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percussore dell'attrezzo </w:t>
            </w:r>
            <w:hyperlink r:id="rId755469ca4ba6c09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interessata come mostrato in figura.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4073408" name="name625069ca4ba6cb271" descr="Fig._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6.jpg"/>
                          <pic:cNvPicPr/>
                        </pic:nvPicPr>
                        <pic:blipFill>
                          <a:blip r:embed="rId269269ca4ba6cb2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la leva dell'attrezzo </w:t>
            </w:r>
            <w:hyperlink r:id="rId851869ca4ba6cb8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basso, in modo da abbassare i piattelli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rimuovere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l'utilizzo di una calamita.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    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Ripetere tutte le operazioni per tutte le valvole interessate.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90991772" name="name716969ca4ba6d849a" descr="Fig._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7.jpg"/>
                          <pic:cNvPicPr/>
                        </pic:nvPicPr>
                        <pic:blipFill>
                          <a:blip r:embed="rId345069ca4ba6d84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718614" name="name310169ca4ba6de1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8369ca4ba6de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alla rimozione delle valvole, fare dei riferimenti sulla loro posizione di origine, al fine di evitare lo scambio di posizione delle stesse al montaggio se non sostituite.</w:t>
            </w:r>
          </w:p>
          <w:p/>
          <w:p/>
          <w:p>
            <w:pPr>
              <w:numPr>
                <w:ilvl w:val="0"/>
                <w:numId w:val="6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71517737" name="name581069ca4ba6e8ea1" descr="Fig._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8.jpg"/>
                          <pic:cNvPicPr/>
                        </pic:nvPicPr>
                        <pic:blipFill>
                          <a:blip r:embed="rId862969ca4ba6e8e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7.11.3.2 Canotti iniettore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9066300" name="name477969ca4ba6ecdc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49269ca4ba6ecd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i canotti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e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82400" cy="1540800"/>
                  <wp:effectExtent b="0" l="0" r="0" t="0"/>
                  <wp:docPr id="72835559" name="name767669ca4ba7061a6" descr="Fig._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9.jpg"/>
                          <pic:cNvPicPr/>
                        </pic:nvPicPr>
                        <pic:blipFill>
                          <a:blip r:embed="rId631669ca4ba7061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7.11.3.3 Guarnizioni stelo valvola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3964541" name="name494169ca4ba70bdb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41069ca4ba70bd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36802170" name="name976269ca4ba7189d1" descr="Fig._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0.jpg"/>
                          <pic:cNvPicPr/>
                        </pic:nvPicPr>
                        <pic:blipFill>
                          <a:blip r:embed="rId112069ca4ba7189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7.11.3.4 Golfari di sollevamento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8149096" name="name133369ca4ba71f0a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06869ca4ba71f0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un accurato lavaggio alla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89525042" name="name312569ca4ba72a5bf" descr="Fig._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1.jpg"/>
                          <pic:cNvPicPr/>
                        </pic:nvPicPr>
                        <pic:blipFill>
                          <a:blip r:embed="rId581769ca4ba72a5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coppa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Coppa olio</w:t>
            </w:r>
          </w:p>
          <w:p>
            <w:pPr>
              <w:numPr>
                <w:ilvl w:val="0"/>
                <w:numId w:val="6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una lamina nelle zone indicate con 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19200"/>
                  <wp:effectExtent b="0" l="0" r="0" t="0"/>
                  <wp:docPr id="49897871" name="name625469ca4ba739307" descr="Fig._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2.jpg"/>
                          <pic:cNvPicPr/>
                        </pic:nvPicPr>
                        <pic:blipFill>
                          <a:blip r:embed="rId257769ca4ba7393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Tubo aspirazione olio</w:t>
            </w:r>
          </w:p>
          <w:p>
            <w:pPr>
              <w:numPr>
                <w:ilvl w:val="0"/>
                <w:numId w:val="6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4708933" name="name514369ca4ba7482ac" descr="Fig._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3.jpg"/>
                          <pic:cNvPicPr/>
                        </pic:nvPicPr>
                        <pic:blipFill>
                          <a:blip r:embed="rId654669ca4ba7482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7.12.3 Tubo vapore olio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4844716" name="name256269ca4ba74ce8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01469ca4ba74ce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rimuoverlo.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72725142" name="name942569ca4ba757824" descr="Fig._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4.jpg"/>
                          <pic:cNvPicPr/>
                        </pic:nvPicPr>
                        <pic:blipFill>
                          <a:blip r:embed="rId278769ca4ba7578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 Flangia guarnizione albero a gomito</w:t>
            </w:r>
          </w:p>
          <w:p>
            <w:pPr>
              <w:numPr>
                <w:ilvl w:val="0"/>
                <w:numId w:val="6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64234537" name="name793969ca4ba767de3" descr="Fig._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5.jpg"/>
                          <pic:cNvPicPr/>
                        </pic:nvPicPr>
                        <pic:blipFill>
                          <a:blip r:embed="rId749469ca4ba767d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 Gruppo pistone / 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466807" name="name226469ca4ba76be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6869ca4ba76be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dei riferimenti numerici (n° cilindro)  sulle bielle, sui cappelli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pistoni e sugli spinotti, per evitare che i componenti non sostituiti vengano inavvertitamente scambiati tra di loro in fase di montaggio e provocare il mal funzionamento del motore.</w:t>
            </w: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riferimenti sulla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cappello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eseguiti solo su un lato in corrispondenza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7.46a.</w:t>
            </w:r>
          </w:p>
          <w:p/>
          <w:p/>
          <w:p>
            <w:pPr>
              <w:numPr>
                <w:ilvl w:val="0"/>
                <w:numId w:val="6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a battuta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 cappelli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7697703" name="name216369ca4ba77b25a" descr="Fig._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6.jpg"/>
                          <pic:cNvPicPr/>
                        </pic:nvPicPr>
                        <pic:blipFill>
                          <a:blip r:embed="rId450969ca4ba77b2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l'accoppiamento del cappello F1 sulla biella può essere con spine di centraggio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 fratturate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senza spine di centraggio).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35055352" name="name394169ca4ba78c553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403969ca4ba78c5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36487190" name="name912169ca4ba79d595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909769ca4ba79d5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38478068" name="name265969ca4ba7af54c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171269ca4ba7af5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7.46a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6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il gruppo biella - pistone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e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esercitando una pressione manuale sulla testa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delle frecce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Riaccoppiare i cappelli testa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proprio gruppo pistone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Agire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ruotare l'albero a gomiti di 180°.</w:t>
            </w:r>
          </w:p>
          <w:p>
            <w:pPr>
              <w:numPr>
                <w:ilvl w:val="0"/>
                <w:numId w:val="6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i punti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lo smontaggio del del gruppo biella - pistone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e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60000" cy="1440000"/>
                  <wp:effectExtent b="0" l="0" r="0" t="0"/>
                  <wp:docPr id="42773383" name="name752169ca4ba7bf93f" descr="Fig._7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7.jpg"/>
                          <pic:cNvPicPr/>
                        </pic:nvPicPr>
                        <pic:blipFill>
                          <a:blip r:embed="rId768969ca4ba7bf9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050944" name="name172069ca4ba7c8bf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66769ca4ba7c8b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semicuscinetti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costruiti in materiale speciale, devono essere tassativamente sostituiti ad ogni smontaggio onde evitare il grippaggio.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55438514" name="name215069ca4ba7d61cc" descr="Fig._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8.jpg"/>
                          <pic:cNvPicPr/>
                        </pic:nvPicPr>
                        <pic:blipFill>
                          <a:blip r:embed="rId515869ca4ba7d61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Semi-basamento inferiore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numPr>
                <w:ilvl w:val="0"/>
                <w:numId w:val="6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Svitare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</w:t>
            </w:r>
          </w:p>
          <w:p>
            <w:pPr>
              <w:numPr>
                <w:ilvl w:val="0"/>
                <w:numId w:val="6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riporlo in un recipiente adatto per il lavaggio.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68595430" name="name274169ca4ba7e9847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940869ca4ba7e98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CILINDRI</w:t>
            </w:r>
          </w:p>
          <w:p/>
          <w:p/>
          <w:p>
            <w:pPr>
              <w:numPr>
                <w:ilvl w:val="0"/>
                <w:numId w:val="6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</w:t>
            </w:r>
          </w:p>
          <w:p>
            <w:pPr>
              <w:numPr>
                <w:ilvl w:val="0"/>
                <w:numId w:val="6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riporlo in un recipiente adatto per il lavaggio.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47567507" name="name177269ca4ba809170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508569ca4ba809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Albero a gomiti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Rimuovere:</w:t>
            </w:r>
          </w:p>
          <w:p/>
          <w:p/>
          <w:p>
            <w:pPr>
              <w:numPr>
                <w:ilvl w:val="0"/>
                <w:numId w:val="6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L'albero a gomiti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due semianelli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90319387" name="name125569ca4ba816b6c" descr="Fig._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2.jpg"/>
                          <pic:cNvPicPr/>
                        </pic:nvPicPr>
                        <pic:blipFill>
                          <a:blip r:embed="rId416369ca4ba816b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7.13.5 Pistone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0847707" name="name836169ca4ba81c47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82969ca4ba81c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Smontare l’anello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separare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003845" name="name233469ca4ba8243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4569ca4ba8243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non sostituiti, mantenere abbinati i componenti (biella - pistone - spinotto) tramite l'utilizzo di riferimenti al fine di evitare lo scambio degli stessi al montaggio.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188800" cy="1490400"/>
                  <wp:effectExtent b="0" l="0" r="0" t="0"/>
                  <wp:docPr id="95959469" name="name120469ca4ba8322eb" descr="Fig._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3.jpg"/>
                          <pic:cNvPicPr/>
                        </pic:nvPicPr>
                        <pic:blipFill>
                          <a:blip r:embed="rId979469ca4ba8322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7.13.5.1 Segmenti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7442502" name="name214969ca4ba83700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44869ca4ba8370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i segmenti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88092815" name="name301469ca4ba843f7f" descr="Fig._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4.jpg"/>
                          <pic:cNvPicPr/>
                        </pic:nvPicPr>
                        <pic:blipFill>
                          <a:blip r:embed="rId862369ca4ba843f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7.13.6 Coperchio chiusura vano sfiato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6239066" name="name854769ca4ba849f7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36569ca4ba849f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62885954" name="name680769ca4ba858fde" descr="Fig._7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5.jpg"/>
                          <pic:cNvPicPr/>
                        </pic:nvPicPr>
                        <pic:blipFill>
                          <a:blip r:embed="rId881769ca4ba858f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7.13.7 Albero a camme</w:t>
            </w:r>
          </w:p>
          <w:p>
            <w:pPr>
              <w:numPr>
                <w:ilvl w:val="0"/>
                <w:numId w:val="6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dalla sua sede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23469265" name="name726269ca4ba868d85" descr="Fig._7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6.jpg"/>
                          <pic:cNvPicPr/>
                        </pic:nvPicPr>
                        <pic:blipFill>
                          <a:blip r:embed="rId652969ca4ba868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7.13.8 Punterie albero a camme</w:t>
            </w:r>
          </w:p>
          <w:p>
            <w:pPr>
              <w:numPr>
                <w:ilvl w:val="0"/>
                <w:numId w:val="6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17601759" name="name653069ca4ba8767c2" descr="Fig._7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7.jpg"/>
                          <pic:cNvPicPr/>
                        </pic:nvPicPr>
                        <pic:blipFill>
                          <a:blip r:embed="rId837969ca4ba8767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7.13.9 Bronzine di banco</w:t>
            </w:r>
          </w:p>
          <w:p>
            <w:pPr>
              <w:numPr>
                <w:ilvl w:val="0"/>
                <w:numId w:val="6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bronzine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918009" name="name690169ca4ba87bb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6769ca4ba87bb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Essendo i semicuscinetti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costruiti in materiale speciale, devono essere tassativamente sostituiti ad ogni smontaggio per evitare il grippaggio.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49993737" name="name209769ca4ba88a6e9" descr="Fig._7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8.jpg"/>
                          <pic:cNvPicPr/>
                        </pic:nvPicPr>
                        <pic:blipFill>
                          <a:blip r:embed="rId841669ca4ba88a6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Rimuovere le bronzine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78761533" name="name807369ca4ba895b2d" descr="Fig._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9.jpg"/>
                          <pic:cNvPicPr/>
                        </pic:nvPicPr>
                        <pic:blipFill>
                          <a:blip r:embed="rId800869ca4ba895b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7.13.10 Coperchio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680862" name="name740269ca4ba89a8b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81069ca4ba89a8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8912921" name="name834069ca4ba8a98bf" descr="Fig._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0.jpg"/>
                          <pic:cNvPicPr/>
                        </pic:nvPicPr>
                        <pic:blipFill>
                          <a:blip r:embed="rId425369ca4ba8a98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6527">
    <w:multiLevelType w:val="hybridMultilevel"/>
    <w:lvl w:ilvl="0" w:tplc="23756685">
      <w:start w:val="1"/>
      <w:numFmt w:val="decimal"/>
      <w:lvlText w:val="%1."/>
      <w:lvlJc w:val="left"/>
      <w:pPr>
        <w:ind w:left="720" w:hanging="360"/>
      </w:pPr>
    </w:lvl>
    <w:lvl w:ilvl="1" w:tplc="23756685" w:tentative="1">
      <w:start w:val="1"/>
      <w:numFmt w:val="lowerLetter"/>
      <w:lvlText w:val="%2."/>
      <w:lvlJc w:val="left"/>
      <w:pPr>
        <w:ind w:left="1440" w:hanging="360"/>
      </w:pPr>
    </w:lvl>
    <w:lvl w:ilvl="2" w:tplc="23756685" w:tentative="1">
      <w:start w:val="1"/>
      <w:numFmt w:val="lowerRoman"/>
      <w:lvlText w:val="%3."/>
      <w:lvlJc w:val="right"/>
      <w:pPr>
        <w:ind w:left="2160" w:hanging="180"/>
      </w:pPr>
    </w:lvl>
    <w:lvl w:ilvl="3" w:tplc="23756685" w:tentative="1">
      <w:start w:val="1"/>
      <w:numFmt w:val="decimal"/>
      <w:lvlText w:val="%4."/>
      <w:lvlJc w:val="left"/>
      <w:pPr>
        <w:ind w:left="2880" w:hanging="360"/>
      </w:pPr>
    </w:lvl>
    <w:lvl w:ilvl="4" w:tplc="23756685" w:tentative="1">
      <w:start w:val="1"/>
      <w:numFmt w:val="lowerLetter"/>
      <w:lvlText w:val="%5."/>
      <w:lvlJc w:val="left"/>
      <w:pPr>
        <w:ind w:left="3600" w:hanging="360"/>
      </w:pPr>
    </w:lvl>
    <w:lvl w:ilvl="5" w:tplc="23756685" w:tentative="1">
      <w:start w:val="1"/>
      <w:numFmt w:val="lowerRoman"/>
      <w:lvlText w:val="%6."/>
      <w:lvlJc w:val="right"/>
      <w:pPr>
        <w:ind w:left="4320" w:hanging="180"/>
      </w:pPr>
    </w:lvl>
    <w:lvl w:ilvl="6" w:tplc="23756685" w:tentative="1">
      <w:start w:val="1"/>
      <w:numFmt w:val="decimal"/>
      <w:lvlText w:val="%7."/>
      <w:lvlJc w:val="left"/>
      <w:pPr>
        <w:ind w:left="5040" w:hanging="360"/>
      </w:pPr>
    </w:lvl>
    <w:lvl w:ilvl="7" w:tplc="23756685" w:tentative="1">
      <w:start w:val="1"/>
      <w:numFmt w:val="lowerLetter"/>
      <w:lvlText w:val="%8."/>
      <w:lvlJc w:val="left"/>
      <w:pPr>
        <w:ind w:left="5760" w:hanging="360"/>
      </w:pPr>
    </w:lvl>
    <w:lvl w:ilvl="8" w:tplc="23756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26">
    <w:multiLevelType w:val="hybridMultilevel"/>
    <w:lvl w:ilvl="0" w:tplc="33414161">
      <w:start w:val="1"/>
      <w:numFmt w:val="decimal"/>
      <w:lvlText w:val="%1."/>
      <w:lvlJc w:val="left"/>
      <w:pPr>
        <w:ind w:left="720" w:hanging="360"/>
      </w:pPr>
    </w:lvl>
    <w:lvl w:ilvl="1" w:tplc="33414161" w:tentative="1">
      <w:start w:val="1"/>
      <w:numFmt w:val="lowerLetter"/>
      <w:lvlText w:val="%2."/>
      <w:lvlJc w:val="left"/>
      <w:pPr>
        <w:ind w:left="1440" w:hanging="360"/>
      </w:pPr>
    </w:lvl>
    <w:lvl w:ilvl="2" w:tplc="33414161" w:tentative="1">
      <w:start w:val="1"/>
      <w:numFmt w:val="lowerRoman"/>
      <w:lvlText w:val="%3."/>
      <w:lvlJc w:val="right"/>
      <w:pPr>
        <w:ind w:left="2160" w:hanging="180"/>
      </w:pPr>
    </w:lvl>
    <w:lvl w:ilvl="3" w:tplc="33414161" w:tentative="1">
      <w:start w:val="1"/>
      <w:numFmt w:val="decimal"/>
      <w:lvlText w:val="%4."/>
      <w:lvlJc w:val="left"/>
      <w:pPr>
        <w:ind w:left="2880" w:hanging="360"/>
      </w:pPr>
    </w:lvl>
    <w:lvl w:ilvl="4" w:tplc="33414161" w:tentative="1">
      <w:start w:val="1"/>
      <w:numFmt w:val="lowerLetter"/>
      <w:lvlText w:val="%5."/>
      <w:lvlJc w:val="left"/>
      <w:pPr>
        <w:ind w:left="3600" w:hanging="360"/>
      </w:pPr>
    </w:lvl>
    <w:lvl w:ilvl="5" w:tplc="33414161" w:tentative="1">
      <w:start w:val="1"/>
      <w:numFmt w:val="lowerRoman"/>
      <w:lvlText w:val="%6."/>
      <w:lvlJc w:val="right"/>
      <w:pPr>
        <w:ind w:left="4320" w:hanging="180"/>
      </w:pPr>
    </w:lvl>
    <w:lvl w:ilvl="6" w:tplc="33414161" w:tentative="1">
      <w:start w:val="1"/>
      <w:numFmt w:val="decimal"/>
      <w:lvlText w:val="%7."/>
      <w:lvlJc w:val="left"/>
      <w:pPr>
        <w:ind w:left="5040" w:hanging="360"/>
      </w:pPr>
    </w:lvl>
    <w:lvl w:ilvl="7" w:tplc="33414161" w:tentative="1">
      <w:start w:val="1"/>
      <w:numFmt w:val="lowerLetter"/>
      <w:lvlText w:val="%8."/>
      <w:lvlJc w:val="left"/>
      <w:pPr>
        <w:ind w:left="5760" w:hanging="360"/>
      </w:pPr>
    </w:lvl>
    <w:lvl w:ilvl="8" w:tplc="334141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25">
    <w:multiLevelType w:val="hybridMultilevel"/>
    <w:lvl w:ilvl="0" w:tplc="31424392">
      <w:start w:val="1"/>
      <w:numFmt w:val="decimal"/>
      <w:lvlText w:val="%1."/>
      <w:lvlJc w:val="left"/>
      <w:pPr>
        <w:ind w:left="720" w:hanging="360"/>
      </w:pPr>
    </w:lvl>
    <w:lvl w:ilvl="1" w:tplc="31424392" w:tentative="1">
      <w:start w:val="1"/>
      <w:numFmt w:val="lowerLetter"/>
      <w:lvlText w:val="%2."/>
      <w:lvlJc w:val="left"/>
      <w:pPr>
        <w:ind w:left="1440" w:hanging="360"/>
      </w:pPr>
    </w:lvl>
    <w:lvl w:ilvl="2" w:tplc="31424392" w:tentative="1">
      <w:start w:val="1"/>
      <w:numFmt w:val="lowerRoman"/>
      <w:lvlText w:val="%3."/>
      <w:lvlJc w:val="right"/>
      <w:pPr>
        <w:ind w:left="2160" w:hanging="180"/>
      </w:pPr>
    </w:lvl>
    <w:lvl w:ilvl="3" w:tplc="31424392" w:tentative="1">
      <w:start w:val="1"/>
      <w:numFmt w:val="decimal"/>
      <w:lvlText w:val="%4."/>
      <w:lvlJc w:val="left"/>
      <w:pPr>
        <w:ind w:left="2880" w:hanging="360"/>
      </w:pPr>
    </w:lvl>
    <w:lvl w:ilvl="4" w:tplc="31424392" w:tentative="1">
      <w:start w:val="1"/>
      <w:numFmt w:val="lowerLetter"/>
      <w:lvlText w:val="%5."/>
      <w:lvlJc w:val="left"/>
      <w:pPr>
        <w:ind w:left="3600" w:hanging="360"/>
      </w:pPr>
    </w:lvl>
    <w:lvl w:ilvl="5" w:tplc="31424392" w:tentative="1">
      <w:start w:val="1"/>
      <w:numFmt w:val="lowerRoman"/>
      <w:lvlText w:val="%6."/>
      <w:lvlJc w:val="right"/>
      <w:pPr>
        <w:ind w:left="4320" w:hanging="180"/>
      </w:pPr>
    </w:lvl>
    <w:lvl w:ilvl="6" w:tplc="31424392" w:tentative="1">
      <w:start w:val="1"/>
      <w:numFmt w:val="decimal"/>
      <w:lvlText w:val="%7."/>
      <w:lvlJc w:val="left"/>
      <w:pPr>
        <w:ind w:left="5040" w:hanging="360"/>
      </w:pPr>
    </w:lvl>
    <w:lvl w:ilvl="7" w:tplc="31424392" w:tentative="1">
      <w:start w:val="1"/>
      <w:numFmt w:val="lowerLetter"/>
      <w:lvlText w:val="%8."/>
      <w:lvlJc w:val="left"/>
      <w:pPr>
        <w:ind w:left="5760" w:hanging="360"/>
      </w:pPr>
    </w:lvl>
    <w:lvl w:ilvl="8" w:tplc="31424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24">
    <w:multiLevelType w:val="hybridMultilevel"/>
    <w:lvl w:ilvl="0" w:tplc="32893171">
      <w:start w:val="1"/>
      <w:numFmt w:val="decimal"/>
      <w:lvlText w:val="%1."/>
      <w:lvlJc w:val="left"/>
      <w:pPr>
        <w:ind w:left="720" w:hanging="360"/>
      </w:pPr>
    </w:lvl>
    <w:lvl w:ilvl="1" w:tplc="32893171" w:tentative="1">
      <w:start w:val="1"/>
      <w:numFmt w:val="lowerLetter"/>
      <w:lvlText w:val="%2."/>
      <w:lvlJc w:val="left"/>
      <w:pPr>
        <w:ind w:left="1440" w:hanging="360"/>
      </w:pPr>
    </w:lvl>
    <w:lvl w:ilvl="2" w:tplc="32893171" w:tentative="1">
      <w:start w:val="1"/>
      <w:numFmt w:val="lowerRoman"/>
      <w:lvlText w:val="%3."/>
      <w:lvlJc w:val="right"/>
      <w:pPr>
        <w:ind w:left="2160" w:hanging="180"/>
      </w:pPr>
    </w:lvl>
    <w:lvl w:ilvl="3" w:tplc="32893171" w:tentative="1">
      <w:start w:val="1"/>
      <w:numFmt w:val="decimal"/>
      <w:lvlText w:val="%4."/>
      <w:lvlJc w:val="left"/>
      <w:pPr>
        <w:ind w:left="2880" w:hanging="360"/>
      </w:pPr>
    </w:lvl>
    <w:lvl w:ilvl="4" w:tplc="32893171" w:tentative="1">
      <w:start w:val="1"/>
      <w:numFmt w:val="lowerLetter"/>
      <w:lvlText w:val="%5."/>
      <w:lvlJc w:val="left"/>
      <w:pPr>
        <w:ind w:left="3600" w:hanging="360"/>
      </w:pPr>
    </w:lvl>
    <w:lvl w:ilvl="5" w:tplc="32893171" w:tentative="1">
      <w:start w:val="1"/>
      <w:numFmt w:val="lowerRoman"/>
      <w:lvlText w:val="%6."/>
      <w:lvlJc w:val="right"/>
      <w:pPr>
        <w:ind w:left="4320" w:hanging="180"/>
      </w:pPr>
    </w:lvl>
    <w:lvl w:ilvl="6" w:tplc="32893171" w:tentative="1">
      <w:start w:val="1"/>
      <w:numFmt w:val="decimal"/>
      <w:lvlText w:val="%7."/>
      <w:lvlJc w:val="left"/>
      <w:pPr>
        <w:ind w:left="5040" w:hanging="360"/>
      </w:pPr>
    </w:lvl>
    <w:lvl w:ilvl="7" w:tplc="32893171" w:tentative="1">
      <w:start w:val="1"/>
      <w:numFmt w:val="lowerLetter"/>
      <w:lvlText w:val="%8."/>
      <w:lvlJc w:val="left"/>
      <w:pPr>
        <w:ind w:left="5760" w:hanging="360"/>
      </w:pPr>
    </w:lvl>
    <w:lvl w:ilvl="8" w:tplc="32893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23">
    <w:multiLevelType w:val="hybridMultilevel"/>
    <w:lvl w:ilvl="0" w:tplc="24506989">
      <w:start w:val="1"/>
      <w:numFmt w:val="decimal"/>
      <w:lvlText w:val="%1."/>
      <w:lvlJc w:val="left"/>
      <w:pPr>
        <w:ind w:left="720" w:hanging="360"/>
      </w:pPr>
    </w:lvl>
    <w:lvl w:ilvl="1" w:tplc="24506989" w:tentative="1">
      <w:start w:val="1"/>
      <w:numFmt w:val="lowerLetter"/>
      <w:lvlText w:val="%2."/>
      <w:lvlJc w:val="left"/>
      <w:pPr>
        <w:ind w:left="1440" w:hanging="360"/>
      </w:pPr>
    </w:lvl>
    <w:lvl w:ilvl="2" w:tplc="24506989" w:tentative="1">
      <w:start w:val="1"/>
      <w:numFmt w:val="lowerRoman"/>
      <w:lvlText w:val="%3."/>
      <w:lvlJc w:val="right"/>
      <w:pPr>
        <w:ind w:left="2160" w:hanging="180"/>
      </w:pPr>
    </w:lvl>
    <w:lvl w:ilvl="3" w:tplc="24506989" w:tentative="1">
      <w:start w:val="1"/>
      <w:numFmt w:val="decimal"/>
      <w:lvlText w:val="%4."/>
      <w:lvlJc w:val="left"/>
      <w:pPr>
        <w:ind w:left="2880" w:hanging="360"/>
      </w:pPr>
    </w:lvl>
    <w:lvl w:ilvl="4" w:tplc="24506989" w:tentative="1">
      <w:start w:val="1"/>
      <w:numFmt w:val="lowerLetter"/>
      <w:lvlText w:val="%5."/>
      <w:lvlJc w:val="left"/>
      <w:pPr>
        <w:ind w:left="3600" w:hanging="360"/>
      </w:pPr>
    </w:lvl>
    <w:lvl w:ilvl="5" w:tplc="24506989" w:tentative="1">
      <w:start w:val="1"/>
      <w:numFmt w:val="lowerRoman"/>
      <w:lvlText w:val="%6."/>
      <w:lvlJc w:val="right"/>
      <w:pPr>
        <w:ind w:left="4320" w:hanging="180"/>
      </w:pPr>
    </w:lvl>
    <w:lvl w:ilvl="6" w:tplc="24506989" w:tentative="1">
      <w:start w:val="1"/>
      <w:numFmt w:val="decimal"/>
      <w:lvlText w:val="%7."/>
      <w:lvlJc w:val="left"/>
      <w:pPr>
        <w:ind w:left="5040" w:hanging="360"/>
      </w:pPr>
    </w:lvl>
    <w:lvl w:ilvl="7" w:tplc="24506989" w:tentative="1">
      <w:start w:val="1"/>
      <w:numFmt w:val="lowerLetter"/>
      <w:lvlText w:val="%8."/>
      <w:lvlJc w:val="left"/>
      <w:pPr>
        <w:ind w:left="5760" w:hanging="360"/>
      </w:pPr>
    </w:lvl>
    <w:lvl w:ilvl="8" w:tplc="245069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22">
    <w:multiLevelType w:val="hybridMultilevel"/>
    <w:lvl w:ilvl="0" w:tplc="87342507">
      <w:start w:val="1"/>
      <w:numFmt w:val="decimal"/>
      <w:lvlText w:val="%1."/>
      <w:lvlJc w:val="left"/>
      <w:pPr>
        <w:ind w:left="720" w:hanging="360"/>
      </w:pPr>
    </w:lvl>
    <w:lvl w:ilvl="1" w:tplc="87342507" w:tentative="1">
      <w:start w:val="1"/>
      <w:numFmt w:val="lowerLetter"/>
      <w:lvlText w:val="%2."/>
      <w:lvlJc w:val="left"/>
      <w:pPr>
        <w:ind w:left="1440" w:hanging="360"/>
      </w:pPr>
    </w:lvl>
    <w:lvl w:ilvl="2" w:tplc="87342507" w:tentative="1">
      <w:start w:val="1"/>
      <w:numFmt w:val="lowerRoman"/>
      <w:lvlText w:val="%3."/>
      <w:lvlJc w:val="right"/>
      <w:pPr>
        <w:ind w:left="2160" w:hanging="180"/>
      </w:pPr>
    </w:lvl>
    <w:lvl w:ilvl="3" w:tplc="87342507" w:tentative="1">
      <w:start w:val="1"/>
      <w:numFmt w:val="decimal"/>
      <w:lvlText w:val="%4."/>
      <w:lvlJc w:val="left"/>
      <w:pPr>
        <w:ind w:left="2880" w:hanging="360"/>
      </w:pPr>
    </w:lvl>
    <w:lvl w:ilvl="4" w:tplc="87342507" w:tentative="1">
      <w:start w:val="1"/>
      <w:numFmt w:val="lowerLetter"/>
      <w:lvlText w:val="%5."/>
      <w:lvlJc w:val="left"/>
      <w:pPr>
        <w:ind w:left="3600" w:hanging="360"/>
      </w:pPr>
    </w:lvl>
    <w:lvl w:ilvl="5" w:tplc="87342507" w:tentative="1">
      <w:start w:val="1"/>
      <w:numFmt w:val="lowerRoman"/>
      <w:lvlText w:val="%6."/>
      <w:lvlJc w:val="right"/>
      <w:pPr>
        <w:ind w:left="4320" w:hanging="180"/>
      </w:pPr>
    </w:lvl>
    <w:lvl w:ilvl="6" w:tplc="87342507" w:tentative="1">
      <w:start w:val="1"/>
      <w:numFmt w:val="decimal"/>
      <w:lvlText w:val="%7."/>
      <w:lvlJc w:val="left"/>
      <w:pPr>
        <w:ind w:left="5040" w:hanging="360"/>
      </w:pPr>
    </w:lvl>
    <w:lvl w:ilvl="7" w:tplc="87342507" w:tentative="1">
      <w:start w:val="1"/>
      <w:numFmt w:val="lowerLetter"/>
      <w:lvlText w:val="%8."/>
      <w:lvlJc w:val="left"/>
      <w:pPr>
        <w:ind w:left="5760" w:hanging="360"/>
      </w:pPr>
    </w:lvl>
    <w:lvl w:ilvl="8" w:tplc="873425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21">
    <w:multiLevelType w:val="hybridMultilevel"/>
    <w:lvl w:ilvl="0" w:tplc="61553407">
      <w:start w:val="1"/>
      <w:numFmt w:val="decimal"/>
      <w:lvlText w:val="%1."/>
      <w:lvlJc w:val="left"/>
      <w:pPr>
        <w:ind w:left="720" w:hanging="360"/>
      </w:pPr>
    </w:lvl>
    <w:lvl w:ilvl="1" w:tplc="61553407" w:tentative="1">
      <w:start w:val="1"/>
      <w:numFmt w:val="lowerLetter"/>
      <w:lvlText w:val="%2."/>
      <w:lvlJc w:val="left"/>
      <w:pPr>
        <w:ind w:left="1440" w:hanging="360"/>
      </w:pPr>
    </w:lvl>
    <w:lvl w:ilvl="2" w:tplc="61553407" w:tentative="1">
      <w:start w:val="1"/>
      <w:numFmt w:val="lowerRoman"/>
      <w:lvlText w:val="%3."/>
      <w:lvlJc w:val="right"/>
      <w:pPr>
        <w:ind w:left="2160" w:hanging="180"/>
      </w:pPr>
    </w:lvl>
    <w:lvl w:ilvl="3" w:tplc="61553407" w:tentative="1">
      <w:start w:val="1"/>
      <w:numFmt w:val="decimal"/>
      <w:lvlText w:val="%4."/>
      <w:lvlJc w:val="left"/>
      <w:pPr>
        <w:ind w:left="2880" w:hanging="360"/>
      </w:pPr>
    </w:lvl>
    <w:lvl w:ilvl="4" w:tplc="61553407" w:tentative="1">
      <w:start w:val="1"/>
      <w:numFmt w:val="lowerLetter"/>
      <w:lvlText w:val="%5."/>
      <w:lvlJc w:val="left"/>
      <w:pPr>
        <w:ind w:left="3600" w:hanging="360"/>
      </w:pPr>
    </w:lvl>
    <w:lvl w:ilvl="5" w:tplc="61553407" w:tentative="1">
      <w:start w:val="1"/>
      <w:numFmt w:val="lowerRoman"/>
      <w:lvlText w:val="%6."/>
      <w:lvlJc w:val="right"/>
      <w:pPr>
        <w:ind w:left="4320" w:hanging="180"/>
      </w:pPr>
    </w:lvl>
    <w:lvl w:ilvl="6" w:tplc="61553407" w:tentative="1">
      <w:start w:val="1"/>
      <w:numFmt w:val="decimal"/>
      <w:lvlText w:val="%7."/>
      <w:lvlJc w:val="left"/>
      <w:pPr>
        <w:ind w:left="5040" w:hanging="360"/>
      </w:pPr>
    </w:lvl>
    <w:lvl w:ilvl="7" w:tplc="61553407" w:tentative="1">
      <w:start w:val="1"/>
      <w:numFmt w:val="lowerLetter"/>
      <w:lvlText w:val="%8."/>
      <w:lvlJc w:val="left"/>
      <w:pPr>
        <w:ind w:left="5760" w:hanging="360"/>
      </w:pPr>
    </w:lvl>
    <w:lvl w:ilvl="8" w:tplc="61553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20">
    <w:multiLevelType w:val="hybridMultilevel"/>
    <w:lvl w:ilvl="0" w:tplc="39311397">
      <w:start w:val="1"/>
      <w:numFmt w:val="decimal"/>
      <w:lvlText w:val="%1."/>
      <w:lvlJc w:val="left"/>
      <w:pPr>
        <w:ind w:left="720" w:hanging="360"/>
      </w:pPr>
    </w:lvl>
    <w:lvl w:ilvl="1" w:tplc="39311397" w:tentative="1">
      <w:start w:val="1"/>
      <w:numFmt w:val="lowerLetter"/>
      <w:lvlText w:val="%2."/>
      <w:lvlJc w:val="left"/>
      <w:pPr>
        <w:ind w:left="1440" w:hanging="360"/>
      </w:pPr>
    </w:lvl>
    <w:lvl w:ilvl="2" w:tplc="39311397" w:tentative="1">
      <w:start w:val="1"/>
      <w:numFmt w:val="lowerRoman"/>
      <w:lvlText w:val="%3."/>
      <w:lvlJc w:val="right"/>
      <w:pPr>
        <w:ind w:left="2160" w:hanging="180"/>
      </w:pPr>
    </w:lvl>
    <w:lvl w:ilvl="3" w:tplc="39311397" w:tentative="1">
      <w:start w:val="1"/>
      <w:numFmt w:val="decimal"/>
      <w:lvlText w:val="%4."/>
      <w:lvlJc w:val="left"/>
      <w:pPr>
        <w:ind w:left="2880" w:hanging="360"/>
      </w:pPr>
    </w:lvl>
    <w:lvl w:ilvl="4" w:tplc="39311397" w:tentative="1">
      <w:start w:val="1"/>
      <w:numFmt w:val="lowerLetter"/>
      <w:lvlText w:val="%5."/>
      <w:lvlJc w:val="left"/>
      <w:pPr>
        <w:ind w:left="3600" w:hanging="360"/>
      </w:pPr>
    </w:lvl>
    <w:lvl w:ilvl="5" w:tplc="39311397" w:tentative="1">
      <w:start w:val="1"/>
      <w:numFmt w:val="lowerRoman"/>
      <w:lvlText w:val="%6."/>
      <w:lvlJc w:val="right"/>
      <w:pPr>
        <w:ind w:left="4320" w:hanging="180"/>
      </w:pPr>
    </w:lvl>
    <w:lvl w:ilvl="6" w:tplc="39311397" w:tentative="1">
      <w:start w:val="1"/>
      <w:numFmt w:val="decimal"/>
      <w:lvlText w:val="%7."/>
      <w:lvlJc w:val="left"/>
      <w:pPr>
        <w:ind w:left="5040" w:hanging="360"/>
      </w:pPr>
    </w:lvl>
    <w:lvl w:ilvl="7" w:tplc="39311397" w:tentative="1">
      <w:start w:val="1"/>
      <w:numFmt w:val="lowerLetter"/>
      <w:lvlText w:val="%8."/>
      <w:lvlJc w:val="left"/>
      <w:pPr>
        <w:ind w:left="5760" w:hanging="360"/>
      </w:pPr>
    </w:lvl>
    <w:lvl w:ilvl="8" w:tplc="39311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9">
    <w:multiLevelType w:val="hybridMultilevel"/>
    <w:lvl w:ilvl="0" w:tplc="73339570">
      <w:start w:val="1"/>
      <w:numFmt w:val="decimal"/>
      <w:lvlText w:val="%1."/>
      <w:lvlJc w:val="left"/>
      <w:pPr>
        <w:ind w:left="720" w:hanging="360"/>
      </w:pPr>
    </w:lvl>
    <w:lvl w:ilvl="1" w:tplc="73339570" w:tentative="1">
      <w:start w:val="1"/>
      <w:numFmt w:val="lowerLetter"/>
      <w:lvlText w:val="%2."/>
      <w:lvlJc w:val="left"/>
      <w:pPr>
        <w:ind w:left="1440" w:hanging="360"/>
      </w:pPr>
    </w:lvl>
    <w:lvl w:ilvl="2" w:tplc="73339570" w:tentative="1">
      <w:start w:val="1"/>
      <w:numFmt w:val="lowerRoman"/>
      <w:lvlText w:val="%3."/>
      <w:lvlJc w:val="right"/>
      <w:pPr>
        <w:ind w:left="2160" w:hanging="180"/>
      </w:pPr>
    </w:lvl>
    <w:lvl w:ilvl="3" w:tplc="73339570" w:tentative="1">
      <w:start w:val="1"/>
      <w:numFmt w:val="decimal"/>
      <w:lvlText w:val="%4."/>
      <w:lvlJc w:val="left"/>
      <w:pPr>
        <w:ind w:left="2880" w:hanging="360"/>
      </w:pPr>
    </w:lvl>
    <w:lvl w:ilvl="4" w:tplc="73339570" w:tentative="1">
      <w:start w:val="1"/>
      <w:numFmt w:val="lowerLetter"/>
      <w:lvlText w:val="%5."/>
      <w:lvlJc w:val="left"/>
      <w:pPr>
        <w:ind w:left="3600" w:hanging="360"/>
      </w:pPr>
    </w:lvl>
    <w:lvl w:ilvl="5" w:tplc="73339570" w:tentative="1">
      <w:start w:val="1"/>
      <w:numFmt w:val="lowerRoman"/>
      <w:lvlText w:val="%6."/>
      <w:lvlJc w:val="right"/>
      <w:pPr>
        <w:ind w:left="4320" w:hanging="180"/>
      </w:pPr>
    </w:lvl>
    <w:lvl w:ilvl="6" w:tplc="73339570" w:tentative="1">
      <w:start w:val="1"/>
      <w:numFmt w:val="decimal"/>
      <w:lvlText w:val="%7."/>
      <w:lvlJc w:val="left"/>
      <w:pPr>
        <w:ind w:left="5040" w:hanging="360"/>
      </w:pPr>
    </w:lvl>
    <w:lvl w:ilvl="7" w:tplc="73339570" w:tentative="1">
      <w:start w:val="1"/>
      <w:numFmt w:val="lowerLetter"/>
      <w:lvlText w:val="%8."/>
      <w:lvlJc w:val="left"/>
      <w:pPr>
        <w:ind w:left="5760" w:hanging="360"/>
      </w:pPr>
    </w:lvl>
    <w:lvl w:ilvl="8" w:tplc="73339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8">
    <w:multiLevelType w:val="hybridMultilevel"/>
    <w:lvl w:ilvl="0" w:tplc="32291122">
      <w:start w:val="1"/>
      <w:numFmt w:val="decimal"/>
      <w:lvlText w:val="%1."/>
      <w:lvlJc w:val="left"/>
      <w:pPr>
        <w:ind w:left="720" w:hanging="360"/>
      </w:pPr>
    </w:lvl>
    <w:lvl w:ilvl="1" w:tplc="32291122" w:tentative="1">
      <w:start w:val="1"/>
      <w:numFmt w:val="lowerLetter"/>
      <w:lvlText w:val="%2."/>
      <w:lvlJc w:val="left"/>
      <w:pPr>
        <w:ind w:left="1440" w:hanging="360"/>
      </w:pPr>
    </w:lvl>
    <w:lvl w:ilvl="2" w:tplc="32291122" w:tentative="1">
      <w:start w:val="1"/>
      <w:numFmt w:val="lowerRoman"/>
      <w:lvlText w:val="%3."/>
      <w:lvlJc w:val="right"/>
      <w:pPr>
        <w:ind w:left="2160" w:hanging="180"/>
      </w:pPr>
    </w:lvl>
    <w:lvl w:ilvl="3" w:tplc="32291122" w:tentative="1">
      <w:start w:val="1"/>
      <w:numFmt w:val="decimal"/>
      <w:lvlText w:val="%4."/>
      <w:lvlJc w:val="left"/>
      <w:pPr>
        <w:ind w:left="2880" w:hanging="360"/>
      </w:pPr>
    </w:lvl>
    <w:lvl w:ilvl="4" w:tplc="32291122" w:tentative="1">
      <w:start w:val="1"/>
      <w:numFmt w:val="lowerLetter"/>
      <w:lvlText w:val="%5."/>
      <w:lvlJc w:val="left"/>
      <w:pPr>
        <w:ind w:left="3600" w:hanging="360"/>
      </w:pPr>
    </w:lvl>
    <w:lvl w:ilvl="5" w:tplc="32291122" w:tentative="1">
      <w:start w:val="1"/>
      <w:numFmt w:val="lowerRoman"/>
      <w:lvlText w:val="%6."/>
      <w:lvlJc w:val="right"/>
      <w:pPr>
        <w:ind w:left="4320" w:hanging="180"/>
      </w:pPr>
    </w:lvl>
    <w:lvl w:ilvl="6" w:tplc="32291122" w:tentative="1">
      <w:start w:val="1"/>
      <w:numFmt w:val="decimal"/>
      <w:lvlText w:val="%7."/>
      <w:lvlJc w:val="left"/>
      <w:pPr>
        <w:ind w:left="5040" w:hanging="360"/>
      </w:pPr>
    </w:lvl>
    <w:lvl w:ilvl="7" w:tplc="32291122" w:tentative="1">
      <w:start w:val="1"/>
      <w:numFmt w:val="lowerLetter"/>
      <w:lvlText w:val="%8."/>
      <w:lvlJc w:val="left"/>
      <w:pPr>
        <w:ind w:left="5760" w:hanging="360"/>
      </w:pPr>
    </w:lvl>
    <w:lvl w:ilvl="8" w:tplc="322911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7">
    <w:multiLevelType w:val="hybridMultilevel"/>
    <w:lvl w:ilvl="0" w:tplc="30921362">
      <w:start w:val="1"/>
      <w:numFmt w:val="decimal"/>
      <w:lvlText w:val="%1."/>
      <w:lvlJc w:val="left"/>
      <w:pPr>
        <w:ind w:left="720" w:hanging="360"/>
      </w:pPr>
    </w:lvl>
    <w:lvl w:ilvl="1" w:tplc="30921362" w:tentative="1">
      <w:start w:val="1"/>
      <w:numFmt w:val="lowerLetter"/>
      <w:lvlText w:val="%2."/>
      <w:lvlJc w:val="left"/>
      <w:pPr>
        <w:ind w:left="1440" w:hanging="360"/>
      </w:pPr>
    </w:lvl>
    <w:lvl w:ilvl="2" w:tplc="30921362" w:tentative="1">
      <w:start w:val="1"/>
      <w:numFmt w:val="lowerRoman"/>
      <w:lvlText w:val="%3."/>
      <w:lvlJc w:val="right"/>
      <w:pPr>
        <w:ind w:left="2160" w:hanging="180"/>
      </w:pPr>
    </w:lvl>
    <w:lvl w:ilvl="3" w:tplc="30921362" w:tentative="1">
      <w:start w:val="1"/>
      <w:numFmt w:val="decimal"/>
      <w:lvlText w:val="%4."/>
      <w:lvlJc w:val="left"/>
      <w:pPr>
        <w:ind w:left="2880" w:hanging="360"/>
      </w:pPr>
    </w:lvl>
    <w:lvl w:ilvl="4" w:tplc="30921362" w:tentative="1">
      <w:start w:val="1"/>
      <w:numFmt w:val="lowerLetter"/>
      <w:lvlText w:val="%5."/>
      <w:lvlJc w:val="left"/>
      <w:pPr>
        <w:ind w:left="3600" w:hanging="360"/>
      </w:pPr>
    </w:lvl>
    <w:lvl w:ilvl="5" w:tplc="30921362" w:tentative="1">
      <w:start w:val="1"/>
      <w:numFmt w:val="lowerRoman"/>
      <w:lvlText w:val="%6."/>
      <w:lvlJc w:val="right"/>
      <w:pPr>
        <w:ind w:left="4320" w:hanging="180"/>
      </w:pPr>
    </w:lvl>
    <w:lvl w:ilvl="6" w:tplc="30921362" w:tentative="1">
      <w:start w:val="1"/>
      <w:numFmt w:val="decimal"/>
      <w:lvlText w:val="%7."/>
      <w:lvlJc w:val="left"/>
      <w:pPr>
        <w:ind w:left="5040" w:hanging="360"/>
      </w:pPr>
    </w:lvl>
    <w:lvl w:ilvl="7" w:tplc="30921362" w:tentative="1">
      <w:start w:val="1"/>
      <w:numFmt w:val="lowerLetter"/>
      <w:lvlText w:val="%8."/>
      <w:lvlJc w:val="left"/>
      <w:pPr>
        <w:ind w:left="5760" w:hanging="360"/>
      </w:pPr>
    </w:lvl>
    <w:lvl w:ilvl="8" w:tplc="309213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6">
    <w:multiLevelType w:val="hybridMultilevel"/>
    <w:lvl w:ilvl="0" w:tplc="53342883">
      <w:start w:val="1"/>
      <w:numFmt w:val="decimal"/>
      <w:lvlText w:val="%1."/>
      <w:lvlJc w:val="left"/>
      <w:pPr>
        <w:ind w:left="720" w:hanging="360"/>
      </w:pPr>
    </w:lvl>
    <w:lvl w:ilvl="1" w:tplc="53342883" w:tentative="1">
      <w:start w:val="1"/>
      <w:numFmt w:val="lowerLetter"/>
      <w:lvlText w:val="%2."/>
      <w:lvlJc w:val="left"/>
      <w:pPr>
        <w:ind w:left="1440" w:hanging="360"/>
      </w:pPr>
    </w:lvl>
    <w:lvl w:ilvl="2" w:tplc="53342883" w:tentative="1">
      <w:start w:val="1"/>
      <w:numFmt w:val="lowerRoman"/>
      <w:lvlText w:val="%3."/>
      <w:lvlJc w:val="right"/>
      <w:pPr>
        <w:ind w:left="2160" w:hanging="180"/>
      </w:pPr>
    </w:lvl>
    <w:lvl w:ilvl="3" w:tplc="53342883" w:tentative="1">
      <w:start w:val="1"/>
      <w:numFmt w:val="decimal"/>
      <w:lvlText w:val="%4."/>
      <w:lvlJc w:val="left"/>
      <w:pPr>
        <w:ind w:left="2880" w:hanging="360"/>
      </w:pPr>
    </w:lvl>
    <w:lvl w:ilvl="4" w:tplc="53342883" w:tentative="1">
      <w:start w:val="1"/>
      <w:numFmt w:val="lowerLetter"/>
      <w:lvlText w:val="%5."/>
      <w:lvlJc w:val="left"/>
      <w:pPr>
        <w:ind w:left="3600" w:hanging="360"/>
      </w:pPr>
    </w:lvl>
    <w:lvl w:ilvl="5" w:tplc="53342883" w:tentative="1">
      <w:start w:val="1"/>
      <w:numFmt w:val="lowerRoman"/>
      <w:lvlText w:val="%6."/>
      <w:lvlJc w:val="right"/>
      <w:pPr>
        <w:ind w:left="4320" w:hanging="180"/>
      </w:pPr>
    </w:lvl>
    <w:lvl w:ilvl="6" w:tplc="53342883" w:tentative="1">
      <w:start w:val="1"/>
      <w:numFmt w:val="decimal"/>
      <w:lvlText w:val="%7."/>
      <w:lvlJc w:val="left"/>
      <w:pPr>
        <w:ind w:left="5040" w:hanging="360"/>
      </w:pPr>
    </w:lvl>
    <w:lvl w:ilvl="7" w:tplc="53342883" w:tentative="1">
      <w:start w:val="1"/>
      <w:numFmt w:val="lowerLetter"/>
      <w:lvlText w:val="%8."/>
      <w:lvlJc w:val="left"/>
      <w:pPr>
        <w:ind w:left="5760" w:hanging="360"/>
      </w:pPr>
    </w:lvl>
    <w:lvl w:ilvl="8" w:tplc="533428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5">
    <w:multiLevelType w:val="hybridMultilevel"/>
    <w:lvl w:ilvl="0" w:tplc="28042412">
      <w:start w:val="1"/>
      <w:numFmt w:val="decimal"/>
      <w:lvlText w:val="%1."/>
      <w:lvlJc w:val="left"/>
      <w:pPr>
        <w:ind w:left="720" w:hanging="360"/>
      </w:pPr>
    </w:lvl>
    <w:lvl w:ilvl="1" w:tplc="28042412" w:tentative="1">
      <w:start w:val="1"/>
      <w:numFmt w:val="lowerLetter"/>
      <w:lvlText w:val="%2."/>
      <w:lvlJc w:val="left"/>
      <w:pPr>
        <w:ind w:left="1440" w:hanging="360"/>
      </w:pPr>
    </w:lvl>
    <w:lvl w:ilvl="2" w:tplc="28042412" w:tentative="1">
      <w:start w:val="1"/>
      <w:numFmt w:val="lowerRoman"/>
      <w:lvlText w:val="%3."/>
      <w:lvlJc w:val="right"/>
      <w:pPr>
        <w:ind w:left="2160" w:hanging="180"/>
      </w:pPr>
    </w:lvl>
    <w:lvl w:ilvl="3" w:tplc="28042412" w:tentative="1">
      <w:start w:val="1"/>
      <w:numFmt w:val="decimal"/>
      <w:lvlText w:val="%4."/>
      <w:lvlJc w:val="left"/>
      <w:pPr>
        <w:ind w:left="2880" w:hanging="360"/>
      </w:pPr>
    </w:lvl>
    <w:lvl w:ilvl="4" w:tplc="28042412" w:tentative="1">
      <w:start w:val="1"/>
      <w:numFmt w:val="lowerLetter"/>
      <w:lvlText w:val="%5."/>
      <w:lvlJc w:val="left"/>
      <w:pPr>
        <w:ind w:left="3600" w:hanging="360"/>
      </w:pPr>
    </w:lvl>
    <w:lvl w:ilvl="5" w:tplc="28042412" w:tentative="1">
      <w:start w:val="1"/>
      <w:numFmt w:val="lowerRoman"/>
      <w:lvlText w:val="%6."/>
      <w:lvlJc w:val="right"/>
      <w:pPr>
        <w:ind w:left="4320" w:hanging="180"/>
      </w:pPr>
    </w:lvl>
    <w:lvl w:ilvl="6" w:tplc="28042412" w:tentative="1">
      <w:start w:val="1"/>
      <w:numFmt w:val="decimal"/>
      <w:lvlText w:val="%7."/>
      <w:lvlJc w:val="left"/>
      <w:pPr>
        <w:ind w:left="5040" w:hanging="360"/>
      </w:pPr>
    </w:lvl>
    <w:lvl w:ilvl="7" w:tplc="28042412" w:tentative="1">
      <w:start w:val="1"/>
      <w:numFmt w:val="lowerLetter"/>
      <w:lvlText w:val="%8."/>
      <w:lvlJc w:val="left"/>
      <w:pPr>
        <w:ind w:left="5760" w:hanging="360"/>
      </w:pPr>
    </w:lvl>
    <w:lvl w:ilvl="8" w:tplc="28042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4">
    <w:multiLevelType w:val="hybridMultilevel"/>
    <w:lvl w:ilvl="0" w:tplc="63946842">
      <w:start w:val="1"/>
      <w:numFmt w:val="decimal"/>
      <w:lvlText w:val="%1."/>
      <w:lvlJc w:val="left"/>
      <w:pPr>
        <w:ind w:left="720" w:hanging="360"/>
      </w:pPr>
    </w:lvl>
    <w:lvl w:ilvl="1" w:tplc="63946842" w:tentative="1">
      <w:start w:val="1"/>
      <w:numFmt w:val="lowerLetter"/>
      <w:lvlText w:val="%2."/>
      <w:lvlJc w:val="left"/>
      <w:pPr>
        <w:ind w:left="1440" w:hanging="360"/>
      </w:pPr>
    </w:lvl>
    <w:lvl w:ilvl="2" w:tplc="63946842" w:tentative="1">
      <w:start w:val="1"/>
      <w:numFmt w:val="lowerRoman"/>
      <w:lvlText w:val="%3."/>
      <w:lvlJc w:val="right"/>
      <w:pPr>
        <w:ind w:left="2160" w:hanging="180"/>
      </w:pPr>
    </w:lvl>
    <w:lvl w:ilvl="3" w:tplc="63946842" w:tentative="1">
      <w:start w:val="1"/>
      <w:numFmt w:val="decimal"/>
      <w:lvlText w:val="%4."/>
      <w:lvlJc w:val="left"/>
      <w:pPr>
        <w:ind w:left="2880" w:hanging="360"/>
      </w:pPr>
    </w:lvl>
    <w:lvl w:ilvl="4" w:tplc="63946842" w:tentative="1">
      <w:start w:val="1"/>
      <w:numFmt w:val="lowerLetter"/>
      <w:lvlText w:val="%5."/>
      <w:lvlJc w:val="left"/>
      <w:pPr>
        <w:ind w:left="3600" w:hanging="360"/>
      </w:pPr>
    </w:lvl>
    <w:lvl w:ilvl="5" w:tplc="63946842" w:tentative="1">
      <w:start w:val="1"/>
      <w:numFmt w:val="lowerRoman"/>
      <w:lvlText w:val="%6."/>
      <w:lvlJc w:val="right"/>
      <w:pPr>
        <w:ind w:left="4320" w:hanging="180"/>
      </w:pPr>
    </w:lvl>
    <w:lvl w:ilvl="6" w:tplc="63946842" w:tentative="1">
      <w:start w:val="1"/>
      <w:numFmt w:val="decimal"/>
      <w:lvlText w:val="%7."/>
      <w:lvlJc w:val="left"/>
      <w:pPr>
        <w:ind w:left="5040" w:hanging="360"/>
      </w:pPr>
    </w:lvl>
    <w:lvl w:ilvl="7" w:tplc="63946842" w:tentative="1">
      <w:start w:val="1"/>
      <w:numFmt w:val="lowerLetter"/>
      <w:lvlText w:val="%8."/>
      <w:lvlJc w:val="left"/>
      <w:pPr>
        <w:ind w:left="5760" w:hanging="360"/>
      </w:pPr>
    </w:lvl>
    <w:lvl w:ilvl="8" w:tplc="639468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3">
    <w:multiLevelType w:val="hybridMultilevel"/>
    <w:lvl w:ilvl="0" w:tplc="37657642">
      <w:start w:val="1"/>
      <w:numFmt w:val="decimal"/>
      <w:lvlText w:val="%1."/>
      <w:lvlJc w:val="left"/>
      <w:pPr>
        <w:ind w:left="720" w:hanging="360"/>
      </w:pPr>
    </w:lvl>
    <w:lvl w:ilvl="1" w:tplc="37657642" w:tentative="1">
      <w:start w:val="1"/>
      <w:numFmt w:val="lowerLetter"/>
      <w:lvlText w:val="%2."/>
      <w:lvlJc w:val="left"/>
      <w:pPr>
        <w:ind w:left="1440" w:hanging="360"/>
      </w:pPr>
    </w:lvl>
    <w:lvl w:ilvl="2" w:tplc="37657642" w:tentative="1">
      <w:start w:val="1"/>
      <w:numFmt w:val="lowerRoman"/>
      <w:lvlText w:val="%3."/>
      <w:lvlJc w:val="right"/>
      <w:pPr>
        <w:ind w:left="2160" w:hanging="180"/>
      </w:pPr>
    </w:lvl>
    <w:lvl w:ilvl="3" w:tplc="37657642" w:tentative="1">
      <w:start w:val="1"/>
      <w:numFmt w:val="decimal"/>
      <w:lvlText w:val="%4."/>
      <w:lvlJc w:val="left"/>
      <w:pPr>
        <w:ind w:left="2880" w:hanging="360"/>
      </w:pPr>
    </w:lvl>
    <w:lvl w:ilvl="4" w:tplc="37657642" w:tentative="1">
      <w:start w:val="1"/>
      <w:numFmt w:val="lowerLetter"/>
      <w:lvlText w:val="%5."/>
      <w:lvlJc w:val="left"/>
      <w:pPr>
        <w:ind w:left="3600" w:hanging="360"/>
      </w:pPr>
    </w:lvl>
    <w:lvl w:ilvl="5" w:tplc="37657642" w:tentative="1">
      <w:start w:val="1"/>
      <w:numFmt w:val="lowerRoman"/>
      <w:lvlText w:val="%6."/>
      <w:lvlJc w:val="right"/>
      <w:pPr>
        <w:ind w:left="4320" w:hanging="180"/>
      </w:pPr>
    </w:lvl>
    <w:lvl w:ilvl="6" w:tplc="37657642" w:tentative="1">
      <w:start w:val="1"/>
      <w:numFmt w:val="decimal"/>
      <w:lvlText w:val="%7."/>
      <w:lvlJc w:val="left"/>
      <w:pPr>
        <w:ind w:left="5040" w:hanging="360"/>
      </w:pPr>
    </w:lvl>
    <w:lvl w:ilvl="7" w:tplc="37657642" w:tentative="1">
      <w:start w:val="1"/>
      <w:numFmt w:val="lowerLetter"/>
      <w:lvlText w:val="%8."/>
      <w:lvlJc w:val="left"/>
      <w:pPr>
        <w:ind w:left="5760" w:hanging="360"/>
      </w:pPr>
    </w:lvl>
    <w:lvl w:ilvl="8" w:tplc="37657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2">
    <w:multiLevelType w:val="hybridMultilevel"/>
    <w:lvl w:ilvl="0" w:tplc="84464732">
      <w:start w:val="1"/>
      <w:numFmt w:val="decimal"/>
      <w:lvlText w:val="%1."/>
      <w:lvlJc w:val="left"/>
      <w:pPr>
        <w:ind w:left="720" w:hanging="360"/>
      </w:pPr>
    </w:lvl>
    <w:lvl w:ilvl="1" w:tplc="84464732" w:tentative="1">
      <w:start w:val="1"/>
      <w:numFmt w:val="lowerLetter"/>
      <w:lvlText w:val="%2."/>
      <w:lvlJc w:val="left"/>
      <w:pPr>
        <w:ind w:left="1440" w:hanging="360"/>
      </w:pPr>
    </w:lvl>
    <w:lvl w:ilvl="2" w:tplc="84464732" w:tentative="1">
      <w:start w:val="1"/>
      <w:numFmt w:val="lowerRoman"/>
      <w:lvlText w:val="%3."/>
      <w:lvlJc w:val="right"/>
      <w:pPr>
        <w:ind w:left="2160" w:hanging="180"/>
      </w:pPr>
    </w:lvl>
    <w:lvl w:ilvl="3" w:tplc="84464732" w:tentative="1">
      <w:start w:val="1"/>
      <w:numFmt w:val="decimal"/>
      <w:lvlText w:val="%4."/>
      <w:lvlJc w:val="left"/>
      <w:pPr>
        <w:ind w:left="2880" w:hanging="360"/>
      </w:pPr>
    </w:lvl>
    <w:lvl w:ilvl="4" w:tplc="84464732" w:tentative="1">
      <w:start w:val="1"/>
      <w:numFmt w:val="lowerLetter"/>
      <w:lvlText w:val="%5."/>
      <w:lvlJc w:val="left"/>
      <w:pPr>
        <w:ind w:left="3600" w:hanging="360"/>
      </w:pPr>
    </w:lvl>
    <w:lvl w:ilvl="5" w:tplc="84464732" w:tentative="1">
      <w:start w:val="1"/>
      <w:numFmt w:val="lowerRoman"/>
      <w:lvlText w:val="%6."/>
      <w:lvlJc w:val="right"/>
      <w:pPr>
        <w:ind w:left="4320" w:hanging="180"/>
      </w:pPr>
    </w:lvl>
    <w:lvl w:ilvl="6" w:tplc="84464732" w:tentative="1">
      <w:start w:val="1"/>
      <w:numFmt w:val="decimal"/>
      <w:lvlText w:val="%7."/>
      <w:lvlJc w:val="left"/>
      <w:pPr>
        <w:ind w:left="5040" w:hanging="360"/>
      </w:pPr>
    </w:lvl>
    <w:lvl w:ilvl="7" w:tplc="84464732" w:tentative="1">
      <w:start w:val="1"/>
      <w:numFmt w:val="lowerLetter"/>
      <w:lvlText w:val="%8."/>
      <w:lvlJc w:val="left"/>
      <w:pPr>
        <w:ind w:left="5760" w:hanging="360"/>
      </w:pPr>
    </w:lvl>
    <w:lvl w:ilvl="8" w:tplc="84464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1">
    <w:multiLevelType w:val="hybridMultilevel"/>
    <w:lvl w:ilvl="0" w:tplc="74123142">
      <w:start w:val="1"/>
      <w:numFmt w:val="decimal"/>
      <w:lvlText w:val="%1."/>
      <w:lvlJc w:val="left"/>
      <w:pPr>
        <w:ind w:left="720" w:hanging="360"/>
      </w:pPr>
    </w:lvl>
    <w:lvl w:ilvl="1" w:tplc="74123142" w:tentative="1">
      <w:start w:val="1"/>
      <w:numFmt w:val="lowerLetter"/>
      <w:lvlText w:val="%2."/>
      <w:lvlJc w:val="left"/>
      <w:pPr>
        <w:ind w:left="1440" w:hanging="360"/>
      </w:pPr>
    </w:lvl>
    <w:lvl w:ilvl="2" w:tplc="74123142" w:tentative="1">
      <w:start w:val="1"/>
      <w:numFmt w:val="lowerRoman"/>
      <w:lvlText w:val="%3."/>
      <w:lvlJc w:val="right"/>
      <w:pPr>
        <w:ind w:left="2160" w:hanging="180"/>
      </w:pPr>
    </w:lvl>
    <w:lvl w:ilvl="3" w:tplc="74123142" w:tentative="1">
      <w:start w:val="1"/>
      <w:numFmt w:val="decimal"/>
      <w:lvlText w:val="%4."/>
      <w:lvlJc w:val="left"/>
      <w:pPr>
        <w:ind w:left="2880" w:hanging="360"/>
      </w:pPr>
    </w:lvl>
    <w:lvl w:ilvl="4" w:tplc="74123142" w:tentative="1">
      <w:start w:val="1"/>
      <w:numFmt w:val="lowerLetter"/>
      <w:lvlText w:val="%5."/>
      <w:lvlJc w:val="left"/>
      <w:pPr>
        <w:ind w:left="3600" w:hanging="360"/>
      </w:pPr>
    </w:lvl>
    <w:lvl w:ilvl="5" w:tplc="74123142" w:tentative="1">
      <w:start w:val="1"/>
      <w:numFmt w:val="lowerRoman"/>
      <w:lvlText w:val="%6."/>
      <w:lvlJc w:val="right"/>
      <w:pPr>
        <w:ind w:left="4320" w:hanging="180"/>
      </w:pPr>
    </w:lvl>
    <w:lvl w:ilvl="6" w:tplc="74123142" w:tentative="1">
      <w:start w:val="1"/>
      <w:numFmt w:val="decimal"/>
      <w:lvlText w:val="%7."/>
      <w:lvlJc w:val="left"/>
      <w:pPr>
        <w:ind w:left="5040" w:hanging="360"/>
      </w:pPr>
    </w:lvl>
    <w:lvl w:ilvl="7" w:tplc="74123142" w:tentative="1">
      <w:start w:val="1"/>
      <w:numFmt w:val="lowerLetter"/>
      <w:lvlText w:val="%8."/>
      <w:lvlJc w:val="left"/>
      <w:pPr>
        <w:ind w:left="5760" w:hanging="360"/>
      </w:pPr>
    </w:lvl>
    <w:lvl w:ilvl="8" w:tplc="74123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0">
    <w:multiLevelType w:val="hybridMultilevel"/>
    <w:lvl w:ilvl="0" w:tplc="91464595">
      <w:start w:val="1"/>
      <w:numFmt w:val="decimal"/>
      <w:lvlText w:val="%1."/>
      <w:lvlJc w:val="left"/>
      <w:pPr>
        <w:ind w:left="720" w:hanging="360"/>
      </w:pPr>
    </w:lvl>
    <w:lvl w:ilvl="1" w:tplc="91464595" w:tentative="1">
      <w:start w:val="1"/>
      <w:numFmt w:val="lowerLetter"/>
      <w:lvlText w:val="%2."/>
      <w:lvlJc w:val="left"/>
      <w:pPr>
        <w:ind w:left="1440" w:hanging="360"/>
      </w:pPr>
    </w:lvl>
    <w:lvl w:ilvl="2" w:tplc="91464595" w:tentative="1">
      <w:start w:val="1"/>
      <w:numFmt w:val="lowerRoman"/>
      <w:lvlText w:val="%3."/>
      <w:lvlJc w:val="right"/>
      <w:pPr>
        <w:ind w:left="2160" w:hanging="180"/>
      </w:pPr>
    </w:lvl>
    <w:lvl w:ilvl="3" w:tplc="91464595" w:tentative="1">
      <w:start w:val="1"/>
      <w:numFmt w:val="decimal"/>
      <w:lvlText w:val="%4."/>
      <w:lvlJc w:val="left"/>
      <w:pPr>
        <w:ind w:left="2880" w:hanging="360"/>
      </w:pPr>
    </w:lvl>
    <w:lvl w:ilvl="4" w:tplc="91464595" w:tentative="1">
      <w:start w:val="1"/>
      <w:numFmt w:val="lowerLetter"/>
      <w:lvlText w:val="%5."/>
      <w:lvlJc w:val="left"/>
      <w:pPr>
        <w:ind w:left="3600" w:hanging="360"/>
      </w:pPr>
    </w:lvl>
    <w:lvl w:ilvl="5" w:tplc="91464595" w:tentative="1">
      <w:start w:val="1"/>
      <w:numFmt w:val="lowerRoman"/>
      <w:lvlText w:val="%6."/>
      <w:lvlJc w:val="right"/>
      <w:pPr>
        <w:ind w:left="4320" w:hanging="180"/>
      </w:pPr>
    </w:lvl>
    <w:lvl w:ilvl="6" w:tplc="91464595" w:tentative="1">
      <w:start w:val="1"/>
      <w:numFmt w:val="decimal"/>
      <w:lvlText w:val="%7."/>
      <w:lvlJc w:val="left"/>
      <w:pPr>
        <w:ind w:left="5040" w:hanging="360"/>
      </w:pPr>
    </w:lvl>
    <w:lvl w:ilvl="7" w:tplc="91464595" w:tentative="1">
      <w:start w:val="1"/>
      <w:numFmt w:val="lowerLetter"/>
      <w:lvlText w:val="%8."/>
      <w:lvlJc w:val="left"/>
      <w:pPr>
        <w:ind w:left="5760" w:hanging="360"/>
      </w:pPr>
    </w:lvl>
    <w:lvl w:ilvl="8" w:tplc="914645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09">
    <w:multiLevelType w:val="hybridMultilevel"/>
    <w:lvl w:ilvl="0" w:tplc="63904570">
      <w:start w:val="1"/>
      <w:numFmt w:val="decimal"/>
      <w:lvlText w:val="%1."/>
      <w:lvlJc w:val="left"/>
      <w:pPr>
        <w:ind w:left="720" w:hanging="360"/>
      </w:pPr>
    </w:lvl>
    <w:lvl w:ilvl="1" w:tplc="63904570" w:tentative="1">
      <w:start w:val="1"/>
      <w:numFmt w:val="lowerLetter"/>
      <w:lvlText w:val="%2."/>
      <w:lvlJc w:val="left"/>
      <w:pPr>
        <w:ind w:left="1440" w:hanging="360"/>
      </w:pPr>
    </w:lvl>
    <w:lvl w:ilvl="2" w:tplc="63904570" w:tentative="1">
      <w:start w:val="1"/>
      <w:numFmt w:val="lowerRoman"/>
      <w:lvlText w:val="%3."/>
      <w:lvlJc w:val="right"/>
      <w:pPr>
        <w:ind w:left="2160" w:hanging="180"/>
      </w:pPr>
    </w:lvl>
    <w:lvl w:ilvl="3" w:tplc="63904570" w:tentative="1">
      <w:start w:val="1"/>
      <w:numFmt w:val="decimal"/>
      <w:lvlText w:val="%4."/>
      <w:lvlJc w:val="left"/>
      <w:pPr>
        <w:ind w:left="2880" w:hanging="360"/>
      </w:pPr>
    </w:lvl>
    <w:lvl w:ilvl="4" w:tplc="63904570" w:tentative="1">
      <w:start w:val="1"/>
      <w:numFmt w:val="lowerLetter"/>
      <w:lvlText w:val="%5."/>
      <w:lvlJc w:val="left"/>
      <w:pPr>
        <w:ind w:left="3600" w:hanging="360"/>
      </w:pPr>
    </w:lvl>
    <w:lvl w:ilvl="5" w:tplc="63904570" w:tentative="1">
      <w:start w:val="1"/>
      <w:numFmt w:val="lowerRoman"/>
      <w:lvlText w:val="%6."/>
      <w:lvlJc w:val="right"/>
      <w:pPr>
        <w:ind w:left="4320" w:hanging="180"/>
      </w:pPr>
    </w:lvl>
    <w:lvl w:ilvl="6" w:tplc="63904570" w:tentative="1">
      <w:start w:val="1"/>
      <w:numFmt w:val="decimal"/>
      <w:lvlText w:val="%7."/>
      <w:lvlJc w:val="left"/>
      <w:pPr>
        <w:ind w:left="5040" w:hanging="360"/>
      </w:pPr>
    </w:lvl>
    <w:lvl w:ilvl="7" w:tplc="63904570" w:tentative="1">
      <w:start w:val="1"/>
      <w:numFmt w:val="lowerLetter"/>
      <w:lvlText w:val="%8."/>
      <w:lvlJc w:val="left"/>
      <w:pPr>
        <w:ind w:left="5760" w:hanging="360"/>
      </w:pPr>
    </w:lvl>
    <w:lvl w:ilvl="8" w:tplc="63904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08">
    <w:multiLevelType w:val="hybridMultilevel"/>
    <w:lvl w:ilvl="0" w:tplc="74000784">
      <w:start w:val="1"/>
      <w:numFmt w:val="decimal"/>
      <w:lvlText w:val="%1."/>
      <w:lvlJc w:val="left"/>
      <w:pPr>
        <w:ind w:left="720" w:hanging="360"/>
      </w:pPr>
    </w:lvl>
    <w:lvl w:ilvl="1" w:tplc="74000784" w:tentative="1">
      <w:start w:val="1"/>
      <w:numFmt w:val="lowerLetter"/>
      <w:lvlText w:val="%2."/>
      <w:lvlJc w:val="left"/>
      <w:pPr>
        <w:ind w:left="1440" w:hanging="360"/>
      </w:pPr>
    </w:lvl>
    <w:lvl w:ilvl="2" w:tplc="74000784" w:tentative="1">
      <w:start w:val="1"/>
      <w:numFmt w:val="lowerRoman"/>
      <w:lvlText w:val="%3."/>
      <w:lvlJc w:val="right"/>
      <w:pPr>
        <w:ind w:left="2160" w:hanging="180"/>
      </w:pPr>
    </w:lvl>
    <w:lvl w:ilvl="3" w:tplc="74000784" w:tentative="1">
      <w:start w:val="1"/>
      <w:numFmt w:val="decimal"/>
      <w:lvlText w:val="%4."/>
      <w:lvlJc w:val="left"/>
      <w:pPr>
        <w:ind w:left="2880" w:hanging="360"/>
      </w:pPr>
    </w:lvl>
    <w:lvl w:ilvl="4" w:tplc="74000784" w:tentative="1">
      <w:start w:val="1"/>
      <w:numFmt w:val="lowerLetter"/>
      <w:lvlText w:val="%5."/>
      <w:lvlJc w:val="left"/>
      <w:pPr>
        <w:ind w:left="3600" w:hanging="360"/>
      </w:pPr>
    </w:lvl>
    <w:lvl w:ilvl="5" w:tplc="74000784" w:tentative="1">
      <w:start w:val="1"/>
      <w:numFmt w:val="lowerRoman"/>
      <w:lvlText w:val="%6."/>
      <w:lvlJc w:val="right"/>
      <w:pPr>
        <w:ind w:left="4320" w:hanging="180"/>
      </w:pPr>
    </w:lvl>
    <w:lvl w:ilvl="6" w:tplc="74000784" w:tentative="1">
      <w:start w:val="1"/>
      <w:numFmt w:val="decimal"/>
      <w:lvlText w:val="%7."/>
      <w:lvlJc w:val="left"/>
      <w:pPr>
        <w:ind w:left="5040" w:hanging="360"/>
      </w:pPr>
    </w:lvl>
    <w:lvl w:ilvl="7" w:tplc="74000784" w:tentative="1">
      <w:start w:val="1"/>
      <w:numFmt w:val="lowerLetter"/>
      <w:lvlText w:val="%8."/>
      <w:lvlJc w:val="left"/>
      <w:pPr>
        <w:ind w:left="5760" w:hanging="360"/>
      </w:pPr>
    </w:lvl>
    <w:lvl w:ilvl="8" w:tplc="74000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07">
    <w:multiLevelType w:val="hybridMultilevel"/>
    <w:lvl w:ilvl="0" w:tplc="92970154">
      <w:start w:val="1"/>
      <w:numFmt w:val="decimal"/>
      <w:lvlText w:val="%1."/>
      <w:lvlJc w:val="left"/>
      <w:pPr>
        <w:ind w:left="720" w:hanging="360"/>
      </w:pPr>
    </w:lvl>
    <w:lvl w:ilvl="1" w:tplc="92970154" w:tentative="1">
      <w:start w:val="1"/>
      <w:numFmt w:val="lowerLetter"/>
      <w:lvlText w:val="%2."/>
      <w:lvlJc w:val="left"/>
      <w:pPr>
        <w:ind w:left="1440" w:hanging="360"/>
      </w:pPr>
    </w:lvl>
    <w:lvl w:ilvl="2" w:tplc="92970154" w:tentative="1">
      <w:start w:val="1"/>
      <w:numFmt w:val="lowerRoman"/>
      <w:lvlText w:val="%3."/>
      <w:lvlJc w:val="right"/>
      <w:pPr>
        <w:ind w:left="2160" w:hanging="180"/>
      </w:pPr>
    </w:lvl>
    <w:lvl w:ilvl="3" w:tplc="92970154" w:tentative="1">
      <w:start w:val="1"/>
      <w:numFmt w:val="decimal"/>
      <w:lvlText w:val="%4."/>
      <w:lvlJc w:val="left"/>
      <w:pPr>
        <w:ind w:left="2880" w:hanging="360"/>
      </w:pPr>
    </w:lvl>
    <w:lvl w:ilvl="4" w:tplc="92970154" w:tentative="1">
      <w:start w:val="1"/>
      <w:numFmt w:val="lowerLetter"/>
      <w:lvlText w:val="%5."/>
      <w:lvlJc w:val="left"/>
      <w:pPr>
        <w:ind w:left="3600" w:hanging="360"/>
      </w:pPr>
    </w:lvl>
    <w:lvl w:ilvl="5" w:tplc="92970154" w:tentative="1">
      <w:start w:val="1"/>
      <w:numFmt w:val="lowerRoman"/>
      <w:lvlText w:val="%6."/>
      <w:lvlJc w:val="right"/>
      <w:pPr>
        <w:ind w:left="4320" w:hanging="180"/>
      </w:pPr>
    </w:lvl>
    <w:lvl w:ilvl="6" w:tplc="92970154" w:tentative="1">
      <w:start w:val="1"/>
      <w:numFmt w:val="decimal"/>
      <w:lvlText w:val="%7."/>
      <w:lvlJc w:val="left"/>
      <w:pPr>
        <w:ind w:left="5040" w:hanging="360"/>
      </w:pPr>
    </w:lvl>
    <w:lvl w:ilvl="7" w:tplc="92970154" w:tentative="1">
      <w:start w:val="1"/>
      <w:numFmt w:val="lowerLetter"/>
      <w:lvlText w:val="%8."/>
      <w:lvlJc w:val="left"/>
      <w:pPr>
        <w:ind w:left="5760" w:hanging="360"/>
      </w:pPr>
    </w:lvl>
    <w:lvl w:ilvl="8" w:tplc="929701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06">
    <w:multiLevelType w:val="hybridMultilevel"/>
    <w:lvl w:ilvl="0" w:tplc="66927414">
      <w:start w:val="1"/>
      <w:numFmt w:val="decimal"/>
      <w:lvlText w:val="%1."/>
      <w:lvlJc w:val="left"/>
      <w:pPr>
        <w:ind w:left="720" w:hanging="360"/>
      </w:pPr>
    </w:lvl>
    <w:lvl w:ilvl="1" w:tplc="66927414" w:tentative="1">
      <w:start w:val="1"/>
      <w:numFmt w:val="lowerLetter"/>
      <w:lvlText w:val="%2."/>
      <w:lvlJc w:val="left"/>
      <w:pPr>
        <w:ind w:left="1440" w:hanging="360"/>
      </w:pPr>
    </w:lvl>
    <w:lvl w:ilvl="2" w:tplc="66927414" w:tentative="1">
      <w:start w:val="1"/>
      <w:numFmt w:val="lowerRoman"/>
      <w:lvlText w:val="%3."/>
      <w:lvlJc w:val="right"/>
      <w:pPr>
        <w:ind w:left="2160" w:hanging="180"/>
      </w:pPr>
    </w:lvl>
    <w:lvl w:ilvl="3" w:tplc="66927414" w:tentative="1">
      <w:start w:val="1"/>
      <w:numFmt w:val="decimal"/>
      <w:lvlText w:val="%4."/>
      <w:lvlJc w:val="left"/>
      <w:pPr>
        <w:ind w:left="2880" w:hanging="360"/>
      </w:pPr>
    </w:lvl>
    <w:lvl w:ilvl="4" w:tplc="66927414" w:tentative="1">
      <w:start w:val="1"/>
      <w:numFmt w:val="lowerLetter"/>
      <w:lvlText w:val="%5."/>
      <w:lvlJc w:val="left"/>
      <w:pPr>
        <w:ind w:left="3600" w:hanging="360"/>
      </w:pPr>
    </w:lvl>
    <w:lvl w:ilvl="5" w:tplc="66927414" w:tentative="1">
      <w:start w:val="1"/>
      <w:numFmt w:val="lowerRoman"/>
      <w:lvlText w:val="%6."/>
      <w:lvlJc w:val="right"/>
      <w:pPr>
        <w:ind w:left="4320" w:hanging="180"/>
      </w:pPr>
    </w:lvl>
    <w:lvl w:ilvl="6" w:tplc="66927414" w:tentative="1">
      <w:start w:val="1"/>
      <w:numFmt w:val="decimal"/>
      <w:lvlText w:val="%7."/>
      <w:lvlJc w:val="left"/>
      <w:pPr>
        <w:ind w:left="5040" w:hanging="360"/>
      </w:pPr>
    </w:lvl>
    <w:lvl w:ilvl="7" w:tplc="66927414" w:tentative="1">
      <w:start w:val="1"/>
      <w:numFmt w:val="lowerLetter"/>
      <w:lvlText w:val="%8."/>
      <w:lvlJc w:val="left"/>
      <w:pPr>
        <w:ind w:left="5760" w:hanging="360"/>
      </w:pPr>
    </w:lvl>
    <w:lvl w:ilvl="8" w:tplc="669274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05">
    <w:multiLevelType w:val="hybridMultilevel"/>
    <w:lvl w:ilvl="0" w:tplc="64607023">
      <w:start w:val="1"/>
      <w:numFmt w:val="decimal"/>
      <w:lvlText w:val="%1."/>
      <w:lvlJc w:val="left"/>
      <w:pPr>
        <w:ind w:left="720" w:hanging="360"/>
      </w:pPr>
    </w:lvl>
    <w:lvl w:ilvl="1" w:tplc="64607023" w:tentative="1">
      <w:start w:val="1"/>
      <w:numFmt w:val="lowerLetter"/>
      <w:lvlText w:val="%2."/>
      <w:lvlJc w:val="left"/>
      <w:pPr>
        <w:ind w:left="1440" w:hanging="360"/>
      </w:pPr>
    </w:lvl>
    <w:lvl w:ilvl="2" w:tplc="64607023" w:tentative="1">
      <w:start w:val="1"/>
      <w:numFmt w:val="lowerRoman"/>
      <w:lvlText w:val="%3."/>
      <w:lvlJc w:val="right"/>
      <w:pPr>
        <w:ind w:left="2160" w:hanging="180"/>
      </w:pPr>
    </w:lvl>
    <w:lvl w:ilvl="3" w:tplc="64607023" w:tentative="1">
      <w:start w:val="1"/>
      <w:numFmt w:val="decimal"/>
      <w:lvlText w:val="%4."/>
      <w:lvlJc w:val="left"/>
      <w:pPr>
        <w:ind w:left="2880" w:hanging="360"/>
      </w:pPr>
    </w:lvl>
    <w:lvl w:ilvl="4" w:tplc="64607023" w:tentative="1">
      <w:start w:val="1"/>
      <w:numFmt w:val="lowerLetter"/>
      <w:lvlText w:val="%5."/>
      <w:lvlJc w:val="left"/>
      <w:pPr>
        <w:ind w:left="3600" w:hanging="360"/>
      </w:pPr>
    </w:lvl>
    <w:lvl w:ilvl="5" w:tplc="64607023" w:tentative="1">
      <w:start w:val="1"/>
      <w:numFmt w:val="lowerRoman"/>
      <w:lvlText w:val="%6."/>
      <w:lvlJc w:val="right"/>
      <w:pPr>
        <w:ind w:left="4320" w:hanging="180"/>
      </w:pPr>
    </w:lvl>
    <w:lvl w:ilvl="6" w:tplc="64607023" w:tentative="1">
      <w:start w:val="1"/>
      <w:numFmt w:val="decimal"/>
      <w:lvlText w:val="%7."/>
      <w:lvlJc w:val="left"/>
      <w:pPr>
        <w:ind w:left="5040" w:hanging="360"/>
      </w:pPr>
    </w:lvl>
    <w:lvl w:ilvl="7" w:tplc="64607023" w:tentative="1">
      <w:start w:val="1"/>
      <w:numFmt w:val="lowerLetter"/>
      <w:lvlText w:val="%8."/>
      <w:lvlJc w:val="left"/>
      <w:pPr>
        <w:ind w:left="5760" w:hanging="360"/>
      </w:pPr>
    </w:lvl>
    <w:lvl w:ilvl="8" w:tplc="646070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04">
    <w:multiLevelType w:val="hybridMultilevel"/>
    <w:lvl w:ilvl="0" w:tplc="91000179">
      <w:start w:val="1"/>
      <w:numFmt w:val="decimal"/>
      <w:lvlText w:val="%1."/>
      <w:lvlJc w:val="left"/>
      <w:pPr>
        <w:ind w:left="720" w:hanging="360"/>
      </w:pPr>
    </w:lvl>
    <w:lvl w:ilvl="1" w:tplc="91000179" w:tentative="1">
      <w:start w:val="1"/>
      <w:numFmt w:val="lowerLetter"/>
      <w:lvlText w:val="%2."/>
      <w:lvlJc w:val="left"/>
      <w:pPr>
        <w:ind w:left="1440" w:hanging="360"/>
      </w:pPr>
    </w:lvl>
    <w:lvl w:ilvl="2" w:tplc="91000179" w:tentative="1">
      <w:start w:val="1"/>
      <w:numFmt w:val="lowerRoman"/>
      <w:lvlText w:val="%3."/>
      <w:lvlJc w:val="right"/>
      <w:pPr>
        <w:ind w:left="2160" w:hanging="180"/>
      </w:pPr>
    </w:lvl>
    <w:lvl w:ilvl="3" w:tplc="91000179" w:tentative="1">
      <w:start w:val="1"/>
      <w:numFmt w:val="decimal"/>
      <w:lvlText w:val="%4."/>
      <w:lvlJc w:val="left"/>
      <w:pPr>
        <w:ind w:left="2880" w:hanging="360"/>
      </w:pPr>
    </w:lvl>
    <w:lvl w:ilvl="4" w:tplc="91000179" w:tentative="1">
      <w:start w:val="1"/>
      <w:numFmt w:val="lowerLetter"/>
      <w:lvlText w:val="%5."/>
      <w:lvlJc w:val="left"/>
      <w:pPr>
        <w:ind w:left="3600" w:hanging="360"/>
      </w:pPr>
    </w:lvl>
    <w:lvl w:ilvl="5" w:tplc="91000179" w:tentative="1">
      <w:start w:val="1"/>
      <w:numFmt w:val="lowerRoman"/>
      <w:lvlText w:val="%6."/>
      <w:lvlJc w:val="right"/>
      <w:pPr>
        <w:ind w:left="4320" w:hanging="180"/>
      </w:pPr>
    </w:lvl>
    <w:lvl w:ilvl="6" w:tplc="91000179" w:tentative="1">
      <w:start w:val="1"/>
      <w:numFmt w:val="decimal"/>
      <w:lvlText w:val="%7."/>
      <w:lvlJc w:val="left"/>
      <w:pPr>
        <w:ind w:left="5040" w:hanging="360"/>
      </w:pPr>
    </w:lvl>
    <w:lvl w:ilvl="7" w:tplc="91000179" w:tentative="1">
      <w:start w:val="1"/>
      <w:numFmt w:val="lowerLetter"/>
      <w:lvlText w:val="%8."/>
      <w:lvlJc w:val="left"/>
      <w:pPr>
        <w:ind w:left="5760" w:hanging="360"/>
      </w:pPr>
    </w:lvl>
    <w:lvl w:ilvl="8" w:tplc="910001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03">
    <w:multiLevelType w:val="hybridMultilevel"/>
    <w:lvl w:ilvl="0" w:tplc="97020274">
      <w:start w:val="1"/>
      <w:numFmt w:val="decimal"/>
      <w:lvlText w:val="%1."/>
      <w:lvlJc w:val="left"/>
      <w:pPr>
        <w:ind w:left="720" w:hanging="360"/>
      </w:pPr>
    </w:lvl>
    <w:lvl w:ilvl="1" w:tplc="97020274" w:tentative="1">
      <w:start w:val="1"/>
      <w:numFmt w:val="lowerLetter"/>
      <w:lvlText w:val="%2."/>
      <w:lvlJc w:val="left"/>
      <w:pPr>
        <w:ind w:left="1440" w:hanging="360"/>
      </w:pPr>
    </w:lvl>
    <w:lvl w:ilvl="2" w:tplc="97020274" w:tentative="1">
      <w:start w:val="1"/>
      <w:numFmt w:val="lowerRoman"/>
      <w:lvlText w:val="%3."/>
      <w:lvlJc w:val="right"/>
      <w:pPr>
        <w:ind w:left="2160" w:hanging="180"/>
      </w:pPr>
    </w:lvl>
    <w:lvl w:ilvl="3" w:tplc="97020274" w:tentative="1">
      <w:start w:val="1"/>
      <w:numFmt w:val="decimal"/>
      <w:lvlText w:val="%4."/>
      <w:lvlJc w:val="left"/>
      <w:pPr>
        <w:ind w:left="2880" w:hanging="360"/>
      </w:pPr>
    </w:lvl>
    <w:lvl w:ilvl="4" w:tplc="97020274" w:tentative="1">
      <w:start w:val="1"/>
      <w:numFmt w:val="lowerLetter"/>
      <w:lvlText w:val="%5."/>
      <w:lvlJc w:val="left"/>
      <w:pPr>
        <w:ind w:left="3600" w:hanging="360"/>
      </w:pPr>
    </w:lvl>
    <w:lvl w:ilvl="5" w:tplc="97020274" w:tentative="1">
      <w:start w:val="1"/>
      <w:numFmt w:val="lowerRoman"/>
      <w:lvlText w:val="%6."/>
      <w:lvlJc w:val="right"/>
      <w:pPr>
        <w:ind w:left="4320" w:hanging="180"/>
      </w:pPr>
    </w:lvl>
    <w:lvl w:ilvl="6" w:tplc="97020274" w:tentative="1">
      <w:start w:val="1"/>
      <w:numFmt w:val="decimal"/>
      <w:lvlText w:val="%7."/>
      <w:lvlJc w:val="left"/>
      <w:pPr>
        <w:ind w:left="5040" w:hanging="360"/>
      </w:pPr>
    </w:lvl>
    <w:lvl w:ilvl="7" w:tplc="97020274" w:tentative="1">
      <w:start w:val="1"/>
      <w:numFmt w:val="lowerLetter"/>
      <w:lvlText w:val="%8."/>
      <w:lvlJc w:val="left"/>
      <w:pPr>
        <w:ind w:left="5760" w:hanging="360"/>
      </w:pPr>
    </w:lvl>
    <w:lvl w:ilvl="8" w:tplc="970202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02">
    <w:multiLevelType w:val="hybridMultilevel"/>
    <w:lvl w:ilvl="0" w:tplc="73434673">
      <w:start w:val="1"/>
      <w:numFmt w:val="decimal"/>
      <w:lvlText w:val="%1."/>
      <w:lvlJc w:val="left"/>
      <w:pPr>
        <w:ind w:left="720" w:hanging="360"/>
      </w:pPr>
    </w:lvl>
    <w:lvl w:ilvl="1" w:tplc="73434673" w:tentative="1">
      <w:start w:val="1"/>
      <w:numFmt w:val="lowerLetter"/>
      <w:lvlText w:val="%2."/>
      <w:lvlJc w:val="left"/>
      <w:pPr>
        <w:ind w:left="1440" w:hanging="360"/>
      </w:pPr>
    </w:lvl>
    <w:lvl w:ilvl="2" w:tplc="73434673" w:tentative="1">
      <w:start w:val="1"/>
      <w:numFmt w:val="lowerRoman"/>
      <w:lvlText w:val="%3."/>
      <w:lvlJc w:val="right"/>
      <w:pPr>
        <w:ind w:left="2160" w:hanging="180"/>
      </w:pPr>
    </w:lvl>
    <w:lvl w:ilvl="3" w:tplc="73434673" w:tentative="1">
      <w:start w:val="1"/>
      <w:numFmt w:val="decimal"/>
      <w:lvlText w:val="%4."/>
      <w:lvlJc w:val="left"/>
      <w:pPr>
        <w:ind w:left="2880" w:hanging="360"/>
      </w:pPr>
    </w:lvl>
    <w:lvl w:ilvl="4" w:tplc="73434673" w:tentative="1">
      <w:start w:val="1"/>
      <w:numFmt w:val="lowerLetter"/>
      <w:lvlText w:val="%5."/>
      <w:lvlJc w:val="left"/>
      <w:pPr>
        <w:ind w:left="3600" w:hanging="360"/>
      </w:pPr>
    </w:lvl>
    <w:lvl w:ilvl="5" w:tplc="73434673" w:tentative="1">
      <w:start w:val="1"/>
      <w:numFmt w:val="lowerRoman"/>
      <w:lvlText w:val="%6."/>
      <w:lvlJc w:val="right"/>
      <w:pPr>
        <w:ind w:left="4320" w:hanging="180"/>
      </w:pPr>
    </w:lvl>
    <w:lvl w:ilvl="6" w:tplc="73434673" w:tentative="1">
      <w:start w:val="1"/>
      <w:numFmt w:val="decimal"/>
      <w:lvlText w:val="%7."/>
      <w:lvlJc w:val="left"/>
      <w:pPr>
        <w:ind w:left="5040" w:hanging="360"/>
      </w:pPr>
    </w:lvl>
    <w:lvl w:ilvl="7" w:tplc="73434673" w:tentative="1">
      <w:start w:val="1"/>
      <w:numFmt w:val="lowerLetter"/>
      <w:lvlText w:val="%8."/>
      <w:lvlJc w:val="left"/>
      <w:pPr>
        <w:ind w:left="5760" w:hanging="360"/>
      </w:pPr>
    </w:lvl>
    <w:lvl w:ilvl="8" w:tplc="73434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01">
    <w:multiLevelType w:val="hybridMultilevel"/>
    <w:lvl w:ilvl="0" w:tplc="21112576">
      <w:start w:val="1"/>
      <w:numFmt w:val="decimal"/>
      <w:lvlText w:val="%1."/>
      <w:lvlJc w:val="left"/>
      <w:pPr>
        <w:ind w:left="720" w:hanging="360"/>
      </w:pPr>
    </w:lvl>
    <w:lvl w:ilvl="1" w:tplc="21112576" w:tentative="1">
      <w:start w:val="1"/>
      <w:numFmt w:val="lowerLetter"/>
      <w:lvlText w:val="%2."/>
      <w:lvlJc w:val="left"/>
      <w:pPr>
        <w:ind w:left="1440" w:hanging="360"/>
      </w:pPr>
    </w:lvl>
    <w:lvl w:ilvl="2" w:tplc="21112576" w:tentative="1">
      <w:start w:val="1"/>
      <w:numFmt w:val="lowerRoman"/>
      <w:lvlText w:val="%3."/>
      <w:lvlJc w:val="right"/>
      <w:pPr>
        <w:ind w:left="2160" w:hanging="180"/>
      </w:pPr>
    </w:lvl>
    <w:lvl w:ilvl="3" w:tplc="21112576" w:tentative="1">
      <w:start w:val="1"/>
      <w:numFmt w:val="decimal"/>
      <w:lvlText w:val="%4."/>
      <w:lvlJc w:val="left"/>
      <w:pPr>
        <w:ind w:left="2880" w:hanging="360"/>
      </w:pPr>
    </w:lvl>
    <w:lvl w:ilvl="4" w:tplc="21112576" w:tentative="1">
      <w:start w:val="1"/>
      <w:numFmt w:val="lowerLetter"/>
      <w:lvlText w:val="%5."/>
      <w:lvlJc w:val="left"/>
      <w:pPr>
        <w:ind w:left="3600" w:hanging="360"/>
      </w:pPr>
    </w:lvl>
    <w:lvl w:ilvl="5" w:tplc="21112576" w:tentative="1">
      <w:start w:val="1"/>
      <w:numFmt w:val="lowerRoman"/>
      <w:lvlText w:val="%6."/>
      <w:lvlJc w:val="right"/>
      <w:pPr>
        <w:ind w:left="4320" w:hanging="180"/>
      </w:pPr>
    </w:lvl>
    <w:lvl w:ilvl="6" w:tplc="21112576" w:tentative="1">
      <w:start w:val="1"/>
      <w:numFmt w:val="decimal"/>
      <w:lvlText w:val="%7."/>
      <w:lvlJc w:val="left"/>
      <w:pPr>
        <w:ind w:left="5040" w:hanging="360"/>
      </w:pPr>
    </w:lvl>
    <w:lvl w:ilvl="7" w:tplc="21112576" w:tentative="1">
      <w:start w:val="1"/>
      <w:numFmt w:val="lowerLetter"/>
      <w:lvlText w:val="%8."/>
      <w:lvlJc w:val="left"/>
      <w:pPr>
        <w:ind w:left="5760" w:hanging="360"/>
      </w:pPr>
    </w:lvl>
    <w:lvl w:ilvl="8" w:tplc="211125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00">
    <w:multiLevelType w:val="hybridMultilevel"/>
    <w:lvl w:ilvl="0" w:tplc="90121386">
      <w:start w:val="1"/>
      <w:numFmt w:val="decimal"/>
      <w:lvlText w:val="%1."/>
      <w:lvlJc w:val="left"/>
      <w:pPr>
        <w:ind w:left="720" w:hanging="360"/>
      </w:pPr>
    </w:lvl>
    <w:lvl w:ilvl="1" w:tplc="90121386" w:tentative="1">
      <w:start w:val="1"/>
      <w:numFmt w:val="lowerLetter"/>
      <w:lvlText w:val="%2."/>
      <w:lvlJc w:val="left"/>
      <w:pPr>
        <w:ind w:left="1440" w:hanging="360"/>
      </w:pPr>
    </w:lvl>
    <w:lvl w:ilvl="2" w:tplc="90121386" w:tentative="1">
      <w:start w:val="1"/>
      <w:numFmt w:val="lowerRoman"/>
      <w:lvlText w:val="%3."/>
      <w:lvlJc w:val="right"/>
      <w:pPr>
        <w:ind w:left="2160" w:hanging="180"/>
      </w:pPr>
    </w:lvl>
    <w:lvl w:ilvl="3" w:tplc="90121386" w:tentative="1">
      <w:start w:val="1"/>
      <w:numFmt w:val="decimal"/>
      <w:lvlText w:val="%4."/>
      <w:lvlJc w:val="left"/>
      <w:pPr>
        <w:ind w:left="2880" w:hanging="360"/>
      </w:pPr>
    </w:lvl>
    <w:lvl w:ilvl="4" w:tplc="90121386" w:tentative="1">
      <w:start w:val="1"/>
      <w:numFmt w:val="lowerLetter"/>
      <w:lvlText w:val="%5."/>
      <w:lvlJc w:val="left"/>
      <w:pPr>
        <w:ind w:left="3600" w:hanging="360"/>
      </w:pPr>
    </w:lvl>
    <w:lvl w:ilvl="5" w:tplc="90121386" w:tentative="1">
      <w:start w:val="1"/>
      <w:numFmt w:val="lowerRoman"/>
      <w:lvlText w:val="%6."/>
      <w:lvlJc w:val="right"/>
      <w:pPr>
        <w:ind w:left="4320" w:hanging="180"/>
      </w:pPr>
    </w:lvl>
    <w:lvl w:ilvl="6" w:tplc="90121386" w:tentative="1">
      <w:start w:val="1"/>
      <w:numFmt w:val="decimal"/>
      <w:lvlText w:val="%7."/>
      <w:lvlJc w:val="left"/>
      <w:pPr>
        <w:ind w:left="5040" w:hanging="360"/>
      </w:pPr>
    </w:lvl>
    <w:lvl w:ilvl="7" w:tplc="90121386" w:tentative="1">
      <w:start w:val="1"/>
      <w:numFmt w:val="lowerLetter"/>
      <w:lvlText w:val="%8."/>
      <w:lvlJc w:val="left"/>
      <w:pPr>
        <w:ind w:left="5760" w:hanging="360"/>
      </w:pPr>
    </w:lvl>
    <w:lvl w:ilvl="8" w:tplc="901213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99">
    <w:multiLevelType w:val="hybridMultilevel"/>
    <w:lvl w:ilvl="0" w:tplc="86477564">
      <w:start w:val="1"/>
      <w:numFmt w:val="decimal"/>
      <w:lvlText w:val="%1."/>
      <w:lvlJc w:val="left"/>
      <w:pPr>
        <w:ind w:left="720" w:hanging="360"/>
      </w:pPr>
    </w:lvl>
    <w:lvl w:ilvl="1" w:tplc="86477564" w:tentative="1">
      <w:start w:val="1"/>
      <w:numFmt w:val="lowerLetter"/>
      <w:lvlText w:val="%2."/>
      <w:lvlJc w:val="left"/>
      <w:pPr>
        <w:ind w:left="1440" w:hanging="360"/>
      </w:pPr>
    </w:lvl>
    <w:lvl w:ilvl="2" w:tplc="86477564" w:tentative="1">
      <w:start w:val="1"/>
      <w:numFmt w:val="lowerRoman"/>
      <w:lvlText w:val="%3."/>
      <w:lvlJc w:val="right"/>
      <w:pPr>
        <w:ind w:left="2160" w:hanging="180"/>
      </w:pPr>
    </w:lvl>
    <w:lvl w:ilvl="3" w:tplc="86477564" w:tentative="1">
      <w:start w:val="1"/>
      <w:numFmt w:val="decimal"/>
      <w:lvlText w:val="%4."/>
      <w:lvlJc w:val="left"/>
      <w:pPr>
        <w:ind w:left="2880" w:hanging="360"/>
      </w:pPr>
    </w:lvl>
    <w:lvl w:ilvl="4" w:tplc="86477564" w:tentative="1">
      <w:start w:val="1"/>
      <w:numFmt w:val="lowerLetter"/>
      <w:lvlText w:val="%5."/>
      <w:lvlJc w:val="left"/>
      <w:pPr>
        <w:ind w:left="3600" w:hanging="360"/>
      </w:pPr>
    </w:lvl>
    <w:lvl w:ilvl="5" w:tplc="86477564" w:tentative="1">
      <w:start w:val="1"/>
      <w:numFmt w:val="lowerRoman"/>
      <w:lvlText w:val="%6."/>
      <w:lvlJc w:val="right"/>
      <w:pPr>
        <w:ind w:left="4320" w:hanging="180"/>
      </w:pPr>
    </w:lvl>
    <w:lvl w:ilvl="6" w:tplc="86477564" w:tentative="1">
      <w:start w:val="1"/>
      <w:numFmt w:val="decimal"/>
      <w:lvlText w:val="%7."/>
      <w:lvlJc w:val="left"/>
      <w:pPr>
        <w:ind w:left="5040" w:hanging="360"/>
      </w:pPr>
    </w:lvl>
    <w:lvl w:ilvl="7" w:tplc="86477564" w:tentative="1">
      <w:start w:val="1"/>
      <w:numFmt w:val="lowerLetter"/>
      <w:lvlText w:val="%8."/>
      <w:lvlJc w:val="left"/>
      <w:pPr>
        <w:ind w:left="5760" w:hanging="360"/>
      </w:pPr>
    </w:lvl>
    <w:lvl w:ilvl="8" w:tplc="86477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98">
    <w:multiLevelType w:val="hybridMultilevel"/>
    <w:lvl w:ilvl="0" w:tplc="41041418">
      <w:start w:val="1"/>
      <w:numFmt w:val="decimal"/>
      <w:lvlText w:val="%1."/>
      <w:lvlJc w:val="left"/>
      <w:pPr>
        <w:ind w:left="720" w:hanging="360"/>
      </w:pPr>
    </w:lvl>
    <w:lvl w:ilvl="1" w:tplc="41041418" w:tentative="1">
      <w:start w:val="1"/>
      <w:numFmt w:val="lowerLetter"/>
      <w:lvlText w:val="%2."/>
      <w:lvlJc w:val="left"/>
      <w:pPr>
        <w:ind w:left="1440" w:hanging="360"/>
      </w:pPr>
    </w:lvl>
    <w:lvl w:ilvl="2" w:tplc="41041418" w:tentative="1">
      <w:start w:val="1"/>
      <w:numFmt w:val="lowerRoman"/>
      <w:lvlText w:val="%3."/>
      <w:lvlJc w:val="right"/>
      <w:pPr>
        <w:ind w:left="2160" w:hanging="180"/>
      </w:pPr>
    </w:lvl>
    <w:lvl w:ilvl="3" w:tplc="41041418" w:tentative="1">
      <w:start w:val="1"/>
      <w:numFmt w:val="decimal"/>
      <w:lvlText w:val="%4."/>
      <w:lvlJc w:val="left"/>
      <w:pPr>
        <w:ind w:left="2880" w:hanging="360"/>
      </w:pPr>
    </w:lvl>
    <w:lvl w:ilvl="4" w:tplc="41041418" w:tentative="1">
      <w:start w:val="1"/>
      <w:numFmt w:val="lowerLetter"/>
      <w:lvlText w:val="%5."/>
      <w:lvlJc w:val="left"/>
      <w:pPr>
        <w:ind w:left="3600" w:hanging="360"/>
      </w:pPr>
    </w:lvl>
    <w:lvl w:ilvl="5" w:tplc="41041418" w:tentative="1">
      <w:start w:val="1"/>
      <w:numFmt w:val="lowerRoman"/>
      <w:lvlText w:val="%6."/>
      <w:lvlJc w:val="right"/>
      <w:pPr>
        <w:ind w:left="4320" w:hanging="180"/>
      </w:pPr>
    </w:lvl>
    <w:lvl w:ilvl="6" w:tplc="41041418" w:tentative="1">
      <w:start w:val="1"/>
      <w:numFmt w:val="decimal"/>
      <w:lvlText w:val="%7."/>
      <w:lvlJc w:val="left"/>
      <w:pPr>
        <w:ind w:left="5040" w:hanging="360"/>
      </w:pPr>
    </w:lvl>
    <w:lvl w:ilvl="7" w:tplc="41041418" w:tentative="1">
      <w:start w:val="1"/>
      <w:numFmt w:val="lowerLetter"/>
      <w:lvlText w:val="%8."/>
      <w:lvlJc w:val="left"/>
      <w:pPr>
        <w:ind w:left="5760" w:hanging="360"/>
      </w:pPr>
    </w:lvl>
    <w:lvl w:ilvl="8" w:tplc="410414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97">
    <w:multiLevelType w:val="hybridMultilevel"/>
    <w:lvl w:ilvl="0" w:tplc="51492869">
      <w:start w:val="1"/>
      <w:numFmt w:val="decimal"/>
      <w:lvlText w:val="%1."/>
      <w:lvlJc w:val="left"/>
      <w:pPr>
        <w:ind w:left="720" w:hanging="360"/>
      </w:pPr>
    </w:lvl>
    <w:lvl w:ilvl="1" w:tplc="51492869" w:tentative="1">
      <w:start w:val="1"/>
      <w:numFmt w:val="lowerLetter"/>
      <w:lvlText w:val="%2."/>
      <w:lvlJc w:val="left"/>
      <w:pPr>
        <w:ind w:left="1440" w:hanging="360"/>
      </w:pPr>
    </w:lvl>
    <w:lvl w:ilvl="2" w:tplc="51492869" w:tentative="1">
      <w:start w:val="1"/>
      <w:numFmt w:val="lowerRoman"/>
      <w:lvlText w:val="%3."/>
      <w:lvlJc w:val="right"/>
      <w:pPr>
        <w:ind w:left="2160" w:hanging="180"/>
      </w:pPr>
    </w:lvl>
    <w:lvl w:ilvl="3" w:tplc="51492869" w:tentative="1">
      <w:start w:val="1"/>
      <w:numFmt w:val="decimal"/>
      <w:lvlText w:val="%4."/>
      <w:lvlJc w:val="left"/>
      <w:pPr>
        <w:ind w:left="2880" w:hanging="360"/>
      </w:pPr>
    </w:lvl>
    <w:lvl w:ilvl="4" w:tplc="51492869" w:tentative="1">
      <w:start w:val="1"/>
      <w:numFmt w:val="lowerLetter"/>
      <w:lvlText w:val="%5."/>
      <w:lvlJc w:val="left"/>
      <w:pPr>
        <w:ind w:left="3600" w:hanging="360"/>
      </w:pPr>
    </w:lvl>
    <w:lvl w:ilvl="5" w:tplc="51492869" w:tentative="1">
      <w:start w:val="1"/>
      <w:numFmt w:val="lowerRoman"/>
      <w:lvlText w:val="%6."/>
      <w:lvlJc w:val="right"/>
      <w:pPr>
        <w:ind w:left="4320" w:hanging="180"/>
      </w:pPr>
    </w:lvl>
    <w:lvl w:ilvl="6" w:tplc="51492869" w:tentative="1">
      <w:start w:val="1"/>
      <w:numFmt w:val="decimal"/>
      <w:lvlText w:val="%7."/>
      <w:lvlJc w:val="left"/>
      <w:pPr>
        <w:ind w:left="5040" w:hanging="360"/>
      </w:pPr>
    </w:lvl>
    <w:lvl w:ilvl="7" w:tplc="51492869" w:tentative="1">
      <w:start w:val="1"/>
      <w:numFmt w:val="lowerLetter"/>
      <w:lvlText w:val="%8."/>
      <w:lvlJc w:val="left"/>
      <w:pPr>
        <w:ind w:left="5760" w:hanging="360"/>
      </w:pPr>
    </w:lvl>
    <w:lvl w:ilvl="8" w:tplc="51492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96">
    <w:multiLevelType w:val="hybridMultilevel"/>
    <w:lvl w:ilvl="0" w:tplc="31340012">
      <w:start w:val="1"/>
      <w:numFmt w:val="decimal"/>
      <w:lvlText w:val="%1."/>
      <w:lvlJc w:val="left"/>
      <w:pPr>
        <w:ind w:left="720" w:hanging="360"/>
      </w:pPr>
    </w:lvl>
    <w:lvl w:ilvl="1" w:tplc="31340012" w:tentative="1">
      <w:start w:val="1"/>
      <w:numFmt w:val="lowerLetter"/>
      <w:lvlText w:val="%2."/>
      <w:lvlJc w:val="left"/>
      <w:pPr>
        <w:ind w:left="1440" w:hanging="360"/>
      </w:pPr>
    </w:lvl>
    <w:lvl w:ilvl="2" w:tplc="31340012" w:tentative="1">
      <w:start w:val="1"/>
      <w:numFmt w:val="lowerRoman"/>
      <w:lvlText w:val="%3."/>
      <w:lvlJc w:val="right"/>
      <w:pPr>
        <w:ind w:left="2160" w:hanging="180"/>
      </w:pPr>
    </w:lvl>
    <w:lvl w:ilvl="3" w:tplc="31340012" w:tentative="1">
      <w:start w:val="1"/>
      <w:numFmt w:val="decimal"/>
      <w:lvlText w:val="%4."/>
      <w:lvlJc w:val="left"/>
      <w:pPr>
        <w:ind w:left="2880" w:hanging="360"/>
      </w:pPr>
    </w:lvl>
    <w:lvl w:ilvl="4" w:tplc="31340012" w:tentative="1">
      <w:start w:val="1"/>
      <w:numFmt w:val="lowerLetter"/>
      <w:lvlText w:val="%5."/>
      <w:lvlJc w:val="left"/>
      <w:pPr>
        <w:ind w:left="3600" w:hanging="360"/>
      </w:pPr>
    </w:lvl>
    <w:lvl w:ilvl="5" w:tplc="31340012" w:tentative="1">
      <w:start w:val="1"/>
      <w:numFmt w:val="lowerRoman"/>
      <w:lvlText w:val="%6."/>
      <w:lvlJc w:val="right"/>
      <w:pPr>
        <w:ind w:left="4320" w:hanging="180"/>
      </w:pPr>
    </w:lvl>
    <w:lvl w:ilvl="6" w:tplc="31340012" w:tentative="1">
      <w:start w:val="1"/>
      <w:numFmt w:val="decimal"/>
      <w:lvlText w:val="%7."/>
      <w:lvlJc w:val="left"/>
      <w:pPr>
        <w:ind w:left="5040" w:hanging="360"/>
      </w:pPr>
    </w:lvl>
    <w:lvl w:ilvl="7" w:tplc="31340012" w:tentative="1">
      <w:start w:val="1"/>
      <w:numFmt w:val="lowerLetter"/>
      <w:lvlText w:val="%8."/>
      <w:lvlJc w:val="left"/>
      <w:pPr>
        <w:ind w:left="5760" w:hanging="360"/>
      </w:pPr>
    </w:lvl>
    <w:lvl w:ilvl="8" w:tplc="31340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95">
    <w:multiLevelType w:val="hybridMultilevel"/>
    <w:lvl w:ilvl="0" w:tplc="95540170">
      <w:start w:val="1"/>
      <w:numFmt w:val="decimal"/>
      <w:lvlText w:val="%1."/>
      <w:lvlJc w:val="left"/>
      <w:pPr>
        <w:ind w:left="720" w:hanging="360"/>
      </w:pPr>
    </w:lvl>
    <w:lvl w:ilvl="1" w:tplc="95540170" w:tentative="1">
      <w:start w:val="1"/>
      <w:numFmt w:val="lowerLetter"/>
      <w:lvlText w:val="%2."/>
      <w:lvlJc w:val="left"/>
      <w:pPr>
        <w:ind w:left="1440" w:hanging="360"/>
      </w:pPr>
    </w:lvl>
    <w:lvl w:ilvl="2" w:tplc="95540170" w:tentative="1">
      <w:start w:val="1"/>
      <w:numFmt w:val="lowerRoman"/>
      <w:lvlText w:val="%3."/>
      <w:lvlJc w:val="right"/>
      <w:pPr>
        <w:ind w:left="2160" w:hanging="180"/>
      </w:pPr>
    </w:lvl>
    <w:lvl w:ilvl="3" w:tplc="95540170" w:tentative="1">
      <w:start w:val="1"/>
      <w:numFmt w:val="decimal"/>
      <w:lvlText w:val="%4."/>
      <w:lvlJc w:val="left"/>
      <w:pPr>
        <w:ind w:left="2880" w:hanging="360"/>
      </w:pPr>
    </w:lvl>
    <w:lvl w:ilvl="4" w:tplc="95540170" w:tentative="1">
      <w:start w:val="1"/>
      <w:numFmt w:val="lowerLetter"/>
      <w:lvlText w:val="%5."/>
      <w:lvlJc w:val="left"/>
      <w:pPr>
        <w:ind w:left="3600" w:hanging="360"/>
      </w:pPr>
    </w:lvl>
    <w:lvl w:ilvl="5" w:tplc="95540170" w:tentative="1">
      <w:start w:val="1"/>
      <w:numFmt w:val="lowerRoman"/>
      <w:lvlText w:val="%6."/>
      <w:lvlJc w:val="right"/>
      <w:pPr>
        <w:ind w:left="4320" w:hanging="180"/>
      </w:pPr>
    </w:lvl>
    <w:lvl w:ilvl="6" w:tplc="95540170" w:tentative="1">
      <w:start w:val="1"/>
      <w:numFmt w:val="decimal"/>
      <w:lvlText w:val="%7."/>
      <w:lvlJc w:val="left"/>
      <w:pPr>
        <w:ind w:left="5040" w:hanging="360"/>
      </w:pPr>
    </w:lvl>
    <w:lvl w:ilvl="7" w:tplc="95540170" w:tentative="1">
      <w:start w:val="1"/>
      <w:numFmt w:val="lowerLetter"/>
      <w:lvlText w:val="%8."/>
      <w:lvlJc w:val="left"/>
      <w:pPr>
        <w:ind w:left="5760" w:hanging="360"/>
      </w:pPr>
    </w:lvl>
    <w:lvl w:ilvl="8" w:tplc="95540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94">
    <w:multiLevelType w:val="hybridMultilevel"/>
    <w:lvl w:ilvl="0" w:tplc="90859605">
      <w:start w:val="1"/>
      <w:numFmt w:val="decimal"/>
      <w:lvlText w:val="%1."/>
      <w:lvlJc w:val="left"/>
      <w:pPr>
        <w:ind w:left="720" w:hanging="360"/>
      </w:pPr>
    </w:lvl>
    <w:lvl w:ilvl="1" w:tplc="90859605" w:tentative="1">
      <w:start w:val="1"/>
      <w:numFmt w:val="lowerLetter"/>
      <w:lvlText w:val="%2."/>
      <w:lvlJc w:val="left"/>
      <w:pPr>
        <w:ind w:left="1440" w:hanging="360"/>
      </w:pPr>
    </w:lvl>
    <w:lvl w:ilvl="2" w:tplc="90859605" w:tentative="1">
      <w:start w:val="1"/>
      <w:numFmt w:val="lowerRoman"/>
      <w:lvlText w:val="%3."/>
      <w:lvlJc w:val="right"/>
      <w:pPr>
        <w:ind w:left="2160" w:hanging="180"/>
      </w:pPr>
    </w:lvl>
    <w:lvl w:ilvl="3" w:tplc="90859605" w:tentative="1">
      <w:start w:val="1"/>
      <w:numFmt w:val="decimal"/>
      <w:lvlText w:val="%4."/>
      <w:lvlJc w:val="left"/>
      <w:pPr>
        <w:ind w:left="2880" w:hanging="360"/>
      </w:pPr>
    </w:lvl>
    <w:lvl w:ilvl="4" w:tplc="90859605" w:tentative="1">
      <w:start w:val="1"/>
      <w:numFmt w:val="lowerLetter"/>
      <w:lvlText w:val="%5."/>
      <w:lvlJc w:val="left"/>
      <w:pPr>
        <w:ind w:left="3600" w:hanging="360"/>
      </w:pPr>
    </w:lvl>
    <w:lvl w:ilvl="5" w:tplc="90859605" w:tentative="1">
      <w:start w:val="1"/>
      <w:numFmt w:val="lowerRoman"/>
      <w:lvlText w:val="%6."/>
      <w:lvlJc w:val="right"/>
      <w:pPr>
        <w:ind w:left="4320" w:hanging="180"/>
      </w:pPr>
    </w:lvl>
    <w:lvl w:ilvl="6" w:tplc="90859605" w:tentative="1">
      <w:start w:val="1"/>
      <w:numFmt w:val="decimal"/>
      <w:lvlText w:val="%7."/>
      <w:lvlJc w:val="left"/>
      <w:pPr>
        <w:ind w:left="5040" w:hanging="360"/>
      </w:pPr>
    </w:lvl>
    <w:lvl w:ilvl="7" w:tplc="90859605" w:tentative="1">
      <w:start w:val="1"/>
      <w:numFmt w:val="lowerLetter"/>
      <w:lvlText w:val="%8."/>
      <w:lvlJc w:val="left"/>
      <w:pPr>
        <w:ind w:left="5760" w:hanging="360"/>
      </w:pPr>
    </w:lvl>
    <w:lvl w:ilvl="8" w:tplc="90859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93">
    <w:multiLevelType w:val="hybridMultilevel"/>
    <w:lvl w:ilvl="0" w:tplc="26407431">
      <w:start w:val="1"/>
      <w:numFmt w:val="decimal"/>
      <w:lvlText w:val="%1."/>
      <w:lvlJc w:val="left"/>
      <w:pPr>
        <w:ind w:left="720" w:hanging="360"/>
      </w:pPr>
    </w:lvl>
    <w:lvl w:ilvl="1" w:tplc="26407431" w:tentative="1">
      <w:start w:val="1"/>
      <w:numFmt w:val="lowerLetter"/>
      <w:lvlText w:val="%2."/>
      <w:lvlJc w:val="left"/>
      <w:pPr>
        <w:ind w:left="1440" w:hanging="360"/>
      </w:pPr>
    </w:lvl>
    <w:lvl w:ilvl="2" w:tplc="26407431" w:tentative="1">
      <w:start w:val="1"/>
      <w:numFmt w:val="lowerRoman"/>
      <w:lvlText w:val="%3."/>
      <w:lvlJc w:val="right"/>
      <w:pPr>
        <w:ind w:left="2160" w:hanging="180"/>
      </w:pPr>
    </w:lvl>
    <w:lvl w:ilvl="3" w:tplc="26407431" w:tentative="1">
      <w:start w:val="1"/>
      <w:numFmt w:val="decimal"/>
      <w:lvlText w:val="%4."/>
      <w:lvlJc w:val="left"/>
      <w:pPr>
        <w:ind w:left="2880" w:hanging="360"/>
      </w:pPr>
    </w:lvl>
    <w:lvl w:ilvl="4" w:tplc="26407431" w:tentative="1">
      <w:start w:val="1"/>
      <w:numFmt w:val="lowerLetter"/>
      <w:lvlText w:val="%5."/>
      <w:lvlJc w:val="left"/>
      <w:pPr>
        <w:ind w:left="3600" w:hanging="360"/>
      </w:pPr>
    </w:lvl>
    <w:lvl w:ilvl="5" w:tplc="26407431" w:tentative="1">
      <w:start w:val="1"/>
      <w:numFmt w:val="lowerRoman"/>
      <w:lvlText w:val="%6."/>
      <w:lvlJc w:val="right"/>
      <w:pPr>
        <w:ind w:left="4320" w:hanging="180"/>
      </w:pPr>
    </w:lvl>
    <w:lvl w:ilvl="6" w:tplc="26407431" w:tentative="1">
      <w:start w:val="1"/>
      <w:numFmt w:val="decimal"/>
      <w:lvlText w:val="%7."/>
      <w:lvlJc w:val="left"/>
      <w:pPr>
        <w:ind w:left="5040" w:hanging="360"/>
      </w:pPr>
    </w:lvl>
    <w:lvl w:ilvl="7" w:tplc="26407431" w:tentative="1">
      <w:start w:val="1"/>
      <w:numFmt w:val="lowerLetter"/>
      <w:lvlText w:val="%8."/>
      <w:lvlJc w:val="left"/>
      <w:pPr>
        <w:ind w:left="5760" w:hanging="360"/>
      </w:pPr>
    </w:lvl>
    <w:lvl w:ilvl="8" w:tplc="26407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92">
    <w:multiLevelType w:val="hybridMultilevel"/>
    <w:lvl w:ilvl="0" w:tplc="66023293">
      <w:start w:val="1"/>
      <w:numFmt w:val="decimal"/>
      <w:lvlText w:val="%1."/>
      <w:lvlJc w:val="left"/>
      <w:pPr>
        <w:ind w:left="720" w:hanging="360"/>
      </w:pPr>
    </w:lvl>
    <w:lvl w:ilvl="1" w:tplc="66023293" w:tentative="1">
      <w:start w:val="1"/>
      <w:numFmt w:val="lowerLetter"/>
      <w:lvlText w:val="%2."/>
      <w:lvlJc w:val="left"/>
      <w:pPr>
        <w:ind w:left="1440" w:hanging="360"/>
      </w:pPr>
    </w:lvl>
    <w:lvl w:ilvl="2" w:tplc="66023293" w:tentative="1">
      <w:start w:val="1"/>
      <w:numFmt w:val="lowerRoman"/>
      <w:lvlText w:val="%3."/>
      <w:lvlJc w:val="right"/>
      <w:pPr>
        <w:ind w:left="2160" w:hanging="180"/>
      </w:pPr>
    </w:lvl>
    <w:lvl w:ilvl="3" w:tplc="66023293" w:tentative="1">
      <w:start w:val="1"/>
      <w:numFmt w:val="decimal"/>
      <w:lvlText w:val="%4."/>
      <w:lvlJc w:val="left"/>
      <w:pPr>
        <w:ind w:left="2880" w:hanging="360"/>
      </w:pPr>
    </w:lvl>
    <w:lvl w:ilvl="4" w:tplc="66023293" w:tentative="1">
      <w:start w:val="1"/>
      <w:numFmt w:val="lowerLetter"/>
      <w:lvlText w:val="%5."/>
      <w:lvlJc w:val="left"/>
      <w:pPr>
        <w:ind w:left="3600" w:hanging="360"/>
      </w:pPr>
    </w:lvl>
    <w:lvl w:ilvl="5" w:tplc="66023293" w:tentative="1">
      <w:start w:val="1"/>
      <w:numFmt w:val="lowerRoman"/>
      <w:lvlText w:val="%6."/>
      <w:lvlJc w:val="right"/>
      <w:pPr>
        <w:ind w:left="4320" w:hanging="180"/>
      </w:pPr>
    </w:lvl>
    <w:lvl w:ilvl="6" w:tplc="66023293" w:tentative="1">
      <w:start w:val="1"/>
      <w:numFmt w:val="decimal"/>
      <w:lvlText w:val="%7."/>
      <w:lvlJc w:val="left"/>
      <w:pPr>
        <w:ind w:left="5040" w:hanging="360"/>
      </w:pPr>
    </w:lvl>
    <w:lvl w:ilvl="7" w:tplc="66023293" w:tentative="1">
      <w:start w:val="1"/>
      <w:numFmt w:val="lowerLetter"/>
      <w:lvlText w:val="%8."/>
      <w:lvlJc w:val="left"/>
      <w:pPr>
        <w:ind w:left="5760" w:hanging="360"/>
      </w:pPr>
    </w:lvl>
    <w:lvl w:ilvl="8" w:tplc="660232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91">
    <w:multiLevelType w:val="hybridMultilevel"/>
    <w:lvl w:ilvl="0" w:tplc="10701273">
      <w:start w:val="1"/>
      <w:numFmt w:val="decimal"/>
      <w:lvlText w:val="%1."/>
      <w:lvlJc w:val="left"/>
      <w:pPr>
        <w:ind w:left="720" w:hanging="360"/>
      </w:pPr>
    </w:lvl>
    <w:lvl w:ilvl="1" w:tplc="10701273" w:tentative="1">
      <w:start w:val="1"/>
      <w:numFmt w:val="lowerLetter"/>
      <w:lvlText w:val="%2."/>
      <w:lvlJc w:val="left"/>
      <w:pPr>
        <w:ind w:left="1440" w:hanging="360"/>
      </w:pPr>
    </w:lvl>
    <w:lvl w:ilvl="2" w:tplc="10701273" w:tentative="1">
      <w:start w:val="1"/>
      <w:numFmt w:val="lowerRoman"/>
      <w:lvlText w:val="%3."/>
      <w:lvlJc w:val="right"/>
      <w:pPr>
        <w:ind w:left="2160" w:hanging="180"/>
      </w:pPr>
    </w:lvl>
    <w:lvl w:ilvl="3" w:tplc="10701273" w:tentative="1">
      <w:start w:val="1"/>
      <w:numFmt w:val="decimal"/>
      <w:lvlText w:val="%4."/>
      <w:lvlJc w:val="left"/>
      <w:pPr>
        <w:ind w:left="2880" w:hanging="360"/>
      </w:pPr>
    </w:lvl>
    <w:lvl w:ilvl="4" w:tplc="10701273" w:tentative="1">
      <w:start w:val="1"/>
      <w:numFmt w:val="lowerLetter"/>
      <w:lvlText w:val="%5."/>
      <w:lvlJc w:val="left"/>
      <w:pPr>
        <w:ind w:left="3600" w:hanging="360"/>
      </w:pPr>
    </w:lvl>
    <w:lvl w:ilvl="5" w:tplc="10701273" w:tentative="1">
      <w:start w:val="1"/>
      <w:numFmt w:val="lowerRoman"/>
      <w:lvlText w:val="%6."/>
      <w:lvlJc w:val="right"/>
      <w:pPr>
        <w:ind w:left="4320" w:hanging="180"/>
      </w:pPr>
    </w:lvl>
    <w:lvl w:ilvl="6" w:tplc="10701273" w:tentative="1">
      <w:start w:val="1"/>
      <w:numFmt w:val="decimal"/>
      <w:lvlText w:val="%7."/>
      <w:lvlJc w:val="left"/>
      <w:pPr>
        <w:ind w:left="5040" w:hanging="360"/>
      </w:pPr>
    </w:lvl>
    <w:lvl w:ilvl="7" w:tplc="10701273" w:tentative="1">
      <w:start w:val="1"/>
      <w:numFmt w:val="lowerLetter"/>
      <w:lvlText w:val="%8."/>
      <w:lvlJc w:val="left"/>
      <w:pPr>
        <w:ind w:left="5760" w:hanging="360"/>
      </w:pPr>
    </w:lvl>
    <w:lvl w:ilvl="8" w:tplc="107012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90">
    <w:multiLevelType w:val="hybridMultilevel"/>
    <w:lvl w:ilvl="0" w:tplc="37717846">
      <w:start w:val="1"/>
      <w:numFmt w:val="decimal"/>
      <w:lvlText w:val="%1."/>
      <w:lvlJc w:val="left"/>
      <w:pPr>
        <w:ind w:left="720" w:hanging="360"/>
      </w:pPr>
    </w:lvl>
    <w:lvl w:ilvl="1" w:tplc="37717846" w:tentative="1">
      <w:start w:val="1"/>
      <w:numFmt w:val="lowerLetter"/>
      <w:lvlText w:val="%2."/>
      <w:lvlJc w:val="left"/>
      <w:pPr>
        <w:ind w:left="1440" w:hanging="360"/>
      </w:pPr>
    </w:lvl>
    <w:lvl w:ilvl="2" w:tplc="37717846" w:tentative="1">
      <w:start w:val="1"/>
      <w:numFmt w:val="lowerRoman"/>
      <w:lvlText w:val="%3."/>
      <w:lvlJc w:val="right"/>
      <w:pPr>
        <w:ind w:left="2160" w:hanging="180"/>
      </w:pPr>
    </w:lvl>
    <w:lvl w:ilvl="3" w:tplc="37717846" w:tentative="1">
      <w:start w:val="1"/>
      <w:numFmt w:val="decimal"/>
      <w:lvlText w:val="%4."/>
      <w:lvlJc w:val="left"/>
      <w:pPr>
        <w:ind w:left="2880" w:hanging="360"/>
      </w:pPr>
    </w:lvl>
    <w:lvl w:ilvl="4" w:tplc="37717846" w:tentative="1">
      <w:start w:val="1"/>
      <w:numFmt w:val="lowerLetter"/>
      <w:lvlText w:val="%5."/>
      <w:lvlJc w:val="left"/>
      <w:pPr>
        <w:ind w:left="3600" w:hanging="360"/>
      </w:pPr>
    </w:lvl>
    <w:lvl w:ilvl="5" w:tplc="37717846" w:tentative="1">
      <w:start w:val="1"/>
      <w:numFmt w:val="lowerRoman"/>
      <w:lvlText w:val="%6."/>
      <w:lvlJc w:val="right"/>
      <w:pPr>
        <w:ind w:left="4320" w:hanging="180"/>
      </w:pPr>
    </w:lvl>
    <w:lvl w:ilvl="6" w:tplc="37717846" w:tentative="1">
      <w:start w:val="1"/>
      <w:numFmt w:val="decimal"/>
      <w:lvlText w:val="%7."/>
      <w:lvlJc w:val="left"/>
      <w:pPr>
        <w:ind w:left="5040" w:hanging="360"/>
      </w:pPr>
    </w:lvl>
    <w:lvl w:ilvl="7" w:tplc="37717846" w:tentative="1">
      <w:start w:val="1"/>
      <w:numFmt w:val="lowerLetter"/>
      <w:lvlText w:val="%8."/>
      <w:lvlJc w:val="left"/>
      <w:pPr>
        <w:ind w:left="5760" w:hanging="360"/>
      </w:pPr>
    </w:lvl>
    <w:lvl w:ilvl="8" w:tplc="37717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89">
    <w:multiLevelType w:val="hybridMultilevel"/>
    <w:lvl w:ilvl="0" w:tplc="29650245">
      <w:start w:val="1"/>
      <w:numFmt w:val="decimal"/>
      <w:lvlText w:val="%1."/>
      <w:lvlJc w:val="left"/>
      <w:pPr>
        <w:ind w:left="720" w:hanging="360"/>
      </w:pPr>
    </w:lvl>
    <w:lvl w:ilvl="1" w:tplc="29650245" w:tentative="1">
      <w:start w:val="1"/>
      <w:numFmt w:val="lowerLetter"/>
      <w:lvlText w:val="%2."/>
      <w:lvlJc w:val="left"/>
      <w:pPr>
        <w:ind w:left="1440" w:hanging="360"/>
      </w:pPr>
    </w:lvl>
    <w:lvl w:ilvl="2" w:tplc="29650245" w:tentative="1">
      <w:start w:val="1"/>
      <w:numFmt w:val="lowerRoman"/>
      <w:lvlText w:val="%3."/>
      <w:lvlJc w:val="right"/>
      <w:pPr>
        <w:ind w:left="2160" w:hanging="180"/>
      </w:pPr>
    </w:lvl>
    <w:lvl w:ilvl="3" w:tplc="29650245" w:tentative="1">
      <w:start w:val="1"/>
      <w:numFmt w:val="decimal"/>
      <w:lvlText w:val="%4."/>
      <w:lvlJc w:val="left"/>
      <w:pPr>
        <w:ind w:left="2880" w:hanging="360"/>
      </w:pPr>
    </w:lvl>
    <w:lvl w:ilvl="4" w:tplc="29650245" w:tentative="1">
      <w:start w:val="1"/>
      <w:numFmt w:val="lowerLetter"/>
      <w:lvlText w:val="%5."/>
      <w:lvlJc w:val="left"/>
      <w:pPr>
        <w:ind w:left="3600" w:hanging="360"/>
      </w:pPr>
    </w:lvl>
    <w:lvl w:ilvl="5" w:tplc="29650245" w:tentative="1">
      <w:start w:val="1"/>
      <w:numFmt w:val="lowerRoman"/>
      <w:lvlText w:val="%6."/>
      <w:lvlJc w:val="right"/>
      <w:pPr>
        <w:ind w:left="4320" w:hanging="180"/>
      </w:pPr>
    </w:lvl>
    <w:lvl w:ilvl="6" w:tplc="29650245" w:tentative="1">
      <w:start w:val="1"/>
      <w:numFmt w:val="decimal"/>
      <w:lvlText w:val="%7."/>
      <w:lvlJc w:val="left"/>
      <w:pPr>
        <w:ind w:left="5040" w:hanging="360"/>
      </w:pPr>
    </w:lvl>
    <w:lvl w:ilvl="7" w:tplc="29650245" w:tentative="1">
      <w:start w:val="1"/>
      <w:numFmt w:val="lowerLetter"/>
      <w:lvlText w:val="%8."/>
      <w:lvlJc w:val="left"/>
      <w:pPr>
        <w:ind w:left="5760" w:hanging="360"/>
      </w:pPr>
    </w:lvl>
    <w:lvl w:ilvl="8" w:tplc="29650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88">
    <w:multiLevelType w:val="hybridMultilevel"/>
    <w:lvl w:ilvl="0" w:tplc="90571125">
      <w:start w:val="1"/>
      <w:numFmt w:val="decimal"/>
      <w:lvlText w:val="%1."/>
      <w:lvlJc w:val="left"/>
      <w:pPr>
        <w:ind w:left="720" w:hanging="360"/>
      </w:pPr>
    </w:lvl>
    <w:lvl w:ilvl="1" w:tplc="90571125" w:tentative="1">
      <w:start w:val="1"/>
      <w:numFmt w:val="lowerLetter"/>
      <w:lvlText w:val="%2."/>
      <w:lvlJc w:val="left"/>
      <w:pPr>
        <w:ind w:left="1440" w:hanging="360"/>
      </w:pPr>
    </w:lvl>
    <w:lvl w:ilvl="2" w:tplc="90571125" w:tentative="1">
      <w:start w:val="1"/>
      <w:numFmt w:val="lowerRoman"/>
      <w:lvlText w:val="%3."/>
      <w:lvlJc w:val="right"/>
      <w:pPr>
        <w:ind w:left="2160" w:hanging="180"/>
      </w:pPr>
    </w:lvl>
    <w:lvl w:ilvl="3" w:tplc="90571125" w:tentative="1">
      <w:start w:val="1"/>
      <w:numFmt w:val="decimal"/>
      <w:lvlText w:val="%4."/>
      <w:lvlJc w:val="left"/>
      <w:pPr>
        <w:ind w:left="2880" w:hanging="360"/>
      </w:pPr>
    </w:lvl>
    <w:lvl w:ilvl="4" w:tplc="90571125" w:tentative="1">
      <w:start w:val="1"/>
      <w:numFmt w:val="lowerLetter"/>
      <w:lvlText w:val="%5."/>
      <w:lvlJc w:val="left"/>
      <w:pPr>
        <w:ind w:left="3600" w:hanging="360"/>
      </w:pPr>
    </w:lvl>
    <w:lvl w:ilvl="5" w:tplc="90571125" w:tentative="1">
      <w:start w:val="1"/>
      <w:numFmt w:val="lowerRoman"/>
      <w:lvlText w:val="%6."/>
      <w:lvlJc w:val="right"/>
      <w:pPr>
        <w:ind w:left="4320" w:hanging="180"/>
      </w:pPr>
    </w:lvl>
    <w:lvl w:ilvl="6" w:tplc="90571125" w:tentative="1">
      <w:start w:val="1"/>
      <w:numFmt w:val="decimal"/>
      <w:lvlText w:val="%7."/>
      <w:lvlJc w:val="left"/>
      <w:pPr>
        <w:ind w:left="5040" w:hanging="360"/>
      </w:pPr>
    </w:lvl>
    <w:lvl w:ilvl="7" w:tplc="90571125" w:tentative="1">
      <w:start w:val="1"/>
      <w:numFmt w:val="lowerLetter"/>
      <w:lvlText w:val="%8."/>
      <w:lvlJc w:val="left"/>
      <w:pPr>
        <w:ind w:left="5760" w:hanging="360"/>
      </w:pPr>
    </w:lvl>
    <w:lvl w:ilvl="8" w:tplc="90571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87">
    <w:multiLevelType w:val="hybridMultilevel"/>
    <w:lvl w:ilvl="0" w:tplc="25727938">
      <w:start w:val="1"/>
      <w:numFmt w:val="decimal"/>
      <w:lvlText w:val="%1."/>
      <w:lvlJc w:val="left"/>
      <w:pPr>
        <w:ind w:left="720" w:hanging="360"/>
      </w:pPr>
    </w:lvl>
    <w:lvl w:ilvl="1" w:tplc="25727938" w:tentative="1">
      <w:start w:val="1"/>
      <w:numFmt w:val="lowerLetter"/>
      <w:lvlText w:val="%2."/>
      <w:lvlJc w:val="left"/>
      <w:pPr>
        <w:ind w:left="1440" w:hanging="360"/>
      </w:pPr>
    </w:lvl>
    <w:lvl w:ilvl="2" w:tplc="25727938" w:tentative="1">
      <w:start w:val="1"/>
      <w:numFmt w:val="lowerRoman"/>
      <w:lvlText w:val="%3."/>
      <w:lvlJc w:val="right"/>
      <w:pPr>
        <w:ind w:left="2160" w:hanging="180"/>
      </w:pPr>
    </w:lvl>
    <w:lvl w:ilvl="3" w:tplc="25727938" w:tentative="1">
      <w:start w:val="1"/>
      <w:numFmt w:val="decimal"/>
      <w:lvlText w:val="%4."/>
      <w:lvlJc w:val="left"/>
      <w:pPr>
        <w:ind w:left="2880" w:hanging="360"/>
      </w:pPr>
    </w:lvl>
    <w:lvl w:ilvl="4" w:tplc="25727938" w:tentative="1">
      <w:start w:val="1"/>
      <w:numFmt w:val="lowerLetter"/>
      <w:lvlText w:val="%5."/>
      <w:lvlJc w:val="left"/>
      <w:pPr>
        <w:ind w:left="3600" w:hanging="360"/>
      </w:pPr>
    </w:lvl>
    <w:lvl w:ilvl="5" w:tplc="25727938" w:tentative="1">
      <w:start w:val="1"/>
      <w:numFmt w:val="lowerRoman"/>
      <w:lvlText w:val="%6."/>
      <w:lvlJc w:val="right"/>
      <w:pPr>
        <w:ind w:left="4320" w:hanging="180"/>
      </w:pPr>
    </w:lvl>
    <w:lvl w:ilvl="6" w:tplc="25727938" w:tentative="1">
      <w:start w:val="1"/>
      <w:numFmt w:val="decimal"/>
      <w:lvlText w:val="%7."/>
      <w:lvlJc w:val="left"/>
      <w:pPr>
        <w:ind w:left="5040" w:hanging="360"/>
      </w:pPr>
    </w:lvl>
    <w:lvl w:ilvl="7" w:tplc="25727938" w:tentative="1">
      <w:start w:val="1"/>
      <w:numFmt w:val="lowerLetter"/>
      <w:lvlText w:val="%8."/>
      <w:lvlJc w:val="left"/>
      <w:pPr>
        <w:ind w:left="5760" w:hanging="360"/>
      </w:pPr>
    </w:lvl>
    <w:lvl w:ilvl="8" w:tplc="25727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86">
    <w:multiLevelType w:val="hybridMultilevel"/>
    <w:lvl w:ilvl="0" w:tplc="64071589">
      <w:start w:val="1"/>
      <w:numFmt w:val="decimal"/>
      <w:lvlText w:val="%1."/>
      <w:lvlJc w:val="left"/>
      <w:pPr>
        <w:ind w:left="720" w:hanging="360"/>
      </w:pPr>
    </w:lvl>
    <w:lvl w:ilvl="1" w:tplc="64071589" w:tentative="1">
      <w:start w:val="1"/>
      <w:numFmt w:val="lowerLetter"/>
      <w:lvlText w:val="%2."/>
      <w:lvlJc w:val="left"/>
      <w:pPr>
        <w:ind w:left="1440" w:hanging="360"/>
      </w:pPr>
    </w:lvl>
    <w:lvl w:ilvl="2" w:tplc="64071589" w:tentative="1">
      <w:start w:val="1"/>
      <w:numFmt w:val="lowerRoman"/>
      <w:lvlText w:val="%3."/>
      <w:lvlJc w:val="right"/>
      <w:pPr>
        <w:ind w:left="2160" w:hanging="180"/>
      </w:pPr>
    </w:lvl>
    <w:lvl w:ilvl="3" w:tplc="64071589" w:tentative="1">
      <w:start w:val="1"/>
      <w:numFmt w:val="decimal"/>
      <w:lvlText w:val="%4."/>
      <w:lvlJc w:val="left"/>
      <w:pPr>
        <w:ind w:left="2880" w:hanging="360"/>
      </w:pPr>
    </w:lvl>
    <w:lvl w:ilvl="4" w:tplc="64071589" w:tentative="1">
      <w:start w:val="1"/>
      <w:numFmt w:val="lowerLetter"/>
      <w:lvlText w:val="%5."/>
      <w:lvlJc w:val="left"/>
      <w:pPr>
        <w:ind w:left="3600" w:hanging="360"/>
      </w:pPr>
    </w:lvl>
    <w:lvl w:ilvl="5" w:tplc="64071589" w:tentative="1">
      <w:start w:val="1"/>
      <w:numFmt w:val="lowerRoman"/>
      <w:lvlText w:val="%6."/>
      <w:lvlJc w:val="right"/>
      <w:pPr>
        <w:ind w:left="4320" w:hanging="180"/>
      </w:pPr>
    </w:lvl>
    <w:lvl w:ilvl="6" w:tplc="64071589" w:tentative="1">
      <w:start w:val="1"/>
      <w:numFmt w:val="decimal"/>
      <w:lvlText w:val="%7."/>
      <w:lvlJc w:val="left"/>
      <w:pPr>
        <w:ind w:left="5040" w:hanging="360"/>
      </w:pPr>
    </w:lvl>
    <w:lvl w:ilvl="7" w:tplc="64071589" w:tentative="1">
      <w:start w:val="1"/>
      <w:numFmt w:val="lowerLetter"/>
      <w:lvlText w:val="%8."/>
      <w:lvlJc w:val="left"/>
      <w:pPr>
        <w:ind w:left="5760" w:hanging="360"/>
      </w:pPr>
    </w:lvl>
    <w:lvl w:ilvl="8" w:tplc="64071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85">
    <w:multiLevelType w:val="hybridMultilevel"/>
    <w:lvl w:ilvl="0" w:tplc="64562472">
      <w:start w:val="1"/>
      <w:numFmt w:val="decimal"/>
      <w:lvlText w:val="%1."/>
      <w:lvlJc w:val="left"/>
      <w:pPr>
        <w:ind w:left="720" w:hanging="360"/>
      </w:pPr>
    </w:lvl>
    <w:lvl w:ilvl="1" w:tplc="64562472" w:tentative="1">
      <w:start w:val="1"/>
      <w:numFmt w:val="lowerLetter"/>
      <w:lvlText w:val="%2."/>
      <w:lvlJc w:val="left"/>
      <w:pPr>
        <w:ind w:left="1440" w:hanging="360"/>
      </w:pPr>
    </w:lvl>
    <w:lvl w:ilvl="2" w:tplc="64562472" w:tentative="1">
      <w:start w:val="1"/>
      <w:numFmt w:val="lowerRoman"/>
      <w:lvlText w:val="%3."/>
      <w:lvlJc w:val="right"/>
      <w:pPr>
        <w:ind w:left="2160" w:hanging="180"/>
      </w:pPr>
    </w:lvl>
    <w:lvl w:ilvl="3" w:tplc="64562472" w:tentative="1">
      <w:start w:val="1"/>
      <w:numFmt w:val="decimal"/>
      <w:lvlText w:val="%4."/>
      <w:lvlJc w:val="left"/>
      <w:pPr>
        <w:ind w:left="2880" w:hanging="360"/>
      </w:pPr>
    </w:lvl>
    <w:lvl w:ilvl="4" w:tplc="64562472" w:tentative="1">
      <w:start w:val="1"/>
      <w:numFmt w:val="lowerLetter"/>
      <w:lvlText w:val="%5."/>
      <w:lvlJc w:val="left"/>
      <w:pPr>
        <w:ind w:left="3600" w:hanging="360"/>
      </w:pPr>
    </w:lvl>
    <w:lvl w:ilvl="5" w:tplc="64562472" w:tentative="1">
      <w:start w:val="1"/>
      <w:numFmt w:val="lowerRoman"/>
      <w:lvlText w:val="%6."/>
      <w:lvlJc w:val="right"/>
      <w:pPr>
        <w:ind w:left="4320" w:hanging="180"/>
      </w:pPr>
    </w:lvl>
    <w:lvl w:ilvl="6" w:tplc="64562472" w:tentative="1">
      <w:start w:val="1"/>
      <w:numFmt w:val="decimal"/>
      <w:lvlText w:val="%7."/>
      <w:lvlJc w:val="left"/>
      <w:pPr>
        <w:ind w:left="5040" w:hanging="360"/>
      </w:pPr>
    </w:lvl>
    <w:lvl w:ilvl="7" w:tplc="64562472" w:tentative="1">
      <w:start w:val="1"/>
      <w:numFmt w:val="lowerLetter"/>
      <w:lvlText w:val="%8."/>
      <w:lvlJc w:val="left"/>
      <w:pPr>
        <w:ind w:left="5760" w:hanging="360"/>
      </w:pPr>
    </w:lvl>
    <w:lvl w:ilvl="8" w:tplc="64562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84">
    <w:multiLevelType w:val="hybridMultilevel"/>
    <w:lvl w:ilvl="0" w:tplc="50059813">
      <w:start w:val="1"/>
      <w:numFmt w:val="decimal"/>
      <w:lvlText w:val="%1."/>
      <w:lvlJc w:val="left"/>
      <w:pPr>
        <w:ind w:left="720" w:hanging="360"/>
      </w:pPr>
    </w:lvl>
    <w:lvl w:ilvl="1" w:tplc="50059813" w:tentative="1">
      <w:start w:val="1"/>
      <w:numFmt w:val="lowerLetter"/>
      <w:lvlText w:val="%2."/>
      <w:lvlJc w:val="left"/>
      <w:pPr>
        <w:ind w:left="1440" w:hanging="360"/>
      </w:pPr>
    </w:lvl>
    <w:lvl w:ilvl="2" w:tplc="50059813" w:tentative="1">
      <w:start w:val="1"/>
      <w:numFmt w:val="lowerRoman"/>
      <w:lvlText w:val="%3."/>
      <w:lvlJc w:val="right"/>
      <w:pPr>
        <w:ind w:left="2160" w:hanging="180"/>
      </w:pPr>
    </w:lvl>
    <w:lvl w:ilvl="3" w:tplc="50059813" w:tentative="1">
      <w:start w:val="1"/>
      <w:numFmt w:val="decimal"/>
      <w:lvlText w:val="%4."/>
      <w:lvlJc w:val="left"/>
      <w:pPr>
        <w:ind w:left="2880" w:hanging="360"/>
      </w:pPr>
    </w:lvl>
    <w:lvl w:ilvl="4" w:tplc="50059813" w:tentative="1">
      <w:start w:val="1"/>
      <w:numFmt w:val="lowerLetter"/>
      <w:lvlText w:val="%5."/>
      <w:lvlJc w:val="left"/>
      <w:pPr>
        <w:ind w:left="3600" w:hanging="360"/>
      </w:pPr>
    </w:lvl>
    <w:lvl w:ilvl="5" w:tplc="50059813" w:tentative="1">
      <w:start w:val="1"/>
      <w:numFmt w:val="lowerRoman"/>
      <w:lvlText w:val="%6."/>
      <w:lvlJc w:val="right"/>
      <w:pPr>
        <w:ind w:left="4320" w:hanging="180"/>
      </w:pPr>
    </w:lvl>
    <w:lvl w:ilvl="6" w:tplc="50059813" w:tentative="1">
      <w:start w:val="1"/>
      <w:numFmt w:val="decimal"/>
      <w:lvlText w:val="%7."/>
      <w:lvlJc w:val="left"/>
      <w:pPr>
        <w:ind w:left="5040" w:hanging="360"/>
      </w:pPr>
    </w:lvl>
    <w:lvl w:ilvl="7" w:tplc="50059813" w:tentative="1">
      <w:start w:val="1"/>
      <w:numFmt w:val="lowerLetter"/>
      <w:lvlText w:val="%8."/>
      <w:lvlJc w:val="left"/>
      <w:pPr>
        <w:ind w:left="5760" w:hanging="360"/>
      </w:pPr>
    </w:lvl>
    <w:lvl w:ilvl="8" w:tplc="500598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83">
    <w:multiLevelType w:val="hybridMultilevel"/>
    <w:lvl w:ilvl="0" w:tplc="36320092">
      <w:start w:val="1"/>
      <w:numFmt w:val="decimal"/>
      <w:lvlText w:val="%1."/>
      <w:lvlJc w:val="left"/>
      <w:pPr>
        <w:ind w:left="720" w:hanging="360"/>
      </w:pPr>
    </w:lvl>
    <w:lvl w:ilvl="1" w:tplc="36320092" w:tentative="1">
      <w:start w:val="1"/>
      <w:numFmt w:val="lowerLetter"/>
      <w:lvlText w:val="%2."/>
      <w:lvlJc w:val="left"/>
      <w:pPr>
        <w:ind w:left="1440" w:hanging="360"/>
      </w:pPr>
    </w:lvl>
    <w:lvl w:ilvl="2" w:tplc="36320092" w:tentative="1">
      <w:start w:val="1"/>
      <w:numFmt w:val="lowerRoman"/>
      <w:lvlText w:val="%3."/>
      <w:lvlJc w:val="right"/>
      <w:pPr>
        <w:ind w:left="2160" w:hanging="180"/>
      </w:pPr>
    </w:lvl>
    <w:lvl w:ilvl="3" w:tplc="36320092" w:tentative="1">
      <w:start w:val="1"/>
      <w:numFmt w:val="decimal"/>
      <w:lvlText w:val="%4."/>
      <w:lvlJc w:val="left"/>
      <w:pPr>
        <w:ind w:left="2880" w:hanging="360"/>
      </w:pPr>
    </w:lvl>
    <w:lvl w:ilvl="4" w:tplc="36320092" w:tentative="1">
      <w:start w:val="1"/>
      <w:numFmt w:val="lowerLetter"/>
      <w:lvlText w:val="%5."/>
      <w:lvlJc w:val="left"/>
      <w:pPr>
        <w:ind w:left="3600" w:hanging="360"/>
      </w:pPr>
    </w:lvl>
    <w:lvl w:ilvl="5" w:tplc="36320092" w:tentative="1">
      <w:start w:val="1"/>
      <w:numFmt w:val="lowerRoman"/>
      <w:lvlText w:val="%6."/>
      <w:lvlJc w:val="right"/>
      <w:pPr>
        <w:ind w:left="4320" w:hanging="180"/>
      </w:pPr>
    </w:lvl>
    <w:lvl w:ilvl="6" w:tplc="36320092" w:tentative="1">
      <w:start w:val="1"/>
      <w:numFmt w:val="decimal"/>
      <w:lvlText w:val="%7."/>
      <w:lvlJc w:val="left"/>
      <w:pPr>
        <w:ind w:left="5040" w:hanging="360"/>
      </w:pPr>
    </w:lvl>
    <w:lvl w:ilvl="7" w:tplc="36320092" w:tentative="1">
      <w:start w:val="1"/>
      <w:numFmt w:val="lowerLetter"/>
      <w:lvlText w:val="%8."/>
      <w:lvlJc w:val="left"/>
      <w:pPr>
        <w:ind w:left="5760" w:hanging="360"/>
      </w:pPr>
    </w:lvl>
    <w:lvl w:ilvl="8" w:tplc="363200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82">
    <w:multiLevelType w:val="hybridMultilevel"/>
    <w:lvl w:ilvl="0" w:tplc="33361809">
      <w:start w:val="1"/>
      <w:numFmt w:val="decimal"/>
      <w:lvlText w:val="%1."/>
      <w:lvlJc w:val="left"/>
      <w:pPr>
        <w:ind w:left="720" w:hanging="360"/>
      </w:pPr>
    </w:lvl>
    <w:lvl w:ilvl="1" w:tplc="33361809" w:tentative="1">
      <w:start w:val="1"/>
      <w:numFmt w:val="lowerLetter"/>
      <w:lvlText w:val="%2."/>
      <w:lvlJc w:val="left"/>
      <w:pPr>
        <w:ind w:left="1440" w:hanging="360"/>
      </w:pPr>
    </w:lvl>
    <w:lvl w:ilvl="2" w:tplc="33361809" w:tentative="1">
      <w:start w:val="1"/>
      <w:numFmt w:val="lowerRoman"/>
      <w:lvlText w:val="%3."/>
      <w:lvlJc w:val="right"/>
      <w:pPr>
        <w:ind w:left="2160" w:hanging="180"/>
      </w:pPr>
    </w:lvl>
    <w:lvl w:ilvl="3" w:tplc="33361809" w:tentative="1">
      <w:start w:val="1"/>
      <w:numFmt w:val="decimal"/>
      <w:lvlText w:val="%4."/>
      <w:lvlJc w:val="left"/>
      <w:pPr>
        <w:ind w:left="2880" w:hanging="360"/>
      </w:pPr>
    </w:lvl>
    <w:lvl w:ilvl="4" w:tplc="33361809" w:tentative="1">
      <w:start w:val="1"/>
      <w:numFmt w:val="lowerLetter"/>
      <w:lvlText w:val="%5."/>
      <w:lvlJc w:val="left"/>
      <w:pPr>
        <w:ind w:left="3600" w:hanging="360"/>
      </w:pPr>
    </w:lvl>
    <w:lvl w:ilvl="5" w:tplc="33361809" w:tentative="1">
      <w:start w:val="1"/>
      <w:numFmt w:val="lowerRoman"/>
      <w:lvlText w:val="%6."/>
      <w:lvlJc w:val="right"/>
      <w:pPr>
        <w:ind w:left="4320" w:hanging="180"/>
      </w:pPr>
    </w:lvl>
    <w:lvl w:ilvl="6" w:tplc="33361809" w:tentative="1">
      <w:start w:val="1"/>
      <w:numFmt w:val="decimal"/>
      <w:lvlText w:val="%7."/>
      <w:lvlJc w:val="left"/>
      <w:pPr>
        <w:ind w:left="5040" w:hanging="360"/>
      </w:pPr>
    </w:lvl>
    <w:lvl w:ilvl="7" w:tplc="33361809" w:tentative="1">
      <w:start w:val="1"/>
      <w:numFmt w:val="lowerLetter"/>
      <w:lvlText w:val="%8."/>
      <w:lvlJc w:val="left"/>
      <w:pPr>
        <w:ind w:left="5760" w:hanging="360"/>
      </w:pPr>
    </w:lvl>
    <w:lvl w:ilvl="8" w:tplc="333618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81">
    <w:multiLevelType w:val="hybridMultilevel"/>
    <w:lvl w:ilvl="0" w:tplc="25909853">
      <w:start w:val="1"/>
      <w:numFmt w:val="decimal"/>
      <w:lvlText w:val="%1."/>
      <w:lvlJc w:val="left"/>
      <w:pPr>
        <w:ind w:left="720" w:hanging="360"/>
      </w:pPr>
    </w:lvl>
    <w:lvl w:ilvl="1" w:tplc="25909853" w:tentative="1">
      <w:start w:val="1"/>
      <w:numFmt w:val="lowerLetter"/>
      <w:lvlText w:val="%2."/>
      <w:lvlJc w:val="left"/>
      <w:pPr>
        <w:ind w:left="1440" w:hanging="360"/>
      </w:pPr>
    </w:lvl>
    <w:lvl w:ilvl="2" w:tplc="25909853" w:tentative="1">
      <w:start w:val="1"/>
      <w:numFmt w:val="lowerRoman"/>
      <w:lvlText w:val="%3."/>
      <w:lvlJc w:val="right"/>
      <w:pPr>
        <w:ind w:left="2160" w:hanging="180"/>
      </w:pPr>
    </w:lvl>
    <w:lvl w:ilvl="3" w:tplc="25909853" w:tentative="1">
      <w:start w:val="1"/>
      <w:numFmt w:val="decimal"/>
      <w:lvlText w:val="%4."/>
      <w:lvlJc w:val="left"/>
      <w:pPr>
        <w:ind w:left="2880" w:hanging="360"/>
      </w:pPr>
    </w:lvl>
    <w:lvl w:ilvl="4" w:tplc="25909853" w:tentative="1">
      <w:start w:val="1"/>
      <w:numFmt w:val="lowerLetter"/>
      <w:lvlText w:val="%5."/>
      <w:lvlJc w:val="left"/>
      <w:pPr>
        <w:ind w:left="3600" w:hanging="360"/>
      </w:pPr>
    </w:lvl>
    <w:lvl w:ilvl="5" w:tplc="25909853" w:tentative="1">
      <w:start w:val="1"/>
      <w:numFmt w:val="lowerRoman"/>
      <w:lvlText w:val="%6."/>
      <w:lvlJc w:val="right"/>
      <w:pPr>
        <w:ind w:left="4320" w:hanging="180"/>
      </w:pPr>
    </w:lvl>
    <w:lvl w:ilvl="6" w:tplc="25909853" w:tentative="1">
      <w:start w:val="1"/>
      <w:numFmt w:val="decimal"/>
      <w:lvlText w:val="%7."/>
      <w:lvlJc w:val="left"/>
      <w:pPr>
        <w:ind w:left="5040" w:hanging="360"/>
      </w:pPr>
    </w:lvl>
    <w:lvl w:ilvl="7" w:tplc="25909853" w:tentative="1">
      <w:start w:val="1"/>
      <w:numFmt w:val="lowerLetter"/>
      <w:lvlText w:val="%8."/>
      <w:lvlJc w:val="left"/>
      <w:pPr>
        <w:ind w:left="5760" w:hanging="360"/>
      </w:pPr>
    </w:lvl>
    <w:lvl w:ilvl="8" w:tplc="259098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80">
    <w:multiLevelType w:val="hybridMultilevel"/>
    <w:lvl w:ilvl="0" w:tplc="97380633">
      <w:start w:val="1"/>
      <w:numFmt w:val="decimal"/>
      <w:lvlText w:val="%1."/>
      <w:lvlJc w:val="left"/>
      <w:pPr>
        <w:ind w:left="720" w:hanging="360"/>
      </w:pPr>
    </w:lvl>
    <w:lvl w:ilvl="1" w:tplc="97380633" w:tentative="1">
      <w:start w:val="1"/>
      <w:numFmt w:val="lowerLetter"/>
      <w:lvlText w:val="%2."/>
      <w:lvlJc w:val="left"/>
      <w:pPr>
        <w:ind w:left="1440" w:hanging="360"/>
      </w:pPr>
    </w:lvl>
    <w:lvl w:ilvl="2" w:tplc="97380633" w:tentative="1">
      <w:start w:val="1"/>
      <w:numFmt w:val="lowerRoman"/>
      <w:lvlText w:val="%3."/>
      <w:lvlJc w:val="right"/>
      <w:pPr>
        <w:ind w:left="2160" w:hanging="180"/>
      </w:pPr>
    </w:lvl>
    <w:lvl w:ilvl="3" w:tplc="97380633" w:tentative="1">
      <w:start w:val="1"/>
      <w:numFmt w:val="decimal"/>
      <w:lvlText w:val="%4."/>
      <w:lvlJc w:val="left"/>
      <w:pPr>
        <w:ind w:left="2880" w:hanging="360"/>
      </w:pPr>
    </w:lvl>
    <w:lvl w:ilvl="4" w:tplc="97380633" w:tentative="1">
      <w:start w:val="1"/>
      <w:numFmt w:val="lowerLetter"/>
      <w:lvlText w:val="%5."/>
      <w:lvlJc w:val="left"/>
      <w:pPr>
        <w:ind w:left="3600" w:hanging="360"/>
      </w:pPr>
    </w:lvl>
    <w:lvl w:ilvl="5" w:tplc="97380633" w:tentative="1">
      <w:start w:val="1"/>
      <w:numFmt w:val="lowerRoman"/>
      <w:lvlText w:val="%6."/>
      <w:lvlJc w:val="right"/>
      <w:pPr>
        <w:ind w:left="4320" w:hanging="180"/>
      </w:pPr>
    </w:lvl>
    <w:lvl w:ilvl="6" w:tplc="97380633" w:tentative="1">
      <w:start w:val="1"/>
      <w:numFmt w:val="decimal"/>
      <w:lvlText w:val="%7."/>
      <w:lvlJc w:val="left"/>
      <w:pPr>
        <w:ind w:left="5040" w:hanging="360"/>
      </w:pPr>
    </w:lvl>
    <w:lvl w:ilvl="7" w:tplc="97380633" w:tentative="1">
      <w:start w:val="1"/>
      <w:numFmt w:val="lowerLetter"/>
      <w:lvlText w:val="%8."/>
      <w:lvlJc w:val="left"/>
      <w:pPr>
        <w:ind w:left="5760" w:hanging="360"/>
      </w:pPr>
    </w:lvl>
    <w:lvl w:ilvl="8" w:tplc="973806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79">
    <w:multiLevelType w:val="hybridMultilevel"/>
    <w:lvl w:ilvl="0" w:tplc="31735565">
      <w:start w:val="1"/>
      <w:numFmt w:val="decimal"/>
      <w:lvlText w:val="%1."/>
      <w:lvlJc w:val="left"/>
      <w:pPr>
        <w:ind w:left="720" w:hanging="360"/>
      </w:pPr>
    </w:lvl>
    <w:lvl w:ilvl="1" w:tplc="31735565" w:tentative="1">
      <w:start w:val="1"/>
      <w:numFmt w:val="lowerLetter"/>
      <w:lvlText w:val="%2."/>
      <w:lvlJc w:val="left"/>
      <w:pPr>
        <w:ind w:left="1440" w:hanging="360"/>
      </w:pPr>
    </w:lvl>
    <w:lvl w:ilvl="2" w:tplc="31735565" w:tentative="1">
      <w:start w:val="1"/>
      <w:numFmt w:val="lowerRoman"/>
      <w:lvlText w:val="%3."/>
      <w:lvlJc w:val="right"/>
      <w:pPr>
        <w:ind w:left="2160" w:hanging="180"/>
      </w:pPr>
    </w:lvl>
    <w:lvl w:ilvl="3" w:tplc="31735565" w:tentative="1">
      <w:start w:val="1"/>
      <w:numFmt w:val="decimal"/>
      <w:lvlText w:val="%4."/>
      <w:lvlJc w:val="left"/>
      <w:pPr>
        <w:ind w:left="2880" w:hanging="360"/>
      </w:pPr>
    </w:lvl>
    <w:lvl w:ilvl="4" w:tplc="31735565" w:tentative="1">
      <w:start w:val="1"/>
      <w:numFmt w:val="lowerLetter"/>
      <w:lvlText w:val="%5."/>
      <w:lvlJc w:val="left"/>
      <w:pPr>
        <w:ind w:left="3600" w:hanging="360"/>
      </w:pPr>
    </w:lvl>
    <w:lvl w:ilvl="5" w:tplc="31735565" w:tentative="1">
      <w:start w:val="1"/>
      <w:numFmt w:val="lowerRoman"/>
      <w:lvlText w:val="%6."/>
      <w:lvlJc w:val="right"/>
      <w:pPr>
        <w:ind w:left="4320" w:hanging="180"/>
      </w:pPr>
    </w:lvl>
    <w:lvl w:ilvl="6" w:tplc="31735565" w:tentative="1">
      <w:start w:val="1"/>
      <w:numFmt w:val="decimal"/>
      <w:lvlText w:val="%7."/>
      <w:lvlJc w:val="left"/>
      <w:pPr>
        <w:ind w:left="5040" w:hanging="360"/>
      </w:pPr>
    </w:lvl>
    <w:lvl w:ilvl="7" w:tplc="31735565" w:tentative="1">
      <w:start w:val="1"/>
      <w:numFmt w:val="lowerLetter"/>
      <w:lvlText w:val="%8."/>
      <w:lvlJc w:val="left"/>
      <w:pPr>
        <w:ind w:left="5760" w:hanging="360"/>
      </w:pPr>
    </w:lvl>
    <w:lvl w:ilvl="8" w:tplc="317355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78">
    <w:multiLevelType w:val="hybridMultilevel"/>
    <w:lvl w:ilvl="0" w:tplc="12633619">
      <w:start w:val="1"/>
      <w:numFmt w:val="decimal"/>
      <w:lvlText w:val="%1."/>
      <w:lvlJc w:val="left"/>
      <w:pPr>
        <w:ind w:left="720" w:hanging="360"/>
      </w:pPr>
    </w:lvl>
    <w:lvl w:ilvl="1" w:tplc="12633619" w:tentative="1">
      <w:start w:val="1"/>
      <w:numFmt w:val="lowerLetter"/>
      <w:lvlText w:val="%2."/>
      <w:lvlJc w:val="left"/>
      <w:pPr>
        <w:ind w:left="1440" w:hanging="360"/>
      </w:pPr>
    </w:lvl>
    <w:lvl w:ilvl="2" w:tplc="12633619" w:tentative="1">
      <w:start w:val="1"/>
      <w:numFmt w:val="lowerRoman"/>
      <w:lvlText w:val="%3."/>
      <w:lvlJc w:val="right"/>
      <w:pPr>
        <w:ind w:left="2160" w:hanging="180"/>
      </w:pPr>
    </w:lvl>
    <w:lvl w:ilvl="3" w:tplc="12633619" w:tentative="1">
      <w:start w:val="1"/>
      <w:numFmt w:val="decimal"/>
      <w:lvlText w:val="%4."/>
      <w:lvlJc w:val="left"/>
      <w:pPr>
        <w:ind w:left="2880" w:hanging="360"/>
      </w:pPr>
    </w:lvl>
    <w:lvl w:ilvl="4" w:tplc="12633619" w:tentative="1">
      <w:start w:val="1"/>
      <w:numFmt w:val="lowerLetter"/>
      <w:lvlText w:val="%5."/>
      <w:lvlJc w:val="left"/>
      <w:pPr>
        <w:ind w:left="3600" w:hanging="360"/>
      </w:pPr>
    </w:lvl>
    <w:lvl w:ilvl="5" w:tplc="12633619" w:tentative="1">
      <w:start w:val="1"/>
      <w:numFmt w:val="lowerRoman"/>
      <w:lvlText w:val="%6."/>
      <w:lvlJc w:val="right"/>
      <w:pPr>
        <w:ind w:left="4320" w:hanging="180"/>
      </w:pPr>
    </w:lvl>
    <w:lvl w:ilvl="6" w:tplc="12633619" w:tentative="1">
      <w:start w:val="1"/>
      <w:numFmt w:val="decimal"/>
      <w:lvlText w:val="%7."/>
      <w:lvlJc w:val="left"/>
      <w:pPr>
        <w:ind w:left="5040" w:hanging="360"/>
      </w:pPr>
    </w:lvl>
    <w:lvl w:ilvl="7" w:tplc="12633619" w:tentative="1">
      <w:start w:val="1"/>
      <w:numFmt w:val="lowerLetter"/>
      <w:lvlText w:val="%8."/>
      <w:lvlJc w:val="left"/>
      <w:pPr>
        <w:ind w:left="5760" w:hanging="360"/>
      </w:pPr>
    </w:lvl>
    <w:lvl w:ilvl="8" w:tplc="12633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77">
    <w:multiLevelType w:val="hybridMultilevel"/>
    <w:lvl w:ilvl="0" w:tplc="27507917">
      <w:start w:val="1"/>
      <w:numFmt w:val="decimal"/>
      <w:lvlText w:val="%1."/>
      <w:lvlJc w:val="left"/>
      <w:pPr>
        <w:ind w:left="720" w:hanging="360"/>
      </w:pPr>
    </w:lvl>
    <w:lvl w:ilvl="1" w:tplc="27507917" w:tentative="1">
      <w:start w:val="1"/>
      <w:numFmt w:val="lowerLetter"/>
      <w:lvlText w:val="%2."/>
      <w:lvlJc w:val="left"/>
      <w:pPr>
        <w:ind w:left="1440" w:hanging="360"/>
      </w:pPr>
    </w:lvl>
    <w:lvl w:ilvl="2" w:tplc="27507917" w:tentative="1">
      <w:start w:val="1"/>
      <w:numFmt w:val="lowerRoman"/>
      <w:lvlText w:val="%3."/>
      <w:lvlJc w:val="right"/>
      <w:pPr>
        <w:ind w:left="2160" w:hanging="180"/>
      </w:pPr>
    </w:lvl>
    <w:lvl w:ilvl="3" w:tplc="27507917" w:tentative="1">
      <w:start w:val="1"/>
      <w:numFmt w:val="decimal"/>
      <w:lvlText w:val="%4."/>
      <w:lvlJc w:val="left"/>
      <w:pPr>
        <w:ind w:left="2880" w:hanging="360"/>
      </w:pPr>
    </w:lvl>
    <w:lvl w:ilvl="4" w:tplc="27507917" w:tentative="1">
      <w:start w:val="1"/>
      <w:numFmt w:val="lowerLetter"/>
      <w:lvlText w:val="%5."/>
      <w:lvlJc w:val="left"/>
      <w:pPr>
        <w:ind w:left="3600" w:hanging="360"/>
      </w:pPr>
    </w:lvl>
    <w:lvl w:ilvl="5" w:tplc="27507917" w:tentative="1">
      <w:start w:val="1"/>
      <w:numFmt w:val="lowerRoman"/>
      <w:lvlText w:val="%6."/>
      <w:lvlJc w:val="right"/>
      <w:pPr>
        <w:ind w:left="4320" w:hanging="180"/>
      </w:pPr>
    </w:lvl>
    <w:lvl w:ilvl="6" w:tplc="27507917" w:tentative="1">
      <w:start w:val="1"/>
      <w:numFmt w:val="decimal"/>
      <w:lvlText w:val="%7."/>
      <w:lvlJc w:val="left"/>
      <w:pPr>
        <w:ind w:left="5040" w:hanging="360"/>
      </w:pPr>
    </w:lvl>
    <w:lvl w:ilvl="7" w:tplc="27507917" w:tentative="1">
      <w:start w:val="1"/>
      <w:numFmt w:val="lowerLetter"/>
      <w:lvlText w:val="%8."/>
      <w:lvlJc w:val="left"/>
      <w:pPr>
        <w:ind w:left="5760" w:hanging="360"/>
      </w:pPr>
    </w:lvl>
    <w:lvl w:ilvl="8" w:tplc="275079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76">
    <w:multiLevelType w:val="hybridMultilevel"/>
    <w:lvl w:ilvl="0" w:tplc="38052024">
      <w:start w:val="1"/>
      <w:numFmt w:val="decimal"/>
      <w:lvlText w:val="%1."/>
      <w:lvlJc w:val="left"/>
      <w:pPr>
        <w:ind w:left="720" w:hanging="360"/>
      </w:pPr>
    </w:lvl>
    <w:lvl w:ilvl="1" w:tplc="38052024" w:tentative="1">
      <w:start w:val="1"/>
      <w:numFmt w:val="lowerLetter"/>
      <w:lvlText w:val="%2."/>
      <w:lvlJc w:val="left"/>
      <w:pPr>
        <w:ind w:left="1440" w:hanging="360"/>
      </w:pPr>
    </w:lvl>
    <w:lvl w:ilvl="2" w:tplc="38052024" w:tentative="1">
      <w:start w:val="1"/>
      <w:numFmt w:val="lowerRoman"/>
      <w:lvlText w:val="%3."/>
      <w:lvlJc w:val="right"/>
      <w:pPr>
        <w:ind w:left="2160" w:hanging="180"/>
      </w:pPr>
    </w:lvl>
    <w:lvl w:ilvl="3" w:tplc="38052024" w:tentative="1">
      <w:start w:val="1"/>
      <w:numFmt w:val="decimal"/>
      <w:lvlText w:val="%4."/>
      <w:lvlJc w:val="left"/>
      <w:pPr>
        <w:ind w:left="2880" w:hanging="360"/>
      </w:pPr>
    </w:lvl>
    <w:lvl w:ilvl="4" w:tplc="38052024" w:tentative="1">
      <w:start w:val="1"/>
      <w:numFmt w:val="lowerLetter"/>
      <w:lvlText w:val="%5."/>
      <w:lvlJc w:val="left"/>
      <w:pPr>
        <w:ind w:left="3600" w:hanging="360"/>
      </w:pPr>
    </w:lvl>
    <w:lvl w:ilvl="5" w:tplc="38052024" w:tentative="1">
      <w:start w:val="1"/>
      <w:numFmt w:val="lowerRoman"/>
      <w:lvlText w:val="%6."/>
      <w:lvlJc w:val="right"/>
      <w:pPr>
        <w:ind w:left="4320" w:hanging="180"/>
      </w:pPr>
    </w:lvl>
    <w:lvl w:ilvl="6" w:tplc="38052024" w:tentative="1">
      <w:start w:val="1"/>
      <w:numFmt w:val="decimal"/>
      <w:lvlText w:val="%7."/>
      <w:lvlJc w:val="left"/>
      <w:pPr>
        <w:ind w:left="5040" w:hanging="360"/>
      </w:pPr>
    </w:lvl>
    <w:lvl w:ilvl="7" w:tplc="38052024" w:tentative="1">
      <w:start w:val="1"/>
      <w:numFmt w:val="lowerLetter"/>
      <w:lvlText w:val="%8."/>
      <w:lvlJc w:val="left"/>
      <w:pPr>
        <w:ind w:left="5760" w:hanging="360"/>
      </w:pPr>
    </w:lvl>
    <w:lvl w:ilvl="8" w:tplc="38052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75">
    <w:multiLevelType w:val="hybridMultilevel"/>
    <w:lvl w:ilvl="0" w:tplc="17203229">
      <w:start w:val="1"/>
      <w:numFmt w:val="decimal"/>
      <w:lvlText w:val="%1."/>
      <w:lvlJc w:val="left"/>
      <w:pPr>
        <w:ind w:left="720" w:hanging="360"/>
      </w:pPr>
    </w:lvl>
    <w:lvl w:ilvl="1" w:tplc="17203229" w:tentative="1">
      <w:start w:val="1"/>
      <w:numFmt w:val="lowerLetter"/>
      <w:lvlText w:val="%2."/>
      <w:lvlJc w:val="left"/>
      <w:pPr>
        <w:ind w:left="1440" w:hanging="360"/>
      </w:pPr>
    </w:lvl>
    <w:lvl w:ilvl="2" w:tplc="17203229" w:tentative="1">
      <w:start w:val="1"/>
      <w:numFmt w:val="lowerRoman"/>
      <w:lvlText w:val="%3."/>
      <w:lvlJc w:val="right"/>
      <w:pPr>
        <w:ind w:left="2160" w:hanging="180"/>
      </w:pPr>
    </w:lvl>
    <w:lvl w:ilvl="3" w:tplc="17203229" w:tentative="1">
      <w:start w:val="1"/>
      <w:numFmt w:val="decimal"/>
      <w:lvlText w:val="%4."/>
      <w:lvlJc w:val="left"/>
      <w:pPr>
        <w:ind w:left="2880" w:hanging="360"/>
      </w:pPr>
    </w:lvl>
    <w:lvl w:ilvl="4" w:tplc="17203229" w:tentative="1">
      <w:start w:val="1"/>
      <w:numFmt w:val="lowerLetter"/>
      <w:lvlText w:val="%5."/>
      <w:lvlJc w:val="left"/>
      <w:pPr>
        <w:ind w:left="3600" w:hanging="360"/>
      </w:pPr>
    </w:lvl>
    <w:lvl w:ilvl="5" w:tplc="17203229" w:tentative="1">
      <w:start w:val="1"/>
      <w:numFmt w:val="lowerRoman"/>
      <w:lvlText w:val="%6."/>
      <w:lvlJc w:val="right"/>
      <w:pPr>
        <w:ind w:left="4320" w:hanging="180"/>
      </w:pPr>
    </w:lvl>
    <w:lvl w:ilvl="6" w:tplc="17203229" w:tentative="1">
      <w:start w:val="1"/>
      <w:numFmt w:val="decimal"/>
      <w:lvlText w:val="%7."/>
      <w:lvlJc w:val="left"/>
      <w:pPr>
        <w:ind w:left="5040" w:hanging="360"/>
      </w:pPr>
    </w:lvl>
    <w:lvl w:ilvl="7" w:tplc="17203229" w:tentative="1">
      <w:start w:val="1"/>
      <w:numFmt w:val="lowerLetter"/>
      <w:lvlText w:val="%8."/>
      <w:lvlJc w:val="left"/>
      <w:pPr>
        <w:ind w:left="5760" w:hanging="360"/>
      </w:pPr>
    </w:lvl>
    <w:lvl w:ilvl="8" w:tplc="172032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74">
    <w:multiLevelType w:val="hybridMultilevel"/>
    <w:lvl w:ilvl="0" w:tplc="26606059">
      <w:start w:val="1"/>
      <w:numFmt w:val="decimal"/>
      <w:lvlText w:val="%1."/>
      <w:lvlJc w:val="left"/>
      <w:pPr>
        <w:ind w:left="720" w:hanging="360"/>
      </w:pPr>
    </w:lvl>
    <w:lvl w:ilvl="1" w:tplc="26606059" w:tentative="1">
      <w:start w:val="1"/>
      <w:numFmt w:val="lowerLetter"/>
      <w:lvlText w:val="%2."/>
      <w:lvlJc w:val="left"/>
      <w:pPr>
        <w:ind w:left="1440" w:hanging="360"/>
      </w:pPr>
    </w:lvl>
    <w:lvl w:ilvl="2" w:tplc="26606059" w:tentative="1">
      <w:start w:val="1"/>
      <w:numFmt w:val="lowerRoman"/>
      <w:lvlText w:val="%3."/>
      <w:lvlJc w:val="right"/>
      <w:pPr>
        <w:ind w:left="2160" w:hanging="180"/>
      </w:pPr>
    </w:lvl>
    <w:lvl w:ilvl="3" w:tplc="26606059" w:tentative="1">
      <w:start w:val="1"/>
      <w:numFmt w:val="decimal"/>
      <w:lvlText w:val="%4."/>
      <w:lvlJc w:val="left"/>
      <w:pPr>
        <w:ind w:left="2880" w:hanging="360"/>
      </w:pPr>
    </w:lvl>
    <w:lvl w:ilvl="4" w:tplc="26606059" w:tentative="1">
      <w:start w:val="1"/>
      <w:numFmt w:val="lowerLetter"/>
      <w:lvlText w:val="%5."/>
      <w:lvlJc w:val="left"/>
      <w:pPr>
        <w:ind w:left="3600" w:hanging="360"/>
      </w:pPr>
    </w:lvl>
    <w:lvl w:ilvl="5" w:tplc="26606059" w:tentative="1">
      <w:start w:val="1"/>
      <w:numFmt w:val="lowerRoman"/>
      <w:lvlText w:val="%6."/>
      <w:lvlJc w:val="right"/>
      <w:pPr>
        <w:ind w:left="4320" w:hanging="180"/>
      </w:pPr>
    </w:lvl>
    <w:lvl w:ilvl="6" w:tplc="26606059" w:tentative="1">
      <w:start w:val="1"/>
      <w:numFmt w:val="decimal"/>
      <w:lvlText w:val="%7."/>
      <w:lvlJc w:val="left"/>
      <w:pPr>
        <w:ind w:left="5040" w:hanging="360"/>
      </w:pPr>
    </w:lvl>
    <w:lvl w:ilvl="7" w:tplc="26606059" w:tentative="1">
      <w:start w:val="1"/>
      <w:numFmt w:val="lowerLetter"/>
      <w:lvlText w:val="%8."/>
      <w:lvlJc w:val="left"/>
      <w:pPr>
        <w:ind w:left="5760" w:hanging="360"/>
      </w:pPr>
    </w:lvl>
    <w:lvl w:ilvl="8" w:tplc="266060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73">
    <w:multiLevelType w:val="hybridMultilevel"/>
    <w:lvl w:ilvl="0" w:tplc="55181390">
      <w:start w:val="1"/>
      <w:numFmt w:val="decimal"/>
      <w:lvlText w:val="%1."/>
      <w:lvlJc w:val="left"/>
      <w:pPr>
        <w:ind w:left="720" w:hanging="360"/>
      </w:pPr>
    </w:lvl>
    <w:lvl w:ilvl="1" w:tplc="55181390" w:tentative="1">
      <w:start w:val="1"/>
      <w:numFmt w:val="lowerLetter"/>
      <w:lvlText w:val="%2."/>
      <w:lvlJc w:val="left"/>
      <w:pPr>
        <w:ind w:left="1440" w:hanging="360"/>
      </w:pPr>
    </w:lvl>
    <w:lvl w:ilvl="2" w:tplc="55181390" w:tentative="1">
      <w:start w:val="1"/>
      <w:numFmt w:val="lowerRoman"/>
      <w:lvlText w:val="%3."/>
      <w:lvlJc w:val="right"/>
      <w:pPr>
        <w:ind w:left="2160" w:hanging="180"/>
      </w:pPr>
    </w:lvl>
    <w:lvl w:ilvl="3" w:tplc="55181390" w:tentative="1">
      <w:start w:val="1"/>
      <w:numFmt w:val="decimal"/>
      <w:lvlText w:val="%4."/>
      <w:lvlJc w:val="left"/>
      <w:pPr>
        <w:ind w:left="2880" w:hanging="360"/>
      </w:pPr>
    </w:lvl>
    <w:lvl w:ilvl="4" w:tplc="55181390" w:tentative="1">
      <w:start w:val="1"/>
      <w:numFmt w:val="lowerLetter"/>
      <w:lvlText w:val="%5."/>
      <w:lvlJc w:val="left"/>
      <w:pPr>
        <w:ind w:left="3600" w:hanging="360"/>
      </w:pPr>
    </w:lvl>
    <w:lvl w:ilvl="5" w:tplc="55181390" w:tentative="1">
      <w:start w:val="1"/>
      <w:numFmt w:val="lowerRoman"/>
      <w:lvlText w:val="%6."/>
      <w:lvlJc w:val="right"/>
      <w:pPr>
        <w:ind w:left="4320" w:hanging="180"/>
      </w:pPr>
    </w:lvl>
    <w:lvl w:ilvl="6" w:tplc="55181390" w:tentative="1">
      <w:start w:val="1"/>
      <w:numFmt w:val="decimal"/>
      <w:lvlText w:val="%7."/>
      <w:lvlJc w:val="left"/>
      <w:pPr>
        <w:ind w:left="5040" w:hanging="360"/>
      </w:pPr>
    </w:lvl>
    <w:lvl w:ilvl="7" w:tplc="55181390" w:tentative="1">
      <w:start w:val="1"/>
      <w:numFmt w:val="lowerLetter"/>
      <w:lvlText w:val="%8."/>
      <w:lvlJc w:val="left"/>
      <w:pPr>
        <w:ind w:left="5760" w:hanging="360"/>
      </w:pPr>
    </w:lvl>
    <w:lvl w:ilvl="8" w:tplc="551813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72">
    <w:multiLevelType w:val="hybridMultilevel"/>
    <w:lvl w:ilvl="0" w:tplc="71750267">
      <w:start w:val="1"/>
      <w:numFmt w:val="decimal"/>
      <w:lvlText w:val="%1."/>
      <w:lvlJc w:val="left"/>
      <w:pPr>
        <w:ind w:left="720" w:hanging="360"/>
      </w:pPr>
    </w:lvl>
    <w:lvl w:ilvl="1" w:tplc="71750267" w:tentative="1">
      <w:start w:val="1"/>
      <w:numFmt w:val="lowerLetter"/>
      <w:lvlText w:val="%2."/>
      <w:lvlJc w:val="left"/>
      <w:pPr>
        <w:ind w:left="1440" w:hanging="360"/>
      </w:pPr>
    </w:lvl>
    <w:lvl w:ilvl="2" w:tplc="71750267" w:tentative="1">
      <w:start w:val="1"/>
      <w:numFmt w:val="lowerRoman"/>
      <w:lvlText w:val="%3."/>
      <w:lvlJc w:val="right"/>
      <w:pPr>
        <w:ind w:left="2160" w:hanging="180"/>
      </w:pPr>
    </w:lvl>
    <w:lvl w:ilvl="3" w:tplc="71750267" w:tentative="1">
      <w:start w:val="1"/>
      <w:numFmt w:val="decimal"/>
      <w:lvlText w:val="%4."/>
      <w:lvlJc w:val="left"/>
      <w:pPr>
        <w:ind w:left="2880" w:hanging="360"/>
      </w:pPr>
    </w:lvl>
    <w:lvl w:ilvl="4" w:tplc="71750267" w:tentative="1">
      <w:start w:val="1"/>
      <w:numFmt w:val="lowerLetter"/>
      <w:lvlText w:val="%5."/>
      <w:lvlJc w:val="left"/>
      <w:pPr>
        <w:ind w:left="3600" w:hanging="360"/>
      </w:pPr>
    </w:lvl>
    <w:lvl w:ilvl="5" w:tplc="71750267" w:tentative="1">
      <w:start w:val="1"/>
      <w:numFmt w:val="lowerRoman"/>
      <w:lvlText w:val="%6."/>
      <w:lvlJc w:val="right"/>
      <w:pPr>
        <w:ind w:left="4320" w:hanging="180"/>
      </w:pPr>
    </w:lvl>
    <w:lvl w:ilvl="6" w:tplc="71750267" w:tentative="1">
      <w:start w:val="1"/>
      <w:numFmt w:val="decimal"/>
      <w:lvlText w:val="%7."/>
      <w:lvlJc w:val="left"/>
      <w:pPr>
        <w:ind w:left="5040" w:hanging="360"/>
      </w:pPr>
    </w:lvl>
    <w:lvl w:ilvl="7" w:tplc="71750267" w:tentative="1">
      <w:start w:val="1"/>
      <w:numFmt w:val="lowerLetter"/>
      <w:lvlText w:val="%8."/>
      <w:lvlJc w:val="left"/>
      <w:pPr>
        <w:ind w:left="5760" w:hanging="360"/>
      </w:pPr>
    </w:lvl>
    <w:lvl w:ilvl="8" w:tplc="717502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71">
    <w:multiLevelType w:val="hybridMultilevel"/>
    <w:lvl w:ilvl="0" w:tplc="47435066">
      <w:start w:val="1"/>
      <w:numFmt w:val="decimal"/>
      <w:lvlText w:val="%1."/>
      <w:lvlJc w:val="left"/>
      <w:pPr>
        <w:ind w:left="720" w:hanging="360"/>
      </w:pPr>
    </w:lvl>
    <w:lvl w:ilvl="1" w:tplc="47435066" w:tentative="1">
      <w:start w:val="1"/>
      <w:numFmt w:val="lowerLetter"/>
      <w:lvlText w:val="%2."/>
      <w:lvlJc w:val="left"/>
      <w:pPr>
        <w:ind w:left="1440" w:hanging="360"/>
      </w:pPr>
    </w:lvl>
    <w:lvl w:ilvl="2" w:tplc="47435066" w:tentative="1">
      <w:start w:val="1"/>
      <w:numFmt w:val="lowerRoman"/>
      <w:lvlText w:val="%3."/>
      <w:lvlJc w:val="right"/>
      <w:pPr>
        <w:ind w:left="2160" w:hanging="180"/>
      </w:pPr>
    </w:lvl>
    <w:lvl w:ilvl="3" w:tplc="47435066" w:tentative="1">
      <w:start w:val="1"/>
      <w:numFmt w:val="decimal"/>
      <w:lvlText w:val="%4."/>
      <w:lvlJc w:val="left"/>
      <w:pPr>
        <w:ind w:left="2880" w:hanging="360"/>
      </w:pPr>
    </w:lvl>
    <w:lvl w:ilvl="4" w:tplc="47435066" w:tentative="1">
      <w:start w:val="1"/>
      <w:numFmt w:val="lowerLetter"/>
      <w:lvlText w:val="%5."/>
      <w:lvlJc w:val="left"/>
      <w:pPr>
        <w:ind w:left="3600" w:hanging="360"/>
      </w:pPr>
    </w:lvl>
    <w:lvl w:ilvl="5" w:tplc="47435066" w:tentative="1">
      <w:start w:val="1"/>
      <w:numFmt w:val="lowerRoman"/>
      <w:lvlText w:val="%6."/>
      <w:lvlJc w:val="right"/>
      <w:pPr>
        <w:ind w:left="4320" w:hanging="180"/>
      </w:pPr>
    </w:lvl>
    <w:lvl w:ilvl="6" w:tplc="47435066" w:tentative="1">
      <w:start w:val="1"/>
      <w:numFmt w:val="decimal"/>
      <w:lvlText w:val="%7."/>
      <w:lvlJc w:val="left"/>
      <w:pPr>
        <w:ind w:left="5040" w:hanging="360"/>
      </w:pPr>
    </w:lvl>
    <w:lvl w:ilvl="7" w:tplc="47435066" w:tentative="1">
      <w:start w:val="1"/>
      <w:numFmt w:val="lowerLetter"/>
      <w:lvlText w:val="%8."/>
      <w:lvlJc w:val="left"/>
      <w:pPr>
        <w:ind w:left="5760" w:hanging="360"/>
      </w:pPr>
    </w:lvl>
    <w:lvl w:ilvl="8" w:tplc="47435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70">
    <w:multiLevelType w:val="hybridMultilevel"/>
    <w:lvl w:ilvl="0" w:tplc="57191407">
      <w:start w:val="1"/>
      <w:numFmt w:val="decimal"/>
      <w:lvlText w:val="%1."/>
      <w:lvlJc w:val="left"/>
      <w:pPr>
        <w:ind w:left="720" w:hanging="360"/>
      </w:pPr>
    </w:lvl>
    <w:lvl w:ilvl="1" w:tplc="57191407" w:tentative="1">
      <w:start w:val="1"/>
      <w:numFmt w:val="lowerLetter"/>
      <w:lvlText w:val="%2."/>
      <w:lvlJc w:val="left"/>
      <w:pPr>
        <w:ind w:left="1440" w:hanging="360"/>
      </w:pPr>
    </w:lvl>
    <w:lvl w:ilvl="2" w:tplc="57191407" w:tentative="1">
      <w:start w:val="1"/>
      <w:numFmt w:val="lowerRoman"/>
      <w:lvlText w:val="%3."/>
      <w:lvlJc w:val="right"/>
      <w:pPr>
        <w:ind w:left="2160" w:hanging="180"/>
      </w:pPr>
    </w:lvl>
    <w:lvl w:ilvl="3" w:tplc="57191407" w:tentative="1">
      <w:start w:val="1"/>
      <w:numFmt w:val="decimal"/>
      <w:lvlText w:val="%4."/>
      <w:lvlJc w:val="left"/>
      <w:pPr>
        <w:ind w:left="2880" w:hanging="360"/>
      </w:pPr>
    </w:lvl>
    <w:lvl w:ilvl="4" w:tplc="57191407" w:tentative="1">
      <w:start w:val="1"/>
      <w:numFmt w:val="lowerLetter"/>
      <w:lvlText w:val="%5."/>
      <w:lvlJc w:val="left"/>
      <w:pPr>
        <w:ind w:left="3600" w:hanging="360"/>
      </w:pPr>
    </w:lvl>
    <w:lvl w:ilvl="5" w:tplc="57191407" w:tentative="1">
      <w:start w:val="1"/>
      <w:numFmt w:val="lowerRoman"/>
      <w:lvlText w:val="%6."/>
      <w:lvlJc w:val="right"/>
      <w:pPr>
        <w:ind w:left="4320" w:hanging="180"/>
      </w:pPr>
    </w:lvl>
    <w:lvl w:ilvl="6" w:tplc="57191407" w:tentative="1">
      <w:start w:val="1"/>
      <w:numFmt w:val="decimal"/>
      <w:lvlText w:val="%7."/>
      <w:lvlJc w:val="left"/>
      <w:pPr>
        <w:ind w:left="5040" w:hanging="360"/>
      </w:pPr>
    </w:lvl>
    <w:lvl w:ilvl="7" w:tplc="57191407" w:tentative="1">
      <w:start w:val="1"/>
      <w:numFmt w:val="lowerLetter"/>
      <w:lvlText w:val="%8."/>
      <w:lvlJc w:val="left"/>
      <w:pPr>
        <w:ind w:left="5760" w:hanging="360"/>
      </w:pPr>
    </w:lvl>
    <w:lvl w:ilvl="8" w:tplc="57191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69">
    <w:multiLevelType w:val="hybridMultilevel"/>
    <w:lvl w:ilvl="0" w:tplc="48134667">
      <w:start w:val="1"/>
      <w:numFmt w:val="decimal"/>
      <w:lvlText w:val="%1."/>
      <w:lvlJc w:val="left"/>
      <w:pPr>
        <w:ind w:left="720" w:hanging="360"/>
      </w:pPr>
    </w:lvl>
    <w:lvl w:ilvl="1" w:tplc="48134667" w:tentative="1">
      <w:start w:val="1"/>
      <w:numFmt w:val="lowerLetter"/>
      <w:lvlText w:val="%2."/>
      <w:lvlJc w:val="left"/>
      <w:pPr>
        <w:ind w:left="1440" w:hanging="360"/>
      </w:pPr>
    </w:lvl>
    <w:lvl w:ilvl="2" w:tplc="48134667" w:tentative="1">
      <w:start w:val="1"/>
      <w:numFmt w:val="lowerRoman"/>
      <w:lvlText w:val="%3."/>
      <w:lvlJc w:val="right"/>
      <w:pPr>
        <w:ind w:left="2160" w:hanging="180"/>
      </w:pPr>
    </w:lvl>
    <w:lvl w:ilvl="3" w:tplc="48134667" w:tentative="1">
      <w:start w:val="1"/>
      <w:numFmt w:val="decimal"/>
      <w:lvlText w:val="%4."/>
      <w:lvlJc w:val="left"/>
      <w:pPr>
        <w:ind w:left="2880" w:hanging="360"/>
      </w:pPr>
    </w:lvl>
    <w:lvl w:ilvl="4" w:tplc="48134667" w:tentative="1">
      <w:start w:val="1"/>
      <w:numFmt w:val="lowerLetter"/>
      <w:lvlText w:val="%5."/>
      <w:lvlJc w:val="left"/>
      <w:pPr>
        <w:ind w:left="3600" w:hanging="360"/>
      </w:pPr>
    </w:lvl>
    <w:lvl w:ilvl="5" w:tplc="48134667" w:tentative="1">
      <w:start w:val="1"/>
      <w:numFmt w:val="lowerRoman"/>
      <w:lvlText w:val="%6."/>
      <w:lvlJc w:val="right"/>
      <w:pPr>
        <w:ind w:left="4320" w:hanging="180"/>
      </w:pPr>
    </w:lvl>
    <w:lvl w:ilvl="6" w:tplc="48134667" w:tentative="1">
      <w:start w:val="1"/>
      <w:numFmt w:val="decimal"/>
      <w:lvlText w:val="%7."/>
      <w:lvlJc w:val="left"/>
      <w:pPr>
        <w:ind w:left="5040" w:hanging="360"/>
      </w:pPr>
    </w:lvl>
    <w:lvl w:ilvl="7" w:tplc="48134667" w:tentative="1">
      <w:start w:val="1"/>
      <w:numFmt w:val="lowerLetter"/>
      <w:lvlText w:val="%8."/>
      <w:lvlJc w:val="left"/>
      <w:pPr>
        <w:ind w:left="5760" w:hanging="360"/>
      </w:pPr>
    </w:lvl>
    <w:lvl w:ilvl="8" w:tplc="481346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68">
    <w:multiLevelType w:val="hybridMultilevel"/>
    <w:lvl w:ilvl="0" w:tplc="54357784">
      <w:start w:val="1"/>
      <w:numFmt w:val="decimal"/>
      <w:lvlText w:val="%1."/>
      <w:lvlJc w:val="left"/>
      <w:pPr>
        <w:ind w:left="720" w:hanging="360"/>
      </w:pPr>
    </w:lvl>
    <w:lvl w:ilvl="1" w:tplc="54357784" w:tentative="1">
      <w:start w:val="1"/>
      <w:numFmt w:val="lowerLetter"/>
      <w:lvlText w:val="%2."/>
      <w:lvlJc w:val="left"/>
      <w:pPr>
        <w:ind w:left="1440" w:hanging="360"/>
      </w:pPr>
    </w:lvl>
    <w:lvl w:ilvl="2" w:tplc="54357784" w:tentative="1">
      <w:start w:val="1"/>
      <w:numFmt w:val="lowerRoman"/>
      <w:lvlText w:val="%3."/>
      <w:lvlJc w:val="right"/>
      <w:pPr>
        <w:ind w:left="2160" w:hanging="180"/>
      </w:pPr>
    </w:lvl>
    <w:lvl w:ilvl="3" w:tplc="54357784" w:tentative="1">
      <w:start w:val="1"/>
      <w:numFmt w:val="decimal"/>
      <w:lvlText w:val="%4."/>
      <w:lvlJc w:val="left"/>
      <w:pPr>
        <w:ind w:left="2880" w:hanging="360"/>
      </w:pPr>
    </w:lvl>
    <w:lvl w:ilvl="4" w:tplc="54357784" w:tentative="1">
      <w:start w:val="1"/>
      <w:numFmt w:val="lowerLetter"/>
      <w:lvlText w:val="%5."/>
      <w:lvlJc w:val="left"/>
      <w:pPr>
        <w:ind w:left="3600" w:hanging="360"/>
      </w:pPr>
    </w:lvl>
    <w:lvl w:ilvl="5" w:tplc="54357784" w:tentative="1">
      <w:start w:val="1"/>
      <w:numFmt w:val="lowerRoman"/>
      <w:lvlText w:val="%6."/>
      <w:lvlJc w:val="right"/>
      <w:pPr>
        <w:ind w:left="4320" w:hanging="180"/>
      </w:pPr>
    </w:lvl>
    <w:lvl w:ilvl="6" w:tplc="54357784" w:tentative="1">
      <w:start w:val="1"/>
      <w:numFmt w:val="decimal"/>
      <w:lvlText w:val="%7."/>
      <w:lvlJc w:val="left"/>
      <w:pPr>
        <w:ind w:left="5040" w:hanging="360"/>
      </w:pPr>
    </w:lvl>
    <w:lvl w:ilvl="7" w:tplc="54357784" w:tentative="1">
      <w:start w:val="1"/>
      <w:numFmt w:val="lowerLetter"/>
      <w:lvlText w:val="%8."/>
      <w:lvlJc w:val="left"/>
      <w:pPr>
        <w:ind w:left="5760" w:hanging="360"/>
      </w:pPr>
    </w:lvl>
    <w:lvl w:ilvl="8" w:tplc="54357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67">
    <w:multiLevelType w:val="hybridMultilevel"/>
    <w:lvl w:ilvl="0" w:tplc="284506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467">
    <w:abstractNumId w:val="6467"/>
  </w:num>
  <w:num w:numId="6468">
    <w:abstractNumId w:val="6468"/>
  </w:num>
  <w:num w:numId="6469">
    <w:abstractNumId w:val="6469"/>
  </w:num>
  <w:num w:numId="6470">
    <w:abstractNumId w:val="6470"/>
  </w:num>
  <w:num w:numId="6471">
    <w:abstractNumId w:val="6471"/>
  </w:num>
  <w:num w:numId="6472">
    <w:abstractNumId w:val="6472"/>
  </w:num>
  <w:num w:numId="6473">
    <w:abstractNumId w:val="6473"/>
  </w:num>
  <w:num w:numId="6474">
    <w:abstractNumId w:val="6474"/>
  </w:num>
  <w:num w:numId="6475">
    <w:abstractNumId w:val="6475"/>
  </w:num>
  <w:num w:numId="6476">
    <w:abstractNumId w:val="6476"/>
  </w:num>
  <w:num w:numId="6477">
    <w:abstractNumId w:val="6477"/>
  </w:num>
  <w:num w:numId="6478">
    <w:abstractNumId w:val="6478"/>
  </w:num>
  <w:num w:numId="6479">
    <w:abstractNumId w:val="6479"/>
  </w:num>
  <w:num w:numId="6480">
    <w:abstractNumId w:val="6480"/>
  </w:num>
  <w:num w:numId="6481">
    <w:abstractNumId w:val="6481"/>
  </w:num>
  <w:num w:numId="6482">
    <w:abstractNumId w:val="6482"/>
  </w:num>
  <w:num w:numId="6483">
    <w:abstractNumId w:val="6483"/>
  </w:num>
  <w:num w:numId="6484">
    <w:abstractNumId w:val="6484"/>
  </w:num>
  <w:num w:numId="6485">
    <w:abstractNumId w:val="6485"/>
  </w:num>
  <w:num w:numId="6486">
    <w:abstractNumId w:val="6486"/>
  </w:num>
  <w:num w:numId="6487">
    <w:abstractNumId w:val="6487"/>
  </w:num>
  <w:num w:numId="6488">
    <w:abstractNumId w:val="6488"/>
  </w:num>
  <w:num w:numId="6489">
    <w:abstractNumId w:val="6489"/>
  </w:num>
  <w:num w:numId="6490">
    <w:abstractNumId w:val="6490"/>
  </w:num>
  <w:num w:numId="6491">
    <w:abstractNumId w:val="6491"/>
  </w:num>
  <w:num w:numId="6492">
    <w:abstractNumId w:val="6492"/>
  </w:num>
  <w:num w:numId="6493">
    <w:abstractNumId w:val="6493"/>
  </w:num>
  <w:num w:numId="6494">
    <w:abstractNumId w:val="6494"/>
  </w:num>
  <w:num w:numId="6495">
    <w:abstractNumId w:val="6495"/>
  </w:num>
  <w:num w:numId="6496">
    <w:abstractNumId w:val="6496"/>
  </w:num>
  <w:num w:numId="6497">
    <w:abstractNumId w:val="6497"/>
  </w:num>
  <w:num w:numId="6498">
    <w:abstractNumId w:val="6498"/>
  </w:num>
  <w:num w:numId="6499">
    <w:abstractNumId w:val="6499"/>
  </w:num>
  <w:num w:numId="6500">
    <w:abstractNumId w:val="6500"/>
  </w:num>
  <w:num w:numId="6501">
    <w:abstractNumId w:val="6501"/>
  </w:num>
  <w:num w:numId="6502">
    <w:abstractNumId w:val="6502"/>
  </w:num>
  <w:num w:numId="6503">
    <w:abstractNumId w:val="6503"/>
  </w:num>
  <w:num w:numId="6504">
    <w:abstractNumId w:val="6504"/>
  </w:num>
  <w:num w:numId="6505">
    <w:abstractNumId w:val="6505"/>
  </w:num>
  <w:num w:numId="6506">
    <w:abstractNumId w:val="6506"/>
  </w:num>
  <w:num w:numId="6507">
    <w:abstractNumId w:val="6507"/>
  </w:num>
  <w:num w:numId="6508">
    <w:abstractNumId w:val="6508"/>
  </w:num>
  <w:num w:numId="6509">
    <w:abstractNumId w:val="6509"/>
  </w:num>
  <w:num w:numId="6510">
    <w:abstractNumId w:val="6510"/>
  </w:num>
  <w:num w:numId="6511">
    <w:abstractNumId w:val="6511"/>
  </w:num>
  <w:num w:numId="6512">
    <w:abstractNumId w:val="6512"/>
  </w:num>
  <w:num w:numId="6513">
    <w:abstractNumId w:val="6513"/>
  </w:num>
  <w:num w:numId="6514">
    <w:abstractNumId w:val="6514"/>
  </w:num>
  <w:num w:numId="6515">
    <w:abstractNumId w:val="6515"/>
  </w:num>
  <w:num w:numId="6516">
    <w:abstractNumId w:val="6516"/>
  </w:num>
  <w:num w:numId="6517">
    <w:abstractNumId w:val="6517"/>
  </w:num>
  <w:num w:numId="6518">
    <w:abstractNumId w:val="6518"/>
  </w:num>
  <w:num w:numId="6519">
    <w:abstractNumId w:val="6519"/>
  </w:num>
  <w:num w:numId="6520">
    <w:abstractNumId w:val="6520"/>
  </w:num>
  <w:num w:numId="6521">
    <w:abstractNumId w:val="6521"/>
  </w:num>
  <w:num w:numId="6522">
    <w:abstractNumId w:val="6522"/>
  </w:num>
  <w:num w:numId="6523">
    <w:abstractNumId w:val="6523"/>
  </w:num>
  <w:num w:numId="6524">
    <w:abstractNumId w:val="6524"/>
  </w:num>
  <w:num w:numId="6525">
    <w:abstractNumId w:val="6525"/>
  </w:num>
  <w:num w:numId="6526">
    <w:abstractNumId w:val="6526"/>
  </w:num>
  <w:num w:numId="6527">
    <w:abstractNumId w:val="65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30310533" Type="http://schemas.openxmlformats.org/officeDocument/2006/relationships/comments" Target="comments.xml"/><Relationship Id="rId963627569" Type="http://schemas.microsoft.com/office/2011/relationships/commentsExtended" Target="commentsExtended.xml"/><Relationship Id="rId63148327" Type="http://schemas.openxmlformats.org/officeDocument/2006/relationships/image" Target="media/imgrId63148327.jpg"/><Relationship Id="rId472469ca4ba431f0d" Type="http://schemas.openxmlformats.org/officeDocument/2006/relationships/hyperlink" Target="https://iservice.lombardini.it/jsp/Template2/manuale.jsp?id=289&amp;parent=1181" TargetMode="External"/><Relationship Id="rId784769ca4ba4322e1" Type="http://schemas.openxmlformats.org/officeDocument/2006/relationships/hyperlink" Target="https://iservice.lombardini.it/jsp/Template2/manuale.jsp?id=282&amp;parent=1181" TargetMode="External"/><Relationship Id="rId678069ca4ba432a90" Type="http://schemas.openxmlformats.org/officeDocument/2006/relationships/hyperlink" Target="https://iservice.lombardini.it/jsp/Template2/manuale.jsp?id=269&amp;parent=1181" TargetMode="External"/><Relationship Id="rId807569ca4ba43326d" Type="http://schemas.openxmlformats.org/officeDocument/2006/relationships/hyperlink" Target="https://iservice.lombardini.it/jsp/Template2/manuale.jsp?id=339&amp;parent=1181" TargetMode="External"/><Relationship Id="rId668369ca4ba4334cd" Type="http://schemas.openxmlformats.org/officeDocument/2006/relationships/hyperlink" Target="https://iservice.lombardini.it/jsp/Template2/manuale.jsp?id=339&amp;parent=1181" TargetMode="External"/><Relationship Id="rId469769ca4ba434368" Type="http://schemas.openxmlformats.org/officeDocument/2006/relationships/hyperlink" Target="https://iservice.lombardini.it/jsp/Template2/manuale.jsp?id=274&amp;parent=1136" TargetMode="External"/><Relationship Id="rId173669ca4ba4394d3" Type="http://schemas.openxmlformats.org/officeDocument/2006/relationships/hyperlink" Target="https://iservice.lombardini.it/jsp/Template2/manuale.jsp?id=339&amp;parent=1136" TargetMode="External"/><Relationship Id="rId853269ca4ba4d5cd5" Type="http://schemas.openxmlformats.org/officeDocument/2006/relationships/hyperlink" Target="https://iservice.lombardini.it/jsp/Template2/manuale.jsp?id=272&amp;parent=1136" TargetMode="External"/><Relationship Id="rId237969ca4ba4e2ebd" Type="http://schemas.openxmlformats.org/officeDocument/2006/relationships/hyperlink" Target="https://iservice.lombardini.it/jsp/Template2/manuale.jsp?id=291&amp;parent=1136" TargetMode="External"/><Relationship Id="rId142269ca4ba4e3653" Type="http://schemas.openxmlformats.org/officeDocument/2006/relationships/hyperlink" Target="https://iservice.lombardini.it/jsp/Template2/manuale.jsp?id=259&amp;parent=1136" TargetMode="External"/><Relationship Id="rId724469ca4ba51ed1a" Type="http://schemas.openxmlformats.org/officeDocument/2006/relationships/hyperlink" Target="https://iservice.lombardini.it/jsp/Template2/manuale.jsp?id=339&amp;parent=1136" TargetMode="External"/><Relationship Id="rId412169ca4ba5450bc" Type="http://schemas.openxmlformats.org/officeDocument/2006/relationships/hyperlink" Target="https://iservice.lombardini.it/jsp/Template2/manuale.jsp?id=339&amp;parent=1136" TargetMode="External"/><Relationship Id="rId258869ca4ba59bedb" Type="http://schemas.openxmlformats.org/officeDocument/2006/relationships/hyperlink" Target="https://iservice.lombardini.it/jsp/Template2/manuale.jsp?id=269&amp;parent=1136" TargetMode="External"/><Relationship Id="rId864369ca4ba59c1d9" Type="http://schemas.openxmlformats.org/officeDocument/2006/relationships/hyperlink" Target="https://iservice.lombardini.it/jsp/Template2/manuale.jsp?id=284&amp;parent=1136" TargetMode="External"/><Relationship Id="rId782069ca4ba5d2208" Type="http://schemas.openxmlformats.org/officeDocument/2006/relationships/hyperlink" Target="https://iservice.lombardini.it/jsp/Template2/manuale.jsp?id=279&amp;parent=1136&amp;txts=2.18" TargetMode="External"/><Relationship Id="rId339869ca4ba5d2e30" Type="http://schemas.openxmlformats.org/officeDocument/2006/relationships/hyperlink" Target="https://iservice.lombardini.it/jsp/Template2/manuale.jsp?id=291&amp;parent=1136" TargetMode="External"/><Relationship Id="rId414569ca4ba5d3809" Type="http://schemas.openxmlformats.org/officeDocument/2006/relationships/hyperlink" Target="https://iservice.lombardini.it/jsp/Template2/manuale.jsp?id=339&amp;parent=1136" TargetMode="External"/><Relationship Id="rId531469ca4ba600c7f" Type="http://schemas.openxmlformats.org/officeDocument/2006/relationships/hyperlink" Target="https://www.youtube.com/embed/tQ9VHKF4u_0?rel=0" TargetMode="External"/><Relationship Id="rId101269ca4ba607829" Type="http://schemas.openxmlformats.org/officeDocument/2006/relationships/hyperlink" Target="https://iservice.lombardini.it/jsp/Template2/manuale.jsp?id=296&amp;parent=1136" TargetMode="External"/><Relationship Id="rId719969ca4ba638c22" Type="http://schemas.openxmlformats.org/officeDocument/2006/relationships/hyperlink" Target="https://iservice.lombardini.it/jsp/Template2/manuale.jsp?id=339&amp;parent=1136" TargetMode="External"/><Relationship Id="rId895669ca4ba639474" Type="http://schemas.openxmlformats.org/officeDocument/2006/relationships/hyperlink" Target="https://iservice.lombardini.it/jsp/Template2/manuale.jsp?id=339&amp;parent=1136" TargetMode="External"/><Relationship Id="rId826369ca4ba64163d" Type="http://schemas.openxmlformats.org/officeDocument/2006/relationships/hyperlink" Target="https://iservice.lombardini.it/jsp/Template2/manuale.jsp?id=339&amp;parent=1136" TargetMode="External"/><Relationship Id="rId676769ca4ba641a6c" Type="http://schemas.openxmlformats.org/officeDocument/2006/relationships/hyperlink" Target="https://iservice.lombardini.it/jsp/Template2/manuale.jsp?id=339&amp;parent=1136" TargetMode="External"/><Relationship Id="rId862169ca4ba641c8d" Type="http://schemas.openxmlformats.org/officeDocument/2006/relationships/hyperlink" Target="https://iservice.lombardini.it/jsp/Template2/manuale.jsp?id=298&amp;parent=1136" TargetMode="External"/><Relationship Id="rId813669ca4ba6bfc09" Type="http://schemas.openxmlformats.org/officeDocument/2006/relationships/hyperlink" Target="https://iservice.lombardini.it/jsp/Template2/manuale.jsp?id=339&amp;parent=1136" TargetMode="External"/><Relationship Id="rId755469ca4ba6c094a" Type="http://schemas.openxmlformats.org/officeDocument/2006/relationships/hyperlink" Target="https://iservice.lombardini.it/jsp/Template2/manuale.jsp?id=339&amp;parent=1136" TargetMode="External"/><Relationship Id="rId851869ca4ba6cb8ce" Type="http://schemas.openxmlformats.org/officeDocument/2006/relationships/hyperlink" Target="https://iservice.lombardini.it/jsp/Template2/manuale.jsp?id=339&amp;parent=1136" TargetMode="External"/><Relationship Id="rId440669ca4ba42979f" Type="http://schemas.openxmlformats.org/officeDocument/2006/relationships/image" Target="media/imgrId440669ca4ba42979f.jpg"/><Relationship Id="rId945569ca4ba43171f" Type="http://schemas.openxmlformats.org/officeDocument/2006/relationships/image" Target="media/imgrId945569ca4ba43171f.gif"/><Relationship Id="rId359569ca4ba438222" Type="http://schemas.openxmlformats.org/officeDocument/2006/relationships/image" Target="media/imgrId359569ca4ba438222.jpg"/><Relationship Id="rId267569ca4ba445607" Type="http://schemas.openxmlformats.org/officeDocument/2006/relationships/image" Target="media/imgrId267569ca4ba445607.jpg"/><Relationship Id="rId819169ca4ba44b4a0" Type="http://schemas.openxmlformats.org/officeDocument/2006/relationships/image" Target="media/imgrId819169ca4ba44b4a0.jpg"/><Relationship Id="rId225669ca4ba45addd" Type="http://schemas.openxmlformats.org/officeDocument/2006/relationships/image" Target="media/imgrId225669ca4ba45addd.jpg"/><Relationship Id="rId651769ca4ba4622ea" Type="http://schemas.openxmlformats.org/officeDocument/2006/relationships/image" Target="media/imgrId651769ca4ba4622ea.jpg"/><Relationship Id="rId713669ca4ba469c9e" Type="http://schemas.openxmlformats.org/officeDocument/2006/relationships/image" Target="media/imgrId713669ca4ba469c9e.gif"/><Relationship Id="rId492469ca4ba4798b8" Type="http://schemas.openxmlformats.org/officeDocument/2006/relationships/image" Target="media/imgrId492469ca4ba4798b8.jpg"/><Relationship Id="rId578169ca4ba480b71" Type="http://schemas.openxmlformats.org/officeDocument/2006/relationships/image" Target="media/imgrId578169ca4ba480b71.gif"/><Relationship Id="rId906069ca4ba4901de" Type="http://schemas.openxmlformats.org/officeDocument/2006/relationships/image" Target="media/imgrId906069ca4ba4901de.jpg"/><Relationship Id="rId761369ca4ba49a2ee" Type="http://schemas.openxmlformats.org/officeDocument/2006/relationships/image" Target="media/imgrId761369ca4ba49a2ee.gif"/><Relationship Id="rId607069ca4ba49f772" Type="http://schemas.openxmlformats.org/officeDocument/2006/relationships/image" Target="media/imgrId607069ca4ba49f772.jpg"/><Relationship Id="rId619369ca4ba4ad724" Type="http://schemas.openxmlformats.org/officeDocument/2006/relationships/image" Target="media/imgrId619369ca4ba4ad724.jpg"/><Relationship Id="rId473069ca4ba4ba0e7" Type="http://schemas.openxmlformats.org/officeDocument/2006/relationships/image" Target="media/imgrId473069ca4ba4ba0e7.jpg"/><Relationship Id="rId982369ca4ba4c1a74" Type="http://schemas.openxmlformats.org/officeDocument/2006/relationships/image" Target="media/imgrId982369ca4ba4c1a74.jpg"/><Relationship Id="rId377869ca4ba4cf010" Type="http://schemas.openxmlformats.org/officeDocument/2006/relationships/image" Target="media/imgrId377869ca4ba4cf010.jpg"/><Relationship Id="rId736269ca4ba4d4d5d" Type="http://schemas.openxmlformats.org/officeDocument/2006/relationships/image" Target="media/imgrId736269ca4ba4d4d5d.jpg"/><Relationship Id="rId327269ca4ba4e2018" Type="http://schemas.openxmlformats.org/officeDocument/2006/relationships/image" Target="media/imgrId327269ca4ba4e2018.jpg"/><Relationship Id="rId614669ca4ba4ef7da" Type="http://schemas.openxmlformats.org/officeDocument/2006/relationships/image" Target="media/imgrId614669ca4ba4ef7da.jpg"/><Relationship Id="rId961669ca4ba507f61" Type="http://schemas.openxmlformats.org/officeDocument/2006/relationships/image" Target="media/imgrId961669ca4ba507f61.gif"/><Relationship Id="rId635369ca4ba5161cc" Type="http://schemas.openxmlformats.org/officeDocument/2006/relationships/image" Target="media/imgrId635369ca4ba5161cc.jpg"/><Relationship Id="rId279169ca4ba51e259" Type="http://schemas.openxmlformats.org/officeDocument/2006/relationships/image" Target="media/imgrId279169ca4ba51e259.gif"/><Relationship Id="rId751069ca4ba5301d4" Type="http://schemas.openxmlformats.org/officeDocument/2006/relationships/image" Target="media/imgrId751069ca4ba5301d4.jpg"/><Relationship Id="rId211269ca4ba53f7f4" Type="http://schemas.openxmlformats.org/officeDocument/2006/relationships/image" Target="media/imgrId211269ca4ba53f7f4.jpg"/><Relationship Id="rId367769ca4ba543c20" Type="http://schemas.openxmlformats.org/officeDocument/2006/relationships/image" Target="media/imgrId367769ca4ba543c20.jpg"/><Relationship Id="rId218169ca4ba554f34" Type="http://schemas.openxmlformats.org/officeDocument/2006/relationships/image" Target="media/imgrId218169ca4ba554f34.jpg"/><Relationship Id="rId952469ca4ba560ef1" Type="http://schemas.openxmlformats.org/officeDocument/2006/relationships/image" Target="media/imgrId952469ca4ba560ef1.jpg"/><Relationship Id="rId747469ca4ba5662e2" Type="http://schemas.openxmlformats.org/officeDocument/2006/relationships/image" Target="media/imgrId747469ca4ba5662e2.jpg"/><Relationship Id="rId315969ca4ba5765ef" Type="http://schemas.openxmlformats.org/officeDocument/2006/relationships/image" Target="media/imgrId315969ca4ba5765ef.jpg"/><Relationship Id="rId787269ca4ba584780" Type="http://schemas.openxmlformats.org/officeDocument/2006/relationships/image" Target="media/imgrId787269ca4ba584780.jpg"/><Relationship Id="rId629769ca4ba594ef0" Type="http://schemas.openxmlformats.org/officeDocument/2006/relationships/image" Target="media/imgrId629769ca4ba594ef0.jpg"/><Relationship Id="rId940369ca4ba59bb21" Type="http://schemas.openxmlformats.org/officeDocument/2006/relationships/image" Target="media/imgrId940369ca4ba59bb21.jpg"/><Relationship Id="rId535769ca4ba5a8f3a" Type="http://schemas.openxmlformats.org/officeDocument/2006/relationships/image" Target="media/imgrId535769ca4ba5a8f3a.jpg"/><Relationship Id="rId575869ca4ba5b1fd8" Type="http://schemas.openxmlformats.org/officeDocument/2006/relationships/image" Target="media/imgrId575869ca4ba5b1fd8.jpg"/><Relationship Id="rId440469ca4ba5bdffd" Type="http://schemas.openxmlformats.org/officeDocument/2006/relationships/image" Target="media/imgrId440469ca4ba5bdffd.jpg"/><Relationship Id="rId506469ca4ba5ca218" Type="http://schemas.openxmlformats.org/officeDocument/2006/relationships/image" Target="media/imgrId506469ca4ba5ca218.jpg"/><Relationship Id="rId510569ca4ba5d1277" Type="http://schemas.openxmlformats.org/officeDocument/2006/relationships/image" Target="media/imgrId510569ca4ba5d1277.jpg"/><Relationship Id="rId439269ca4ba5dd732" Type="http://schemas.openxmlformats.org/officeDocument/2006/relationships/image" Target="media/imgrId439269ca4ba5dd732.jpg"/><Relationship Id="rId391969ca4ba5e8951" Type="http://schemas.openxmlformats.org/officeDocument/2006/relationships/image" Target="media/imgrId391969ca4ba5e8951.jpg"/><Relationship Id="rId486469ca4ba60040b" Type="http://schemas.openxmlformats.org/officeDocument/2006/relationships/image" Target="media/imgrId486469ca4ba60040b.jpg"/><Relationship Id="rId657269ca4ba606f94" Type="http://schemas.openxmlformats.org/officeDocument/2006/relationships/image" Target="media/imgrId657269ca4ba606f94.gif"/><Relationship Id="rId687369ca4ba6137a8" Type="http://schemas.openxmlformats.org/officeDocument/2006/relationships/image" Target="media/imgrId687369ca4ba6137a8.jpg"/><Relationship Id="rId929969ca4ba6208c3" Type="http://schemas.openxmlformats.org/officeDocument/2006/relationships/image" Target="media/imgrId929969ca4ba6208c3.jpg"/><Relationship Id="rId848669ca4ba62fe5d" Type="http://schemas.openxmlformats.org/officeDocument/2006/relationships/image" Target="media/imgrId848669ca4ba62fe5d.jpg"/><Relationship Id="rId993869ca4ba6382fe" Type="http://schemas.openxmlformats.org/officeDocument/2006/relationships/image" Target="media/imgrId993869ca4ba6382fe.jpg"/><Relationship Id="rId894569ca4ba640426" Type="http://schemas.openxmlformats.org/officeDocument/2006/relationships/image" Target="media/imgrId894569ca4ba640426.jpg"/><Relationship Id="rId419569ca4ba64bdba" Type="http://schemas.openxmlformats.org/officeDocument/2006/relationships/image" Target="media/imgrId419569ca4ba64bdba.jpg"/><Relationship Id="rId764269ca4ba65c1c0" Type="http://schemas.openxmlformats.org/officeDocument/2006/relationships/image" Target="media/imgrId764269ca4ba65c1c0.jpg"/><Relationship Id="rId270169ca4ba665f5a" Type="http://schemas.openxmlformats.org/officeDocument/2006/relationships/image" Target="media/imgrId270169ca4ba665f5a.jpg"/><Relationship Id="rId941369ca4ba67213e" Type="http://schemas.openxmlformats.org/officeDocument/2006/relationships/image" Target="media/imgrId941369ca4ba67213e.jpg"/><Relationship Id="rId709969ca4ba67a8a9" Type="http://schemas.openxmlformats.org/officeDocument/2006/relationships/image" Target="media/imgrId709969ca4ba67a8a9.gif"/><Relationship Id="rId939969ca4ba6856b1" Type="http://schemas.openxmlformats.org/officeDocument/2006/relationships/image" Target="media/imgrId939969ca4ba6856b1.jpg"/><Relationship Id="rId593569ca4ba68e911" Type="http://schemas.openxmlformats.org/officeDocument/2006/relationships/image" Target="media/imgrId593569ca4ba68e911.jpg"/><Relationship Id="rId641269ca4ba69583e" Type="http://schemas.openxmlformats.org/officeDocument/2006/relationships/image" Target="media/imgrId641269ca4ba69583e.jpg"/><Relationship Id="rId698269ca4ba6a29c7" Type="http://schemas.openxmlformats.org/officeDocument/2006/relationships/image" Target="media/imgrId698269ca4ba6a29c7.jpg"/><Relationship Id="rId986169ca4ba6ae9e7" Type="http://schemas.openxmlformats.org/officeDocument/2006/relationships/image" Target="media/imgrId986169ca4ba6ae9e7.jpg"/><Relationship Id="rId301369ca4ba6b7e12" Type="http://schemas.openxmlformats.org/officeDocument/2006/relationships/image" Target="media/imgrId301369ca4ba6b7e12.jpg"/><Relationship Id="rId735469ca4ba6bf662" Type="http://schemas.openxmlformats.org/officeDocument/2006/relationships/image" Target="media/imgrId735469ca4ba6bf662.gif"/><Relationship Id="rId269269ca4ba6cb26c" Type="http://schemas.openxmlformats.org/officeDocument/2006/relationships/image" Target="media/imgrId269269ca4ba6cb26c.jpg"/><Relationship Id="rId345069ca4ba6d8495" Type="http://schemas.openxmlformats.org/officeDocument/2006/relationships/image" Target="media/imgrId345069ca4ba6d8495.jpg"/><Relationship Id="rId708369ca4ba6de166" Type="http://schemas.openxmlformats.org/officeDocument/2006/relationships/image" Target="media/imgrId708369ca4ba6de166.jpg"/><Relationship Id="rId862969ca4ba6e8e9c" Type="http://schemas.openxmlformats.org/officeDocument/2006/relationships/image" Target="media/imgrId862969ca4ba6e8e9c.jpg"/><Relationship Id="rId849269ca4ba6ecdbf" Type="http://schemas.openxmlformats.org/officeDocument/2006/relationships/image" Target="media/imgrId849269ca4ba6ecdbf.gif"/><Relationship Id="rId631669ca4ba7061a0" Type="http://schemas.openxmlformats.org/officeDocument/2006/relationships/image" Target="media/imgrId631669ca4ba7061a0.jpg"/><Relationship Id="rId441069ca4ba70bdb5" Type="http://schemas.openxmlformats.org/officeDocument/2006/relationships/image" Target="media/imgrId441069ca4ba70bdb5.gif"/><Relationship Id="rId112069ca4ba7189c9" Type="http://schemas.openxmlformats.org/officeDocument/2006/relationships/image" Target="media/imgrId112069ca4ba7189c9.jpg"/><Relationship Id="rId306869ca4ba71f0a5" Type="http://schemas.openxmlformats.org/officeDocument/2006/relationships/image" Target="media/imgrId306869ca4ba71f0a5.gif"/><Relationship Id="rId581769ca4ba72a5b9" Type="http://schemas.openxmlformats.org/officeDocument/2006/relationships/image" Target="media/imgrId581769ca4ba72a5b9.jpg"/><Relationship Id="rId257769ca4ba739302" Type="http://schemas.openxmlformats.org/officeDocument/2006/relationships/image" Target="media/imgrId257769ca4ba739302.jpg"/><Relationship Id="rId654669ca4ba7482a6" Type="http://schemas.openxmlformats.org/officeDocument/2006/relationships/image" Target="media/imgrId654669ca4ba7482a6.jpg"/><Relationship Id="rId901469ca4ba74ce7e" Type="http://schemas.openxmlformats.org/officeDocument/2006/relationships/image" Target="media/imgrId901469ca4ba74ce7e.gif"/><Relationship Id="rId278769ca4ba75781d" Type="http://schemas.openxmlformats.org/officeDocument/2006/relationships/image" Target="media/imgrId278769ca4ba75781d.jpg"/><Relationship Id="rId749469ca4ba767ddd" Type="http://schemas.openxmlformats.org/officeDocument/2006/relationships/image" Target="media/imgrId749469ca4ba767ddd.jpg"/><Relationship Id="rId886869ca4ba76be1c" Type="http://schemas.openxmlformats.org/officeDocument/2006/relationships/image" Target="media/imgrId886869ca4ba76be1c.jpg"/><Relationship Id="rId450969ca4ba77b252" Type="http://schemas.openxmlformats.org/officeDocument/2006/relationships/image" Target="media/imgrId450969ca4ba77b252.jpg"/><Relationship Id="rId403969ca4ba78c54b" Type="http://schemas.openxmlformats.org/officeDocument/2006/relationships/image" Target="media/imgrId403969ca4ba78c54b.png"/><Relationship Id="rId909769ca4ba79d58f" Type="http://schemas.openxmlformats.org/officeDocument/2006/relationships/image" Target="media/imgrId909769ca4ba79d58f.png"/><Relationship Id="rId171269ca4ba7af546" Type="http://schemas.openxmlformats.org/officeDocument/2006/relationships/image" Target="media/imgrId171269ca4ba7af546.png"/><Relationship Id="rId768969ca4ba7bf939" Type="http://schemas.openxmlformats.org/officeDocument/2006/relationships/image" Target="media/imgrId768969ca4ba7bf939.jpg"/><Relationship Id="rId766769ca4ba7c8bf6" Type="http://schemas.openxmlformats.org/officeDocument/2006/relationships/image" Target="media/imgrId766769ca4ba7c8bf6.jpg"/><Relationship Id="rId515869ca4ba7d61c6" Type="http://schemas.openxmlformats.org/officeDocument/2006/relationships/image" Target="media/imgrId515869ca4ba7d61c6.jpg"/><Relationship Id="rId940869ca4ba7e9841" Type="http://schemas.openxmlformats.org/officeDocument/2006/relationships/image" Target="media/imgrId940869ca4ba7e9841.jpg"/><Relationship Id="rId508569ca4ba809169" Type="http://schemas.openxmlformats.org/officeDocument/2006/relationships/image" Target="media/imgrId508569ca4ba809169.jpg"/><Relationship Id="rId416369ca4ba816b67" Type="http://schemas.openxmlformats.org/officeDocument/2006/relationships/image" Target="media/imgrId416369ca4ba816b67.jpg"/><Relationship Id="rId382969ca4ba81c475" Type="http://schemas.openxmlformats.org/officeDocument/2006/relationships/image" Target="media/imgrId382969ca4ba81c475.gif"/><Relationship Id="rId254569ca4ba82433d" Type="http://schemas.openxmlformats.org/officeDocument/2006/relationships/image" Target="media/imgrId254569ca4ba82433d.jpg"/><Relationship Id="rId979469ca4ba8322e5" Type="http://schemas.openxmlformats.org/officeDocument/2006/relationships/image" Target="media/imgrId979469ca4ba8322e5.jpg"/><Relationship Id="rId144869ca4ba837006" Type="http://schemas.openxmlformats.org/officeDocument/2006/relationships/image" Target="media/imgrId144869ca4ba837006.gif"/><Relationship Id="rId862369ca4ba843f79" Type="http://schemas.openxmlformats.org/officeDocument/2006/relationships/image" Target="media/imgrId862369ca4ba843f79.jpg"/><Relationship Id="rId436569ca4ba849f7a" Type="http://schemas.openxmlformats.org/officeDocument/2006/relationships/image" Target="media/imgrId436569ca4ba849f7a.gif"/><Relationship Id="rId881769ca4ba858fd9" Type="http://schemas.openxmlformats.org/officeDocument/2006/relationships/image" Target="media/imgrId881769ca4ba858fd9.jpg"/><Relationship Id="rId652969ca4ba868d80" Type="http://schemas.openxmlformats.org/officeDocument/2006/relationships/image" Target="media/imgrId652969ca4ba868d80.jpg"/><Relationship Id="rId837969ca4ba8767bd" Type="http://schemas.openxmlformats.org/officeDocument/2006/relationships/image" Target="media/imgrId837969ca4ba8767bd.jpg"/><Relationship Id="rId126769ca4ba87bbd1" Type="http://schemas.openxmlformats.org/officeDocument/2006/relationships/image" Target="media/imgrId126769ca4ba87bbd1.jpg"/><Relationship Id="rId841669ca4ba88a6e2" Type="http://schemas.openxmlformats.org/officeDocument/2006/relationships/image" Target="media/imgrId841669ca4ba88a6e2.jpg"/><Relationship Id="rId800869ca4ba895b27" Type="http://schemas.openxmlformats.org/officeDocument/2006/relationships/image" Target="media/imgrId800869ca4ba895b27.jpg"/><Relationship Id="rId781069ca4ba89a8b4" Type="http://schemas.openxmlformats.org/officeDocument/2006/relationships/image" Target="media/imgrId781069ca4ba89a8b4.gif"/><Relationship Id="rId425369ca4ba8a98ba" Type="http://schemas.openxmlformats.org/officeDocument/2006/relationships/image" Target="media/imgrId425369ca4ba8a98ba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148327" Type="http://schemas.openxmlformats.org/officeDocument/2006/relationships/image" Target="media/imgrId6314832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148327" Type="http://schemas.openxmlformats.org/officeDocument/2006/relationships/image" Target="media/imgrId6314832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148327" Type="http://schemas.openxmlformats.org/officeDocument/2006/relationships/image" Target="media/imgrId6314832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148327" Type="http://schemas.openxmlformats.org/officeDocument/2006/relationships/image" Target="media/imgrId6314832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148327" Type="http://schemas.openxmlformats.org/officeDocument/2006/relationships/image" Target="media/imgrId6314832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148327" Type="http://schemas.openxmlformats.org/officeDocument/2006/relationships/image" Target="media/imgrId6314832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