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272420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66074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256875" w:name="ctxt"/>
    <w:bookmarkEnd w:id="8725687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48487257" name="name964969ca7f19dd120"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67869ca7f19dd119"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62662970" name="name981969ca7f19e7269"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392469ca7f19e7261"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71664119" name="name265769ca7f1a5dfeb"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831369ca7f1a5dfe3"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94126" name="name600169ca7f1a63a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269ca7f1a63a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74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74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74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74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74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93813" name="name989769ca7f1a6bc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669ca7f1a6bc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74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74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74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74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74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65437" name="name360769ca7f1a7467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47869ca7f1a7467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485819" name="name194669ca7f1a7c1c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26969ca7f1a7c1b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1793569" name="name897369ca7f1a83d8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39869ca7f1a83d8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74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74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74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238485" name="name162969ca7f1a92e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1869ca7f1a92e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2187780" name="name116669ca7f1a9a5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4869ca7f1a9a5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74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74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74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7562157" name="name551369ca7f1aa4f4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53169ca7f1aa4f3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6202706" name="name693469ca7f1aacff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49969ca7f1aacff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5318900" name="name262069ca7f1ab514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28169ca7f1ab514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922813" name="name161569ca7f1abc5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4369ca7f1abc5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74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3058800" name="name786269ca7f1ac9029"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777769ca7f1ac9021"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748">
    <w:multiLevelType w:val="hybridMultilevel"/>
    <w:lvl w:ilvl="0" w:tplc="63445993">
      <w:start w:val="1"/>
      <w:numFmt w:val="decimal"/>
      <w:lvlText w:val="%1."/>
      <w:lvlJc w:val="left"/>
      <w:pPr>
        <w:ind w:left="720" w:hanging="360"/>
      </w:pPr>
    </w:lvl>
    <w:lvl w:ilvl="1" w:tplc="63445993" w:tentative="1">
      <w:start w:val="1"/>
      <w:numFmt w:val="lowerLetter"/>
      <w:lvlText w:val="%2."/>
      <w:lvlJc w:val="left"/>
      <w:pPr>
        <w:ind w:left="1440" w:hanging="360"/>
      </w:pPr>
    </w:lvl>
    <w:lvl w:ilvl="2" w:tplc="63445993" w:tentative="1">
      <w:start w:val="1"/>
      <w:numFmt w:val="lowerRoman"/>
      <w:lvlText w:val="%3."/>
      <w:lvlJc w:val="right"/>
      <w:pPr>
        <w:ind w:left="2160" w:hanging="180"/>
      </w:pPr>
    </w:lvl>
    <w:lvl w:ilvl="3" w:tplc="63445993" w:tentative="1">
      <w:start w:val="1"/>
      <w:numFmt w:val="decimal"/>
      <w:lvlText w:val="%4."/>
      <w:lvlJc w:val="left"/>
      <w:pPr>
        <w:ind w:left="2880" w:hanging="360"/>
      </w:pPr>
    </w:lvl>
    <w:lvl w:ilvl="4" w:tplc="63445993" w:tentative="1">
      <w:start w:val="1"/>
      <w:numFmt w:val="lowerLetter"/>
      <w:lvlText w:val="%5."/>
      <w:lvlJc w:val="left"/>
      <w:pPr>
        <w:ind w:left="3600" w:hanging="360"/>
      </w:pPr>
    </w:lvl>
    <w:lvl w:ilvl="5" w:tplc="63445993" w:tentative="1">
      <w:start w:val="1"/>
      <w:numFmt w:val="lowerRoman"/>
      <w:lvlText w:val="%6."/>
      <w:lvlJc w:val="right"/>
      <w:pPr>
        <w:ind w:left="4320" w:hanging="180"/>
      </w:pPr>
    </w:lvl>
    <w:lvl w:ilvl="6" w:tplc="63445993" w:tentative="1">
      <w:start w:val="1"/>
      <w:numFmt w:val="decimal"/>
      <w:lvlText w:val="%7."/>
      <w:lvlJc w:val="left"/>
      <w:pPr>
        <w:ind w:left="5040" w:hanging="360"/>
      </w:pPr>
    </w:lvl>
    <w:lvl w:ilvl="7" w:tplc="63445993" w:tentative="1">
      <w:start w:val="1"/>
      <w:numFmt w:val="lowerLetter"/>
      <w:lvlText w:val="%8."/>
      <w:lvlJc w:val="left"/>
      <w:pPr>
        <w:ind w:left="5760" w:hanging="360"/>
      </w:pPr>
    </w:lvl>
    <w:lvl w:ilvl="8" w:tplc="63445993" w:tentative="1">
      <w:start w:val="1"/>
      <w:numFmt w:val="lowerRoman"/>
      <w:lvlText w:val="%9."/>
      <w:lvlJc w:val="right"/>
      <w:pPr>
        <w:ind w:left="6480" w:hanging="180"/>
      </w:pPr>
    </w:lvl>
  </w:abstractNum>
  <w:abstractNum w:abstractNumId="9747">
    <w:multiLevelType w:val="hybridMultilevel"/>
    <w:lvl w:ilvl="0" w:tplc="662965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747">
    <w:abstractNumId w:val="9747"/>
  </w:num>
  <w:num w:numId="9748">
    <w:abstractNumId w:val="97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3688097" Type="http://schemas.openxmlformats.org/officeDocument/2006/relationships/comments" Target="comments.xml"/><Relationship Id="rId993173731" Type="http://schemas.microsoft.com/office/2011/relationships/commentsExtended" Target="commentsExtended.xml"/><Relationship Id="rId78660749" Type="http://schemas.openxmlformats.org/officeDocument/2006/relationships/image" Target="media/imgrId78660749.jpg"/><Relationship Id="rId567869ca7f19dd119" Type="http://schemas.openxmlformats.org/officeDocument/2006/relationships/image" Target="media/imgrId567869ca7f19dd119.png"/><Relationship Id="rId392469ca7f19e7261" Type="http://schemas.openxmlformats.org/officeDocument/2006/relationships/image" Target="media/imgrId392469ca7f19e7261.png"/><Relationship Id="rId831369ca7f1a5dfe3" Type="http://schemas.openxmlformats.org/officeDocument/2006/relationships/image" Target="media/imgrId831369ca7f1a5dfe3.png"/><Relationship Id="rId661269ca7f1a63a5d" Type="http://schemas.openxmlformats.org/officeDocument/2006/relationships/image" Target="media/imgrId661269ca7f1a63a5d.jpg"/><Relationship Id="rId454669ca7f1a6bc31" Type="http://schemas.openxmlformats.org/officeDocument/2006/relationships/image" Target="media/imgrId454669ca7f1a6bc31.jpg"/><Relationship Id="rId347869ca7f1a74672" Type="http://schemas.openxmlformats.org/officeDocument/2006/relationships/image" Target="media/imgrId347869ca7f1a74672.jpg"/><Relationship Id="rId326969ca7f1a7c1bc" Type="http://schemas.openxmlformats.org/officeDocument/2006/relationships/image" Target="media/imgrId326969ca7f1a7c1bc.jpg"/><Relationship Id="rId739869ca7f1a83d83" Type="http://schemas.openxmlformats.org/officeDocument/2006/relationships/image" Target="media/imgrId739869ca7f1a83d83.jpg"/><Relationship Id="rId251869ca7f1a92e25" Type="http://schemas.openxmlformats.org/officeDocument/2006/relationships/image" Target="media/imgrId251869ca7f1a92e25.png"/><Relationship Id="rId924869ca7f1a9a5e1" Type="http://schemas.openxmlformats.org/officeDocument/2006/relationships/image" Target="media/imgrId924869ca7f1a9a5e1.png"/><Relationship Id="rId253169ca7f1aa4f38" Type="http://schemas.openxmlformats.org/officeDocument/2006/relationships/image" Target="media/imgrId253169ca7f1aa4f38.jpg"/><Relationship Id="rId649969ca7f1aacff3" Type="http://schemas.openxmlformats.org/officeDocument/2006/relationships/image" Target="media/imgrId649969ca7f1aacff3.jpg"/><Relationship Id="rId228169ca7f1ab5148" Type="http://schemas.openxmlformats.org/officeDocument/2006/relationships/image" Target="media/imgrId228169ca7f1ab5148.jpg"/><Relationship Id="rId154369ca7f1abc5bb" Type="http://schemas.openxmlformats.org/officeDocument/2006/relationships/image" Target="media/imgrId154369ca7f1abc5bb.png"/><Relationship Id="rId777769ca7f1ac9021" Type="http://schemas.openxmlformats.org/officeDocument/2006/relationships/image" Target="media/imgrId777769ca7f1ac90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660749" Type="http://schemas.openxmlformats.org/officeDocument/2006/relationships/image" Target="media/imgrId786607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