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 22)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59897726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0068988"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ED0053029490-S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01/2013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SERVICE DEPT</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0705463" w:name="ctxt"/>
    <w:bookmarkEnd w:id="9070546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9320123" name="name455969ca80caddf2f"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864269ca80caddf2a" cstate="print"/>
                          <a:stretch>
                            <a:fillRect/>
                          </a:stretch>
                        </pic:blipFill>
                        <pic:spPr>
                          <a:xfrm>
                            <a:off x="0" y="0"/>
                            <a:ext cx="1440000" cy="1080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89072274" name="name129769ca80cae5218" descr="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2.png"/>
                          <pic:cNvPicPr/>
                        </pic:nvPicPr>
                        <pic:blipFill>
                          <a:blip r:embed="rId304769ca80cae5212" cstate="print"/>
                          <a:stretch>
                            <a:fillRect/>
                          </a:stretch>
                        </pic:blipFill>
                        <pic:spPr>
                          <a:xfrm>
                            <a:off x="0" y="0"/>
                            <a:ext cx="1440000" cy="1080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 - base version)</w:t>
      </w:r>
    </w:p>
    <w:p>
      <w:pPr>
        <w:widowControl w:val="on"/>
        <w:pBdr/>
        <w:spacing w:before="225" w:after="225" w:line="262" w:lineRule="auto"/>
        <w:ind w:left="0" w:right="0"/>
        <w:jc w:val="left"/>
      </w:pPr>
      <w:r>
        <w:drawing>
          <wp:inline distT="0" distB="0" distL="0" distR="0">
            <wp:extent cx="5544000" cy="4161600"/>
            <wp:effectExtent b="0" l="0" r="0" t="0"/>
            <wp:docPr id="85448643" name="name707869ca80cb587e1" descr="Cap_2_04a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a_04b.png"/>
                    <pic:cNvPicPr/>
                  </pic:nvPicPr>
                  <pic:blipFill>
                    <a:blip r:embed="rId583369ca80cb587dc"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044229" name="name624969ca80cb609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9569ca80cb6093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30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030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030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030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030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482774" name="name371769ca80cb6c51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8469ca80cb6c51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30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030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030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030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030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6747899" name="name487569ca80cb765d7"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847769ca80cb765d2"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6879139" name="name288069ca80cb7e296"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197369ca80cb7e291"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8793063" name="name319869ca80cb857b8"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375469ca80cb857b2"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030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030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030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6133762" name="name850569ca80cb921c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35269ca80cb921b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0305"/>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5457148" name="name321669ca80cb9866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93069ca80cb9866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0305"/>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0305"/>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0305"/>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20305"/>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0305"/>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20305"/>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20305"/>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20305"/>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0305"/>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20305"/>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20305"/>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20305"/>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20305"/>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20305"/>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20305"/>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20305"/>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20305"/>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20305"/>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20305"/>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34801688" name="name715969ca80cba3521"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500369ca80cba351c"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82201075" name="name539469ca80cbab695"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361969ca80cbab690"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88786758" name="name147569ca80cbb39ad"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858869ca80cbb39a8"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30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030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7317127" name="name917169ca80cbba75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5869ca80cbba74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030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030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w:t>
      </w:r>
      <w:r>
        <w:rPr>
          <w:color w:val="00274C"/>
          <w:sz w:val="20"/>
          <w:szCs w:val="20"/>
          <w:u w:val="none"/>
        </w:rPr>
        <w:t xml:space="preserve"> </w:t>
      </w:r>
      <w:r>
        <w:rPr>
          <w:b/>
          <w:bCs/>
          <w:color w:val="000000"/>
          <w:sz w:val="20"/>
          <w:szCs w:val="20"/>
          <w:u w:val="none"/>
        </w:rPr>
        <w:t xml:space="preserve">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90503557" name="name814069ca80cc24ec0"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664069ca80cc24eba"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w:t>
            </w:r>
            <w:r>
              <w:rPr>
                <w:b/>
                <w:bCs/>
                <w:color w:val="000000"/>
                <w:position w:val="-2"/>
                <w:sz w:val="20"/>
                <w:szCs w:val="20"/>
                <w:u w:val="none"/>
              </w:rPr>
              <w:t xml:space="preserve">REHLKO </w:t>
            </w:r>
            <w:r>
              <w:rPr>
                <w:color w:val="00274C"/>
                <w:position w:val="-2"/>
                <w:sz w:val="20"/>
                <w:szCs w:val="20"/>
                <w:u w:val="none"/>
              </w:rPr>
              <w:t xml:space="preserve">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0306">
    <w:multiLevelType w:val="hybridMultilevel"/>
    <w:lvl w:ilvl="0" w:tplc="86449460">
      <w:start w:val="1"/>
      <w:numFmt w:val="decimal"/>
      <w:lvlText w:val="%1."/>
      <w:lvlJc w:val="left"/>
      <w:pPr>
        <w:ind w:left="720" w:hanging="360"/>
      </w:pPr>
    </w:lvl>
    <w:lvl w:ilvl="1" w:tplc="86449460" w:tentative="1">
      <w:start w:val="1"/>
      <w:numFmt w:val="lowerLetter"/>
      <w:lvlText w:val="%2."/>
      <w:lvlJc w:val="left"/>
      <w:pPr>
        <w:ind w:left="1440" w:hanging="360"/>
      </w:pPr>
    </w:lvl>
    <w:lvl w:ilvl="2" w:tplc="86449460" w:tentative="1">
      <w:start w:val="1"/>
      <w:numFmt w:val="lowerRoman"/>
      <w:lvlText w:val="%3."/>
      <w:lvlJc w:val="right"/>
      <w:pPr>
        <w:ind w:left="2160" w:hanging="180"/>
      </w:pPr>
    </w:lvl>
    <w:lvl w:ilvl="3" w:tplc="86449460" w:tentative="1">
      <w:start w:val="1"/>
      <w:numFmt w:val="decimal"/>
      <w:lvlText w:val="%4."/>
      <w:lvlJc w:val="left"/>
      <w:pPr>
        <w:ind w:left="2880" w:hanging="360"/>
      </w:pPr>
    </w:lvl>
    <w:lvl w:ilvl="4" w:tplc="86449460" w:tentative="1">
      <w:start w:val="1"/>
      <w:numFmt w:val="lowerLetter"/>
      <w:lvlText w:val="%5."/>
      <w:lvlJc w:val="left"/>
      <w:pPr>
        <w:ind w:left="3600" w:hanging="360"/>
      </w:pPr>
    </w:lvl>
    <w:lvl w:ilvl="5" w:tplc="86449460" w:tentative="1">
      <w:start w:val="1"/>
      <w:numFmt w:val="lowerRoman"/>
      <w:lvlText w:val="%6."/>
      <w:lvlJc w:val="right"/>
      <w:pPr>
        <w:ind w:left="4320" w:hanging="180"/>
      </w:pPr>
    </w:lvl>
    <w:lvl w:ilvl="6" w:tplc="86449460" w:tentative="1">
      <w:start w:val="1"/>
      <w:numFmt w:val="decimal"/>
      <w:lvlText w:val="%7."/>
      <w:lvlJc w:val="left"/>
      <w:pPr>
        <w:ind w:left="5040" w:hanging="360"/>
      </w:pPr>
    </w:lvl>
    <w:lvl w:ilvl="7" w:tplc="86449460" w:tentative="1">
      <w:start w:val="1"/>
      <w:numFmt w:val="lowerLetter"/>
      <w:lvlText w:val="%8."/>
      <w:lvlJc w:val="left"/>
      <w:pPr>
        <w:ind w:left="5760" w:hanging="360"/>
      </w:pPr>
    </w:lvl>
    <w:lvl w:ilvl="8" w:tplc="86449460" w:tentative="1">
      <w:start w:val="1"/>
      <w:numFmt w:val="lowerRoman"/>
      <w:lvlText w:val="%9."/>
      <w:lvlJc w:val="right"/>
      <w:pPr>
        <w:ind w:left="6480" w:hanging="180"/>
      </w:pPr>
    </w:lvl>
  </w:abstractNum>
  <w:abstractNum w:abstractNumId="20305">
    <w:multiLevelType w:val="hybridMultilevel"/>
    <w:lvl w:ilvl="0" w:tplc="6837765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305">
    <w:abstractNumId w:val="20305"/>
  </w:num>
  <w:num w:numId="20306">
    <w:abstractNumId w:val="203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1791042" Type="http://schemas.openxmlformats.org/officeDocument/2006/relationships/comments" Target="comments.xml"/><Relationship Id="rId708223038" Type="http://schemas.microsoft.com/office/2011/relationships/commentsExtended" Target="commentsExtended.xml"/><Relationship Id="rId20068988" Type="http://schemas.openxmlformats.org/officeDocument/2006/relationships/image" Target="media/imgrId20068988.jpg"/><Relationship Id="rId864269ca80caddf2a" Type="http://schemas.openxmlformats.org/officeDocument/2006/relationships/image" Target="media/imgrId864269ca80caddf2a.png"/><Relationship Id="rId304769ca80cae5212" Type="http://schemas.openxmlformats.org/officeDocument/2006/relationships/image" Target="media/imgrId304769ca80cae5212.png"/><Relationship Id="rId583369ca80cb587dc" Type="http://schemas.openxmlformats.org/officeDocument/2006/relationships/image" Target="media/imgrId583369ca80cb587dc.png"/><Relationship Id="rId379569ca80cb6093b" Type="http://schemas.openxmlformats.org/officeDocument/2006/relationships/image" Target="media/imgrId379569ca80cb6093b.jpg"/><Relationship Id="rId548469ca80cb6c51a" Type="http://schemas.openxmlformats.org/officeDocument/2006/relationships/image" Target="media/imgrId548469ca80cb6c51a.jpg"/><Relationship Id="rId847769ca80cb765d2" Type="http://schemas.openxmlformats.org/officeDocument/2006/relationships/image" Target="media/imgrId847769ca80cb765d2.jpg"/><Relationship Id="rId197369ca80cb7e291" Type="http://schemas.openxmlformats.org/officeDocument/2006/relationships/image" Target="media/imgrId197369ca80cb7e291.jpg"/><Relationship Id="rId375469ca80cb857b2" Type="http://schemas.openxmlformats.org/officeDocument/2006/relationships/image" Target="media/imgrId375469ca80cb857b2.jpg"/><Relationship Id="rId435269ca80cb921ba" Type="http://schemas.openxmlformats.org/officeDocument/2006/relationships/image" Target="media/imgrId435269ca80cb921ba.png"/><Relationship Id="rId793069ca80cb98661" Type="http://schemas.openxmlformats.org/officeDocument/2006/relationships/image" Target="media/imgrId793069ca80cb98661.png"/><Relationship Id="rId500369ca80cba351c" Type="http://schemas.openxmlformats.org/officeDocument/2006/relationships/image" Target="media/imgrId500369ca80cba351c.jpg"/><Relationship Id="rId361969ca80cbab690" Type="http://schemas.openxmlformats.org/officeDocument/2006/relationships/image" Target="media/imgrId361969ca80cbab690.jpg"/><Relationship Id="rId858869ca80cbb39a8" Type="http://schemas.openxmlformats.org/officeDocument/2006/relationships/image" Target="media/imgrId858869ca80cbb39a8.jpg"/><Relationship Id="rId205869ca80cbba74f" Type="http://schemas.openxmlformats.org/officeDocument/2006/relationships/image" Target="media/imgrId205869ca80cbba74f.png"/><Relationship Id="rId664069ca80cc24eba" Type="http://schemas.openxmlformats.org/officeDocument/2006/relationships/image" Target="media/imgrId664069ca80cc24eb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0068988" Type="http://schemas.openxmlformats.org/officeDocument/2006/relationships/image" Target="media/imgrId2006898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0068988" Type="http://schemas.openxmlformats.org/officeDocument/2006/relationships/image" Target="media/imgrId2006898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0068988" Type="http://schemas.openxmlformats.org/officeDocument/2006/relationships/image" Target="media/imgrId2006898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0068988" Type="http://schemas.openxmlformats.org/officeDocument/2006/relationships/image" Target="media/imgrId2006898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0068988" Type="http://schemas.openxmlformats.org/officeDocument/2006/relationships/image" Target="media/imgrId2006898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0068988" Type="http://schemas.openxmlformats.org/officeDocument/2006/relationships/image" Target="media/imgrId2006898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