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453126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21391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088525" w:name="ctxt"/>
    <w:bookmarkEnd w:id="730885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81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3815"/>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381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337069caac17d9ca3"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698269caac17d9e8c"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381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68869caac17daaa0"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58432090" name="name349169caac17f0994"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31069caac17f098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5964749" name="name800969caac180b47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440269caac180b46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381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381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381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38416082" name="name867369caac181a8f3"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36769caac181a8e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23601438" name="name582069caac1824898"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84269caac1824892"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5766611" name="name508369caac1832b9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63469caac1832b99"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1787012" name="name579469caac18488b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82069caac18488a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5436222" name="name470069caac185c65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27669caac185c64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3816">
    <w:multiLevelType w:val="hybridMultilevel"/>
    <w:lvl w:ilvl="0" w:tplc="93810053">
      <w:start w:val="1"/>
      <w:numFmt w:val="decimal"/>
      <w:lvlText w:val="%1."/>
      <w:lvlJc w:val="left"/>
      <w:pPr>
        <w:ind w:left="720" w:hanging="360"/>
      </w:pPr>
    </w:lvl>
    <w:lvl w:ilvl="1" w:tplc="93810053" w:tentative="1">
      <w:start w:val="1"/>
      <w:numFmt w:val="lowerLetter"/>
      <w:lvlText w:val="%2."/>
      <w:lvlJc w:val="left"/>
      <w:pPr>
        <w:ind w:left="1440" w:hanging="360"/>
      </w:pPr>
    </w:lvl>
    <w:lvl w:ilvl="2" w:tplc="93810053" w:tentative="1">
      <w:start w:val="1"/>
      <w:numFmt w:val="lowerRoman"/>
      <w:lvlText w:val="%3."/>
      <w:lvlJc w:val="right"/>
      <w:pPr>
        <w:ind w:left="2160" w:hanging="180"/>
      </w:pPr>
    </w:lvl>
    <w:lvl w:ilvl="3" w:tplc="93810053" w:tentative="1">
      <w:start w:val="1"/>
      <w:numFmt w:val="decimal"/>
      <w:lvlText w:val="%4."/>
      <w:lvlJc w:val="left"/>
      <w:pPr>
        <w:ind w:left="2880" w:hanging="360"/>
      </w:pPr>
    </w:lvl>
    <w:lvl w:ilvl="4" w:tplc="93810053" w:tentative="1">
      <w:start w:val="1"/>
      <w:numFmt w:val="lowerLetter"/>
      <w:lvlText w:val="%5."/>
      <w:lvlJc w:val="left"/>
      <w:pPr>
        <w:ind w:left="3600" w:hanging="360"/>
      </w:pPr>
    </w:lvl>
    <w:lvl w:ilvl="5" w:tplc="93810053" w:tentative="1">
      <w:start w:val="1"/>
      <w:numFmt w:val="lowerRoman"/>
      <w:lvlText w:val="%6."/>
      <w:lvlJc w:val="right"/>
      <w:pPr>
        <w:ind w:left="4320" w:hanging="180"/>
      </w:pPr>
    </w:lvl>
    <w:lvl w:ilvl="6" w:tplc="93810053" w:tentative="1">
      <w:start w:val="1"/>
      <w:numFmt w:val="decimal"/>
      <w:lvlText w:val="%7."/>
      <w:lvlJc w:val="left"/>
      <w:pPr>
        <w:ind w:left="5040" w:hanging="360"/>
      </w:pPr>
    </w:lvl>
    <w:lvl w:ilvl="7" w:tplc="93810053" w:tentative="1">
      <w:start w:val="1"/>
      <w:numFmt w:val="lowerLetter"/>
      <w:lvlText w:val="%8."/>
      <w:lvlJc w:val="left"/>
      <w:pPr>
        <w:ind w:left="5760" w:hanging="360"/>
      </w:pPr>
    </w:lvl>
    <w:lvl w:ilvl="8" w:tplc="93810053" w:tentative="1">
      <w:start w:val="1"/>
      <w:numFmt w:val="lowerRoman"/>
      <w:lvlText w:val="%9."/>
      <w:lvlJc w:val="right"/>
      <w:pPr>
        <w:ind w:left="6480" w:hanging="180"/>
      </w:pPr>
    </w:lvl>
  </w:abstractNum>
  <w:abstractNum w:abstractNumId="13815">
    <w:multiLevelType w:val="hybridMultilevel"/>
    <w:lvl w:ilvl="0" w:tplc="146446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815">
    <w:abstractNumId w:val="13815"/>
  </w:num>
  <w:num w:numId="13816">
    <w:abstractNumId w:val="138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7017015" Type="http://schemas.openxmlformats.org/officeDocument/2006/relationships/comments" Target="comments.xml"/><Relationship Id="rId164350995" Type="http://schemas.microsoft.com/office/2011/relationships/commentsExtended" Target="commentsExtended.xml"/><Relationship Id="rId71213915" Type="http://schemas.openxmlformats.org/officeDocument/2006/relationships/image" Target="media/imgrId71213915.jpg"/><Relationship Id="rId337069caac17d9ca3" Type="http://schemas.openxmlformats.org/officeDocument/2006/relationships/hyperlink" Target="https://www.engines.rehlko.com/" TargetMode="External"/><Relationship Id="rId698269caac17d9e8c" Type="http://schemas.openxmlformats.org/officeDocument/2006/relationships/hyperlink" Target="https://www.engines.rehlko.com/dealers" TargetMode="External"/><Relationship Id="rId668869caac17daaa0" Type="http://schemas.openxmlformats.org/officeDocument/2006/relationships/hyperlink" Target="https://www.engines.rehlko.com/" TargetMode="External"/><Relationship Id="rId331069caac17f098c" Type="http://schemas.openxmlformats.org/officeDocument/2006/relationships/image" Target="media/imgrId331069caac17f098c.jpg"/><Relationship Id="rId440269caac180b46f" Type="http://schemas.openxmlformats.org/officeDocument/2006/relationships/image" Target="media/imgrId440269caac180b46f.png"/><Relationship Id="rId436769caac181a8ee" Type="http://schemas.openxmlformats.org/officeDocument/2006/relationships/image" Target="media/imgrId436769caac181a8ee.jpg"/><Relationship Id="rId884269caac1824892" Type="http://schemas.openxmlformats.org/officeDocument/2006/relationships/image" Target="media/imgrId884269caac1824892.jpg"/><Relationship Id="rId863469caac1832b99" Type="http://schemas.openxmlformats.org/officeDocument/2006/relationships/image" Target="media/imgrId863469caac1832b99.jpg"/><Relationship Id="rId882069caac18488ab" Type="http://schemas.openxmlformats.org/officeDocument/2006/relationships/image" Target="media/imgrId882069caac18488ab.jpg"/><Relationship Id="rId527669caac185c64d" Type="http://schemas.openxmlformats.org/officeDocument/2006/relationships/image" Target="media/imgrId527669caac185c64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1213915" Type="http://schemas.openxmlformats.org/officeDocument/2006/relationships/image" Target="media/imgrId712139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