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35759088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1859351"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9560800" w:name="ctxt"/>
    <w:bookmarkEnd w:id="5956080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74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74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274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274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274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2744"/>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2274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2274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274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74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681169cadadf3953c"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932869cadadf39717"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274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144869cadadf3a2fa"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40673624" name="name728269cadadf49e30"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630769cadadf49e2b"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9650673" name="name936469cadadf55b2b"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996669cadadf55b26"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274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274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274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18308955" name="name766169cadadf614c0"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304469cadadf614ba"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43435028" name="name105669cadadf6b912"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747169cadadf6b90d"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32330106" name="name726369cadadf794cd"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175969cadadf794c8"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4826677" name="name871969cadadf8abc6"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136769cadadf8abc0"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98207237" name="name508569cadadf99b57"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380769cadadf99b53"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2745">
    <w:multiLevelType w:val="hybridMultilevel"/>
    <w:lvl w:ilvl="0" w:tplc="50759095">
      <w:start w:val="1"/>
      <w:numFmt w:val="decimal"/>
      <w:lvlText w:val="%1."/>
      <w:lvlJc w:val="left"/>
      <w:pPr>
        <w:ind w:left="720" w:hanging="360"/>
      </w:pPr>
    </w:lvl>
    <w:lvl w:ilvl="1" w:tplc="50759095" w:tentative="1">
      <w:start w:val="1"/>
      <w:numFmt w:val="lowerLetter"/>
      <w:lvlText w:val="%2."/>
      <w:lvlJc w:val="left"/>
      <w:pPr>
        <w:ind w:left="1440" w:hanging="360"/>
      </w:pPr>
    </w:lvl>
    <w:lvl w:ilvl="2" w:tplc="50759095" w:tentative="1">
      <w:start w:val="1"/>
      <w:numFmt w:val="lowerRoman"/>
      <w:lvlText w:val="%3."/>
      <w:lvlJc w:val="right"/>
      <w:pPr>
        <w:ind w:left="2160" w:hanging="180"/>
      </w:pPr>
    </w:lvl>
    <w:lvl w:ilvl="3" w:tplc="50759095" w:tentative="1">
      <w:start w:val="1"/>
      <w:numFmt w:val="decimal"/>
      <w:lvlText w:val="%4."/>
      <w:lvlJc w:val="left"/>
      <w:pPr>
        <w:ind w:left="2880" w:hanging="360"/>
      </w:pPr>
    </w:lvl>
    <w:lvl w:ilvl="4" w:tplc="50759095" w:tentative="1">
      <w:start w:val="1"/>
      <w:numFmt w:val="lowerLetter"/>
      <w:lvlText w:val="%5."/>
      <w:lvlJc w:val="left"/>
      <w:pPr>
        <w:ind w:left="3600" w:hanging="360"/>
      </w:pPr>
    </w:lvl>
    <w:lvl w:ilvl="5" w:tplc="50759095" w:tentative="1">
      <w:start w:val="1"/>
      <w:numFmt w:val="lowerRoman"/>
      <w:lvlText w:val="%6."/>
      <w:lvlJc w:val="right"/>
      <w:pPr>
        <w:ind w:left="4320" w:hanging="180"/>
      </w:pPr>
    </w:lvl>
    <w:lvl w:ilvl="6" w:tplc="50759095" w:tentative="1">
      <w:start w:val="1"/>
      <w:numFmt w:val="decimal"/>
      <w:lvlText w:val="%7."/>
      <w:lvlJc w:val="left"/>
      <w:pPr>
        <w:ind w:left="5040" w:hanging="360"/>
      </w:pPr>
    </w:lvl>
    <w:lvl w:ilvl="7" w:tplc="50759095" w:tentative="1">
      <w:start w:val="1"/>
      <w:numFmt w:val="lowerLetter"/>
      <w:lvlText w:val="%8."/>
      <w:lvlJc w:val="left"/>
      <w:pPr>
        <w:ind w:left="5760" w:hanging="360"/>
      </w:pPr>
    </w:lvl>
    <w:lvl w:ilvl="8" w:tplc="50759095" w:tentative="1">
      <w:start w:val="1"/>
      <w:numFmt w:val="lowerRoman"/>
      <w:lvlText w:val="%9."/>
      <w:lvlJc w:val="right"/>
      <w:pPr>
        <w:ind w:left="6480" w:hanging="180"/>
      </w:pPr>
    </w:lvl>
  </w:abstractNum>
  <w:abstractNum w:abstractNumId="22744">
    <w:multiLevelType w:val="hybridMultilevel"/>
    <w:lvl w:ilvl="0" w:tplc="246072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744">
    <w:abstractNumId w:val="22744"/>
  </w:num>
  <w:num w:numId="22745">
    <w:abstractNumId w:val="227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99267057" Type="http://schemas.openxmlformats.org/officeDocument/2006/relationships/comments" Target="comments.xml"/><Relationship Id="rId468680757" Type="http://schemas.microsoft.com/office/2011/relationships/commentsExtended" Target="commentsExtended.xml"/><Relationship Id="rId51859351" Type="http://schemas.openxmlformats.org/officeDocument/2006/relationships/image" Target="media/imgrId51859351.jpg"/><Relationship Id="rId681169cadadf3953c" Type="http://schemas.openxmlformats.org/officeDocument/2006/relationships/hyperlink" Target="https://www.engines.rehlko.com/" TargetMode="External"/><Relationship Id="rId932869cadadf39717" Type="http://schemas.openxmlformats.org/officeDocument/2006/relationships/hyperlink" Target="https://www.engines.rehlko.com/dealers" TargetMode="External"/><Relationship Id="rId144869cadadf3a2fa" Type="http://schemas.openxmlformats.org/officeDocument/2006/relationships/hyperlink" Target="https://www.engines.rehlko.com/" TargetMode="External"/><Relationship Id="rId630769cadadf49e2b" Type="http://schemas.openxmlformats.org/officeDocument/2006/relationships/image" Target="media/imgrId630769cadadf49e2b.jpg"/><Relationship Id="rId996669cadadf55b26" Type="http://schemas.openxmlformats.org/officeDocument/2006/relationships/image" Target="media/imgrId996669cadadf55b26.png"/><Relationship Id="rId304469cadadf614ba" Type="http://schemas.openxmlformats.org/officeDocument/2006/relationships/image" Target="media/imgrId304469cadadf614ba.jpg"/><Relationship Id="rId747169cadadf6b90d" Type="http://schemas.openxmlformats.org/officeDocument/2006/relationships/image" Target="media/imgrId747169cadadf6b90d.jpg"/><Relationship Id="rId175969cadadf794c8" Type="http://schemas.openxmlformats.org/officeDocument/2006/relationships/image" Target="media/imgrId175969cadadf794c8.jpg"/><Relationship Id="rId136769cadadf8abc0" Type="http://schemas.openxmlformats.org/officeDocument/2006/relationships/image" Target="media/imgrId136769cadadf8abc0.jpg"/><Relationship Id="rId380769cadadf99b53" Type="http://schemas.openxmlformats.org/officeDocument/2006/relationships/image" Target="media/imgrId380769cadadf99b5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1859351" Type="http://schemas.openxmlformats.org/officeDocument/2006/relationships/image" Target="media/imgrId5185935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1859351" Type="http://schemas.openxmlformats.org/officeDocument/2006/relationships/image" Target="media/imgrId5185935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1859351" Type="http://schemas.openxmlformats.org/officeDocument/2006/relationships/image" Target="media/imgrId5185935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1859351" Type="http://schemas.openxmlformats.org/officeDocument/2006/relationships/image" Target="media/imgrId5185935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1859351" Type="http://schemas.openxmlformats.org/officeDocument/2006/relationships/image" Target="media/imgrId5185935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1859351" Type="http://schemas.openxmlformats.org/officeDocument/2006/relationships/image" Target="media/imgrId518593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