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1463040" cy="1463040"/>
            <wp:effectExtent l="0" t="30480" r="0" b="0"/>
            <wp:docPr id="8209363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413948" cstate="print"/>
                    <a:stretch>
                      <a:fillRect/>
                    </a:stretch>
                  </pic:blipFill>
                  <pic:spPr>
                    <a:xfrm>
                      <a:off x="0" y="0"/>
                      <a:ext cx="1463040" cy="14630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5443872" w:name="ctxt"/>
    <w:bookmarkEnd w:id="2544387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52151815" name="name331169cb43df036ab" descr="Cap_2_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_02.png"/>
                                <pic:cNvPicPr/>
                              </pic:nvPicPr>
                              <pic:blipFill>
                                <a:blip r:embed="rId672269cb43df036a7"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99501441" w:name="result_box"/>
                  <w:bookmarkEnd w:id="99501441"/>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1101763" name="name279869cb43df165b4"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520869cb43df165ae"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2139474" name="name464069cb43df25781"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723269cb43df2577c"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67097605" name="name758169cb43df34633"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950069cb43df3462f" cstate="print"/>
                          <a:stretch>
                            <a:fillRect/>
                          </a:stretch>
                        </pic:blipFill>
                        <pic:spPr>
                          <a:xfrm>
                            <a:off x="0" y="0"/>
                            <a:ext cx="55440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6397" name="name645169cb43df3c9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7269cb43df3c91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377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77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770"/>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377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77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99866" name="name475669cb43df43eb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9469cb43df43eb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77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77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77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377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77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9674711" name="name752569cb43df4c9ed"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750169cb43df4c9e8"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8594344" name="name391769cb43df54a8f"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33069cb43df54a8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64956396" name="name195769cb43df59473"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211369cb43df5946d"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6794821" name="name629969cb43df63b3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2169cb43df63b3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2372837" name="name899169cb43df6b5a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9469cb43df6b59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377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377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377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40355550" name="name393369cb43df763aa"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743469cb43df763a5"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19752338" name="name359069cb43df7dd2a"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278969cb43df7dd25"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22976793" name="name245469cb43df869e7"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757469cb43df869e2"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0467912" name="name278169cb43df8d57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9569cb43df8d57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77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3771">
    <w:multiLevelType w:val="hybridMultilevel"/>
    <w:lvl w:ilvl="0" w:tplc="98701685">
      <w:start w:val="1"/>
      <w:numFmt w:val="decimal"/>
      <w:lvlText w:val="%1."/>
      <w:lvlJc w:val="left"/>
      <w:pPr>
        <w:ind w:left="720" w:hanging="360"/>
      </w:pPr>
    </w:lvl>
    <w:lvl w:ilvl="1" w:tplc="98701685" w:tentative="1">
      <w:start w:val="1"/>
      <w:numFmt w:val="lowerLetter"/>
      <w:lvlText w:val="%2."/>
      <w:lvlJc w:val="left"/>
      <w:pPr>
        <w:ind w:left="1440" w:hanging="360"/>
      </w:pPr>
    </w:lvl>
    <w:lvl w:ilvl="2" w:tplc="98701685" w:tentative="1">
      <w:start w:val="1"/>
      <w:numFmt w:val="lowerRoman"/>
      <w:lvlText w:val="%3."/>
      <w:lvlJc w:val="right"/>
      <w:pPr>
        <w:ind w:left="2160" w:hanging="180"/>
      </w:pPr>
    </w:lvl>
    <w:lvl w:ilvl="3" w:tplc="98701685" w:tentative="1">
      <w:start w:val="1"/>
      <w:numFmt w:val="decimal"/>
      <w:lvlText w:val="%4."/>
      <w:lvlJc w:val="left"/>
      <w:pPr>
        <w:ind w:left="2880" w:hanging="360"/>
      </w:pPr>
    </w:lvl>
    <w:lvl w:ilvl="4" w:tplc="98701685" w:tentative="1">
      <w:start w:val="1"/>
      <w:numFmt w:val="lowerLetter"/>
      <w:lvlText w:val="%5."/>
      <w:lvlJc w:val="left"/>
      <w:pPr>
        <w:ind w:left="3600" w:hanging="360"/>
      </w:pPr>
    </w:lvl>
    <w:lvl w:ilvl="5" w:tplc="98701685" w:tentative="1">
      <w:start w:val="1"/>
      <w:numFmt w:val="lowerRoman"/>
      <w:lvlText w:val="%6."/>
      <w:lvlJc w:val="right"/>
      <w:pPr>
        <w:ind w:left="4320" w:hanging="180"/>
      </w:pPr>
    </w:lvl>
    <w:lvl w:ilvl="6" w:tplc="98701685" w:tentative="1">
      <w:start w:val="1"/>
      <w:numFmt w:val="decimal"/>
      <w:lvlText w:val="%7."/>
      <w:lvlJc w:val="left"/>
      <w:pPr>
        <w:ind w:left="5040" w:hanging="360"/>
      </w:pPr>
    </w:lvl>
    <w:lvl w:ilvl="7" w:tplc="98701685" w:tentative="1">
      <w:start w:val="1"/>
      <w:numFmt w:val="lowerLetter"/>
      <w:lvlText w:val="%8."/>
      <w:lvlJc w:val="left"/>
      <w:pPr>
        <w:ind w:left="5760" w:hanging="360"/>
      </w:pPr>
    </w:lvl>
    <w:lvl w:ilvl="8" w:tplc="98701685" w:tentative="1">
      <w:start w:val="1"/>
      <w:numFmt w:val="lowerRoman"/>
      <w:lvlText w:val="%9."/>
      <w:lvlJc w:val="right"/>
      <w:pPr>
        <w:ind w:left="6480" w:hanging="180"/>
      </w:pPr>
    </w:lvl>
  </w:abstractNum>
  <w:abstractNum w:abstractNumId="3770">
    <w:multiLevelType w:val="hybridMultilevel"/>
    <w:lvl w:ilvl="0" w:tplc="421727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770">
    <w:abstractNumId w:val="3770"/>
  </w:num>
  <w:num w:numId="3771">
    <w:abstractNumId w:val="37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00086595" Type="http://schemas.openxmlformats.org/officeDocument/2006/relationships/comments" Target="comments.xml"/><Relationship Id="rId187071860" Type="http://schemas.microsoft.com/office/2011/relationships/commentsExtended" Target="commentsExtended.xml"/><Relationship Id="rId99413948" Type="http://schemas.openxmlformats.org/officeDocument/2006/relationships/image" Target="media/imgrId99413948.jpg"/><Relationship Id="rId672269cb43df036a7" Type="http://schemas.openxmlformats.org/officeDocument/2006/relationships/image" Target="media/imgrId672269cb43df036a7.png"/><Relationship Id="rId520869cb43df165ae" Type="http://schemas.openxmlformats.org/officeDocument/2006/relationships/image" Target="media/imgrId520869cb43df165ae.png"/><Relationship Id="rId723269cb43df2577c" Type="http://schemas.openxmlformats.org/officeDocument/2006/relationships/image" Target="media/imgrId723269cb43df2577c.png"/><Relationship Id="rId950069cb43df3462f" Type="http://schemas.openxmlformats.org/officeDocument/2006/relationships/image" Target="media/imgrId950069cb43df3462f.png"/><Relationship Id="rId547269cb43df3c910" Type="http://schemas.openxmlformats.org/officeDocument/2006/relationships/image" Target="media/imgrId547269cb43df3c910.jpg"/><Relationship Id="rId179469cb43df43eb3" Type="http://schemas.openxmlformats.org/officeDocument/2006/relationships/image" Target="media/imgrId179469cb43df43eb3.jpg"/><Relationship Id="rId750169cb43df4c9e8" Type="http://schemas.openxmlformats.org/officeDocument/2006/relationships/image" Target="media/imgrId750169cb43df4c9e8.jpg"/><Relationship Id="rId133069cb43df54a8a" Type="http://schemas.openxmlformats.org/officeDocument/2006/relationships/image" Target="media/imgrId133069cb43df54a8a.jpg"/><Relationship Id="rId211369cb43df5946d" Type="http://schemas.openxmlformats.org/officeDocument/2006/relationships/image" Target="media/imgrId211369cb43df5946d.jpg"/><Relationship Id="rId852169cb43df63b31" Type="http://schemas.openxmlformats.org/officeDocument/2006/relationships/image" Target="media/imgrId852169cb43df63b31.png"/><Relationship Id="rId249469cb43df6b59c" Type="http://schemas.openxmlformats.org/officeDocument/2006/relationships/image" Target="media/imgrId249469cb43df6b59c.png"/><Relationship Id="rId743469cb43df763a5" Type="http://schemas.openxmlformats.org/officeDocument/2006/relationships/image" Target="media/imgrId743469cb43df763a5.jpg"/><Relationship Id="rId278969cb43df7dd25" Type="http://schemas.openxmlformats.org/officeDocument/2006/relationships/image" Target="media/imgrId278969cb43df7dd25.jpg"/><Relationship Id="rId757469cb43df869e2" Type="http://schemas.openxmlformats.org/officeDocument/2006/relationships/image" Target="media/imgrId757469cb43df869e2.jpg"/><Relationship Id="rId169569cb43df8d575" Type="http://schemas.openxmlformats.org/officeDocument/2006/relationships/image" Target="media/imgrId169569cb43df8d57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9413948" Type="http://schemas.openxmlformats.org/officeDocument/2006/relationships/image" Target="media/imgrId9941394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9413948" Type="http://schemas.openxmlformats.org/officeDocument/2006/relationships/image" Target="media/imgrId9941394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9413948" Type="http://schemas.openxmlformats.org/officeDocument/2006/relationships/image" Target="media/imgrId9941394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9413948" Type="http://schemas.openxmlformats.org/officeDocument/2006/relationships/image" Target="media/imgrId9941394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9413948" Type="http://schemas.openxmlformats.org/officeDocument/2006/relationships/image" Target="media/imgrId9941394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9413948" Type="http://schemas.openxmlformats.org/officeDocument/2006/relationships/image" Target="media/imgrId994139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