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8951546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602123"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528271" w:name="ctxt"/>
    <w:bookmarkEnd w:id="9152827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72832025" name="name450969cb443b178f2" descr="Cap_2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_02.png"/>
                                <pic:cNvPicPr/>
                              </pic:nvPicPr>
                              <pic:blipFill>
                                <a:blip r:embed="rId879969cb443b178ed"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98676737" w:name="result_box"/>
                  <w:bookmarkEnd w:id="98676737"/>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36607258" name="name670969cb443b27894"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252269cb443b2788f"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36122503" name="name822869cb443b33636"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994169cb443b33631"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40388373" name="name469769cb443b42450"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518469cb443b4244b" cstate="print"/>
                          <a:stretch>
                            <a:fillRect/>
                          </a:stretch>
                        </pic:blipFill>
                        <pic:spPr>
                          <a:xfrm>
                            <a:off x="0" y="0"/>
                            <a:ext cx="55440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79720" name="name315269cb443b49d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969cb443b49d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66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66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668"/>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2666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66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99466" name="name506669cb443b526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3769cb443b526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66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66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66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66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66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8135770" name="name383769cb443b5a2b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02669cb443b5a2b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1142980" name="name872069cb443b61f9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42169cb443b61f9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6455728" name="name906469cb443b6966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73369cb443b69661"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270311" name="name901169cb443b70d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7569cb443b70d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4012347" name="name567969cb443b78c8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1369cb443b78c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66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66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66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3485769" name="name994569cb443b8800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19869cb443b8800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2232825" name="name364569cb443b8d300"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37069cb443b8d2fc"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2072330" name="name123869cb443b973f9"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81869cb443b973f4"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642290" name="name646269cb443b9e8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3269cb443b9e8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66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669">
    <w:multiLevelType w:val="hybridMultilevel"/>
    <w:lvl w:ilvl="0" w:tplc="11990939">
      <w:start w:val="1"/>
      <w:numFmt w:val="decimal"/>
      <w:lvlText w:val="%1."/>
      <w:lvlJc w:val="left"/>
      <w:pPr>
        <w:ind w:left="720" w:hanging="360"/>
      </w:pPr>
    </w:lvl>
    <w:lvl w:ilvl="1" w:tplc="11990939" w:tentative="1">
      <w:start w:val="1"/>
      <w:numFmt w:val="lowerLetter"/>
      <w:lvlText w:val="%2."/>
      <w:lvlJc w:val="left"/>
      <w:pPr>
        <w:ind w:left="1440" w:hanging="360"/>
      </w:pPr>
    </w:lvl>
    <w:lvl w:ilvl="2" w:tplc="11990939" w:tentative="1">
      <w:start w:val="1"/>
      <w:numFmt w:val="lowerRoman"/>
      <w:lvlText w:val="%3."/>
      <w:lvlJc w:val="right"/>
      <w:pPr>
        <w:ind w:left="2160" w:hanging="180"/>
      </w:pPr>
    </w:lvl>
    <w:lvl w:ilvl="3" w:tplc="11990939" w:tentative="1">
      <w:start w:val="1"/>
      <w:numFmt w:val="decimal"/>
      <w:lvlText w:val="%4."/>
      <w:lvlJc w:val="left"/>
      <w:pPr>
        <w:ind w:left="2880" w:hanging="360"/>
      </w:pPr>
    </w:lvl>
    <w:lvl w:ilvl="4" w:tplc="11990939" w:tentative="1">
      <w:start w:val="1"/>
      <w:numFmt w:val="lowerLetter"/>
      <w:lvlText w:val="%5."/>
      <w:lvlJc w:val="left"/>
      <w:pPr>
        <w:ind w:left="3600" w:hanging="360"/>
      </w:pPr>
    </w:lvl>
    <w:lvl w:ilvl="5" w:tplc="11990939" w:tentative="1">
      <w:start w:val="1"/>
      <w:numFmt w:val="lowerRoman"/>
      <w:lvlText w:val="%6."/>
      <w:lvlJc w:val="right"/>
      <w:pPr>
        <w:ind w:left="4320" w:hanging="180"/>
      </w:pPr>
    </w:lvl>
    <w:lvl w:ilvl="6" w:tplc="11990939" w:tentative="1">
      <w:start w:val="1"/>
      <w:numFmt w:val="decimal"/>
      <w:lvlText w:val="%7."/>
      <w:lvlJc w:val="left"/>
      <w:pPr>
        <w:ind w:left="5040" w:hanging="360"/>
      </w:pPr>
    </w:lvl>
    <w:lvl w:ilvl="7" w:tplc="11990939" w:tentative="1">
      <w:start w:val="1"/>
      <w:numFmt w:val="lowerLetter"/>
      <w:lvlText w:val="%8."/>
      <w:lvlJc w:val="left"/>
      <w:pPr>
        <w:ind w:left="5760" w:hanging="360"/>
      </w:pPr>
    </w:lvl>
    <w:lvl w:ilvl="8" w:tplc="11990939" w:tentative="1">
      <w:start w:val="1"/>
      <w:numFmt w:val="lowerRoman"/>
      <w:lvlText w:val="%9."/>
      <w:lvlJc w:val="right"/>
      <w:pPr>
        <w:ind w:left="6480" w:hanging="180"/>
      </w:pPr>
    </w:lvl>
  </w:abstractNum>
  <w:abstractNum w:abstractNumId="26668">
    <w:multiLevelType w:val="hybridMultilevel"/>
    <w:lvl w:ilvl="0" w:tplc="384069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668">
    <w:abstractNumId w:val="26668"/>
  </w:num>
  <w:num w:numId="26669">
    <w:abstractNumId w:val="266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2941644" Type="http://schemas.openxmlformats.org/officeDocument/2006/relationships/comments" Target="comments.xml"/><Relationship Id="rId692994506" Type="http://schemas.microsoft.com/office/2011/relationships/commentsExtended" Target="commentsExtended.xml"/><Relationship Id="rId32602123" Type="http://schemas.openxmlformats.org/officeDocument/2006/relationships/image" Target="media/imgrId32602123.jpg"/><Relationship Id="rId879969cb443b178ed" Type="http://schemas.openxmlformats.org/officeDocument/2006/relationships/image" Target="media/imgrId879969cb443b178ed.png"/><Relationship Id="rId252269cb443b2788f" Type="http://schemas.openxmlformats.org/officeDocument/2006/relationships/image" Target="media/imgrId252269cb443b2788f.png"/><Relationship Id="rId994169cb443b33631" Type="http://schemas.openxmlformats.org/officeDocument/2006/relationships/image" Target="media/imgrId994169cb443b33631.png"/><Relationship Id="rId518469cb443b4244b" Type="http://schemas.openxmlformats.org/officeDocument/2006/relationships/image" Target="media/imgrId518469cb443b4244b.png"/><Relationship Id="rId300969cb443b49d85" Type="http://schemas.openxmlformats.org/officeDocument/2006/relationships/image" Target="media/imgrId300969cb443b49d85.jpg"/><Relationship Id="rId883769cb443b526bd" Type="http://schemas.openxmlformats.org/officeDocument/2006/relationships/image" Target="media/imgrId883769cb443b526bd.jpg"/><Relationship Id="rId402669cb443b5a2b5" Type="http://schemas.openxmlformats.org/officeDocument/2006/relationships/image" Target="media/imgrId402669cb443b5a2b5.jpg"/><Relationship Id="rId442169cb443b61f94" Type="http://schemas.openxmlformats.org/officeDocument/2006/relationships/image" Target="media/imgrId442169cb443b61f94.jpg"/><Relationship Id="rId873369cb443b69661" Type="http://schemas.openxmlformats.org/officeDocument/2006/relationships/image" Target="media/imgrId873369cb443b69661.jpg"/><Relationship Id="rId857569cb443b70db5" Type="http://schemas.openxmlformats.org/officeDocument/2006/relationships/image" Target="media/imgrId857569cb443b70db5.png"/><Relationship Id="rId351369cb443b78c82" Type="http://schemas.openxmlformats.org/officeDocument/2006/relationships/image" Target="media/imgrId351369cb443b78c82.png"/><Relationship Id="rId819869cb443b88000" Type="http://schemas.openxmlformats.org/officeDocument/2006/relationships/image" Target="media/imgrId819869cb443b88000.jpg"/><Relationship Id="rId237069cb443b8d2fc" Type="http://schemas.openxmlformats.org/officeDocument/2006/relationships/image" Target="media/imgrId237069cb443b8d2fc.jpg"/><Relationship Id="rId281869cb443b973f4" Type="http://schemas.openxmlformats.org/officeDocument/2006/relationships/image" Target="media/imgrId281869cb443b973f4.jpg"/><Relationship Id="rId613269cb443b9e8af" Type="http://schemas.openxmlformats.org/officeDocument/2006/relationships/image" Target="media/imgrId613269cb443b9e8a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2602123" Type="http://schemas.openxmlformats.org/officeDocument/2006/relationships/image" Target="media/imgrId3260212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2602123" Type="http://schemas.openxmlformats.org/officeDocument/2006/relationships/image" Target="media/imgrId3260212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2602123" Type="http://schemas.openxmlformats.org/officeDocument/2006/relationships/image" Target="media/imgrId3260212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2602123" Type="http://schemas.openxmlformats.org/officeDocument/2006/relationships/image" Target="media/imgrId3260212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2602123" Type="http://schemas.openxmlformats.org/officeDocument/2006/relationships/image" Target="media/imgrId3260212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2602123" Type="http://schemas.openxmlformats.org/officeDocument/2006/relationships/image" Target="media/imgrId326021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