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1463040" cy="1463040"/>
            <wp:effectExtent l="0" t="30480" r="0" b="0"/>
            <wp:docPr id="26391191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4989256" cstate="print"/>
                    <a:stretch>
                      <a:fillRect/>
                    </a:stretch>
                  </pic:blipFill>
                  <pic:spPr>
                    <a:xfrm>
                      <a:off x="0" y="0"/>
                      <a:ext cx="1463040" cy="14630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4754534" w:name="ctxt"/>
    <w:bookmarkEnd w:id="5475453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1392"/>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1392"/>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1392"/>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1392"/>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1392"/>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1392"/>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21392"/>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21392"/>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1392"/>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1392"/>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779469cb449713654"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705769cb449713820"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21392"/>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597369cb4497143e1"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44000" cy="4161600"/>
                  <wp:effectExtent b="0" l="0" r="0" t="0"/>
                  <wp:docPr id="27025902" name="name964569cb449726223"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266069cb44972621e" cstate="print"/>
                          <a:stretch>
                            <a:fillRect/>
                          </a:stretch>
                        </pic:blipFill>
                        <pic:spPr>
                          <a:xfrm>
                            <a:off x="0" y="0"/>
                            <a:ext cx="55440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4527575" name="name757869cb4497312ae"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943069cb4497312a9"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5657094" name="name749969cb449745fff"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235769cb449745ffa"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44000" cy="4161600"/>
                  <wp:effectExtent b="0" l="0" r="0" t="0"/>
                  <wp:docPr id="9033379" name="name119769cb4497549be"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793269cb4497549b7"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i/>
                <w:iCs/>
                <w:color w:val="00274C"/>
                <w:position w:val="-2"/>
                <w:sz w:val="20"/>
                <w:szCs w:val="20"/>
                <w:u w:val="none"/>
              </w:rPr>
              <w:t xml:space="preserve">Some components are for illustrative purposes only and may vary or they are not supplied by </w:t>
            </w:r>
            <w:r>
              <w:rPr>
                <w:color w:val="00274C"/>
                <w:position w:val="-2"/>
                <w:sz w:val="20"/>
                <w:szCs w:val="20"/>
                <w:u w:val="none"/>
              </w:rPr>
              <w:t xml:space="preserve"> </w:t>
            </w:r>
            <w:r>
              <w:rPr>
                <w:b/>
                <w:bCs/>
                <w:i/>
                <w:iCs/>
                <w:color w:val="000000"/>
                <w:position w:val="-2"/>
                <w:sz w:val="20"/>
                <w:szCs w:val="20"/>
                <w:u w:val="none"/>
              </w:rPr>
              <w:t xml:space="preserve">Rehlko</w:t>
            </w:r>
            <w:r>
              <w:rPr>
                <w:color w:val="00274C"/>
                <w:position w:val="-2"/>
                <w:sz w:val="20"/>
                <w:szCs w:val="20"/>
                <w:u w:val="none"/>
              </w:rPr>
              <w:t xml:space="preserve"> </w:t>
            </w:r>
            <w:r>
              <w:rPr>
                <w:b/>
                <w:bCs/>
                <w:i/>
                <w:iCs/>
                <w:color w:val="00274C"/>
                <w:position w:val="-2"/>
                <w:sz w:val="20"/>
                <w:szCs w:val="20"/>
                <w:u w:val="none"/>
              </w:rPr>
              <w:t xml:space="preserv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41984211" name="name443569cb449773858"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330869cb449773852"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11484998" name="name495069cb4497989d3"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875869cb4497989ce"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44000" cy="5486400"/>
                  <wp:effectExtent b="0" l="0" r="0" t="0"/>
                  <wp:docPr id="3255717" name="name717769cb4497afb76"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826269cb4497afb71" cstate="print"/>
                          <a:stretch>
                            <a:fillRect/>
                          </a:stretch>
                        </pic:blipFill>
                        <pic:spPr>
                          <a:xfrm>
                            <a:off x="0" y="0"/>
                            <a:ext cx="55440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1393">
    <w:multiLevelType w:val="hybridMultilevel"/>
    <w:lvl w:ilvl="0" w:tplc="46802988">
      <w:start w:val="1"/>
      <w:numFmt w:val="decimal"/>
      <w:lvlText w:val="%1."/>
      <w:lvlJc w:val="left"/>
      <w:pPr>
        <w:ind w:left="720" w:hanging="360"/>
      </w:pPr>
    </w:lvl>
    <w:lvl w:ilvl="1" w:tplc="46802988" w:tentative="1">
      <w:start w:val="1"/>
      <w:numFmt w:val="lowerLetter"/>
      <w:lvlText w:val="%2."/>
      <w:lvlJc w:val="left"/>
      <w:pPr>
        <w:ind w:left="1440" w:hanging="360"/>
      </w:pPr>
    </w:lvl>
    <w:lvl w:ilvl="2" w:tplc="46802988" w:tentative="1">
      <w:start w:val="1"/>
      <w:numFmt w:val="lowerRoman"/>
      <w:lvlText w:val="%3."/>
      <w:lvlJc w:val="right"/>
      <w:pPr>
        <w:ind w:left="2160" w:hanging="180"/>
      </w:pPr>
    </w:lvl>
    <w:lvl w:ilvl="3" w:tplc="46802988" w:tentative="1">
      <w:start w:val="1"/>
      <w:numFmt w:val="decimal"/>
      <w:lvlText w:val="%4."/>
      <w:lvlJc w:val="left"/>
      <w:pPr>
        <w:ind w:left="2880" w:hanging="360"/>
      </w:pPr>
    </w:lvl>
    <w:lvl w:ilvl="4" w:tplc="46802988" w:tentative="1">
      <w:start w:val="1"/>
      <w:numFmt w:val="lowerLetter"/>
      <w:lvlText w:val="%5."/>
      <w:lvlJc w:val="left"/>
      <w:pPr>
        <w:ind w:left="3600" w:hanging="360"/>
      </w:pPr>
    </w:lvl>
    <w:lvl w:ilvl="5" w:tplc="46802988" w:tentative="1">
      <w:start w:val="1"/>
      <w:numFmt w:val="lowerRoman"/>
      <w:lvlText w:val="%6."/>
      <w:lvlJc w:val="right"/>
      <w:pPr>
        <w:ind w:left="4320" w:hanging="180"/>
      </w:pPr>
    </w:lvl>
    <w:lvl w:ilvl="6" w:tplc="46802988" w:tentative="1">
      <w:start w:val="1"/>
      <w:numFmt w:val="decimal"/>
      <w:lvlText w:val="%7."/>
      <w:lvlJc w:val="left"/>
      <w:pPr>
        <w:ind w:left="5040" w:hanging="360"/>
      </w:pPr>
    </w:lvl>
    <w:lvl w:ilvl="7" w:tplc="46802988" w:tentative="1">
      <w:start w:val="1"/>
      <w:numFmt w:val="lowerLetter"/>
      <w:lvlText w:val="%8."/>
      <w:lvlJc w:val="left"/>
      <w:pPr>
        <w:ind w:left="5760" w:hanging="360"/>
      </w:pPr>
    </w:lvl>
    <w:lvl w:ilvl="8" w:tplc="46802988" w:tentative="1">
      <w:start w:val="1"/>
      <w:numFmt w:val="lowerRoman"/>
      <w:lvlText w:val="%9."/>
      <w:lvlJc w:val="right"/>
      <w:pPr>
        <w:ind w:left="6480" w:hanging="180"/>
      </w:pPr>
    </w:lvl>
  </w:abstractNum>
  <w:abstractNum w:abstractNumId="21392">
    <w:multiLevelType w:val="hybridMultilevel"/>
    <w:lvl w:ilvl="0" w:tplc="4448963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392">
    <w:abstractNumId w:val="21392"/>
  </w:num>
  <w:num w:numId="21393">
    <w:abstractNumId w:val="213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75456478" Type="http://schemas.openxmlformats.org/officeDocument/2006/relationships/comments" Target="comments.xml"/><Relationship Id="rId999115176" Type="http://schemas.microsoft.com/office/2011/relationships/commentsExtended" Target="commentsExtended.xml"/><Relationship Id="rId54989256" Type="http://schemas.openxmlformats.org/officeDocument/2006/relationships/image" Target="media/imgrId54989256.jpg"/><Relationship Id="rId779469cb449713654" Type="http://schemas.openxmlformats.org/officeDocument/2006/relationships/hyperlink" Target="https://www.engines.rehlko.com/" TargetMode="External"/><Relationship Id="rId705769cb449713820" Type="http://schemas.openxmlformats.org/officeDocument/2006/relationships/hyperlink" Target="https://www.engines.rehlko.com/dealers" TargetMode="External"/><Relationship Id="rId597369cb4497143e1" Type="http://schemas.openxmlformats.org/officeDocument/2006/relationships/hyperlink" Target="https://www.engines.rehlko.com/" TargetMode="External"/><Relationship Id="rId266069cb44972621e" Type="http://schemas.openxmlformats.org/officeDocument/2006/relationships/image" Target="media/imgrId266069cb44972621e.png"/><Relationship Id="rId943069cb4497312a9" Type="http://schemas.openxmlformats.org/officeDocument/2006/relationships/image" Target="media/imgrId943069cb4497312a9.png"/><Relationship Id="rId235769cb449745ffa" Type="http://schemas.openxmlformats.org/officeDocument/2006/relationships/image" Target="media/imgrId235769cb449745ffa.png"/><Relationship Id="rId793269cb4497549b7" Type="http://schemas.openxmlformats.org/officeDocument/2006/relationships/image" Target="media/imgrId793269cb4497549b7.png"/><Relationship Id="rId330869cb449773852" Type="http://schemas.openxmlformats.org/officeDocument/2006/relationships/image" Target="media/imgrId330869cb449773852.png"/><Relationship Id="rId875869cb4497989ce" Type="http://schemas.openxmlformats.org/officeDocument/2006/relationships/image" Target="media/imgrId875869cb4497989ce.png"/><Relationship Id="rId826269cb4497afb71" Type="http://schemas.openxmlformats.org/officeDocument/2006/relationships/image" Target="media/imgrId826269cb4497afb7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4989256" Type="http://schemas.openxmlformats.org/officeDocument/2006/relationships/image" Target="media/imgrId5498925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4989256" Type="http://schemas.openxmlformats.org/officeDocument/2006/relationships/image" Target="media/imgrId5498925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4989256" Type="http://schemas.openxmlformats.org/officeDocument/2006/relationships/image" Target="media/imgrId5498925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4989256" Type="http://schemas.openxmlformats.org/officeDocument/2006/relationships/image" Target="media/imgrId5498925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4989256" Type="http://schemas.openxmlformats.org/officeDocument/2006/relationships/image" Target="media/imgrId5498925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4989256" Type="http://schemas.openxmlformats.org/officeDocument/2006/relationships/image" Target="media/imgrId5498925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