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999837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30122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398833" w:name="ctxt"/>
    <w:bookmarkEnd w:id="38398833"/>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6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706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706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706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706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706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7060"/>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7060"/>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7060"/>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7060"/>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7060"/>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70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70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7060"/>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7060"/>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7060"/>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7060"/>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7060"/>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060"/>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7060"/>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7060"/>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060"/>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7060"/>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7060"/>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7060"/>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7060"/>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7060"/>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7060"/>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7060"/>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7060"/>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7060"/>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060"/>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060"/>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7060"/>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7060"/>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7060"/>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7060"/>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7060"/>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7060"/>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7060"/>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73322" name="name168269cb6259da2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869cb6259da2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60"/>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7060"/>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7060"/>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7060"/>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7060"/>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7060"/>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63854302" name="name265169cb6259e9e0e"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335369cb6259e9e08"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7060"/>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7060"/>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7060"/>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7060"/>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stickers are applied on components engine by the machine manufacturer and some of them may be made of metal to resist at high temperatures.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2418660" name="name521269cb6259f40f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11669cb6259f40e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5742688" name="name652869cb625a075c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49369cb625a075b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6151584" name="name209069cb625a0ed4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04869cb625a0ed4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2328468" name="name811369cb625a16fc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22369cb625a16fc9"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2139974" name="name217469cb625a1e14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73069cb625a1e14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701214" name="name219069cb625a2691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2669cb625a2691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0336897" name="name713969cb625a2f9c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569cb625a2f9c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9750507" name="name128769cb625a36ee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6869cb625a36ed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3082146" name="name731969cb625a4097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46569cb625a4096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9418520" name="name941369cb625a4816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26669cb625a4815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9507105" name="name355769cb625a4fd1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37769cb625a4fd1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728207" name="name728369cb625a585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869cb625a585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078301" name="name668169cb625a5c3f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25669cb625a5c3e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3881171" name="name146969cb625a63dc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45169cb625a63db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1995819" name="name863969cb625a6b86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07269cb625a6b86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8638578" name="name356669cb625a729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5469cb625a729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694386" name="name104469cb625a76d4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0469cb625a76d4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006324" name="name467769cb625a7e0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169cb625a7e0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801666" name="name587269cb625a8349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91869cb625a8348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421237" name="name590669cb625a899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769cb625a899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881064" name="name487169cb625a8dfa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2069cb625a8dfa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284335" name="name714969cb625a955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0169cb625a955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02506" name="name845569cb625a9d35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76269cb625a9d35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501460" name="name870869cb625aa50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269cb625aa50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791579" name="name174669cb625aac38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96569cb625aac38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816052" name="name440369cb625ab36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969cb625ab36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251223" name="name327369cb625ab76b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58369cb625ab76b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914920" name="name600269cb625abec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9469cb625abec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421076" name="name139869cb625ac315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52569cb625ac315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712074" name="name546869cb625aca4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869cb625aca4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65288705" name="name677269cb625ade898"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560069cb625ade892"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061">
    <w:multiLevelType w:val="hybridMultilevel"/>
    <w:lvl w:ilvl="0" w:tplc="96348659">
      <w:start w:val="1"/>
      <w:numFmt w:val="decimal"/>
      <w:lvlText w:val="%1."/>
      <w:lvlJc w:val="left"/>
      <w:pPr>
        <w:ind w:left="720" w:hanging="360"/>
      </w:pPr>
    </w:lvl>
    <w:lvl w:ilvl="1" w:tplc="96348659" w:tentative="1">
      <w:start w:val="1"/>
      <w:numFmt w:val="lowerLetter"/>
      <w:lvlText w:val="%2."/>
      <w:lvlJc w:val="left"/>
      <w:pPr>
        <w:ind w:left="1440" w:hanging="360"/>
      </w:pPr>
    </w:lvl>
    <w:lvl w:ilvl="2" w:tplc="96348659" w:tentative="1">
      <w:start w:val="1"/>
      <w:numFmt w:val="lowerRoman"/>
      <w:lvlText w:val="%3."/>
      <w:lvlJc w:val="right"/>
      <w:pPr>
        <w:ind w:left="2160" w:hanging="180"/>
      </w:pPr>
    </w:lvl>
    <w:lvl w:ilvl="3" w:tplc="96348659" w:tentative="1">
      <w:start w:val="1"/>
      <w:numFmt w:val="decimal"/>
      <w:lvlText w:val="%4."/>
      <w:lvlJc w:val="left"/>
      <w:pPr>
        <w:ind w:left="2880" w:hanging="360"/>
      </w:pPr>
    </w:lvl>
    <w:lvl w:ilvl="4" w:tplc="96348659" w:tentative="1">
      <w:start w:val="1"/>
      <w:numFmt w:val="lowerLetter"/>
      <w:lvlText w:val="%5."/>
      <w:lvlJc w:val="left"/>
      <w:pPr>
        <w:ind w:left="3600" w:hanging="360"/>
      </w:pPr>
    </w:lvl>
    <w:lvl w:ilvl="5" w:tplc="96348659" w:tentative="1">
      <w:start w:val="1"/>
      <w:numFmt w:val="lowerRoman"/>
      <w:lvlText w:val="%6."/>
      <w:lvlJc w:val="right"/>
      <w:pPr>
        <w:ind w:left="4320" w:hanging="180"/>
      </w:pPr>
    </w:lvl>
    <w:lvl w:ilvl="6" w:tplc="96348659" w:tentative="1">
      <w:start w:val="1"/>
      <w:numFmt w:val="decimal"/>
      <w:lvlText w:val="%7."/>
      <w:lvlJc w:val="left"/>
      <w:pPr>
        <w:ind w:left="5040" w:hanging="360"/>
      </w:pPr>
    </w:lvl>
    <w:lvl w:ilvl="7" w:tplc="96348659" w:tentative="1">
      <w:start w:val="1"/>
      <w:numFmt w:val="lowerLetter"/>
      <w:lvlText w:val="%8."/>
      <w:lvlJc w:val="left"/>
      <w:pPr>
        <w:ind w:left="5760" w:hanging="360"/>
      </w:pPr>
    </w:lvl>
    <w:lvl w:ilvl="8" w:tplc="96348659" w:tentative="1">
      <w:start w:val="1"/>
      <w:numFmt w:val="lowerRoman"/>
      <w:lvlText w:val="%9."/>
      <w:lvlJc w:val="right"/>
      <w:pPr>
        <w:ind w:left="6480" w:hanging="180"/>
      </w:pPr>
    </w:lvl>
  </w:abstractNum>
  <w:abstractNum w:abstractNumId="7060">
    <w:multiLevelType w:val="hybridMultilevel"/>
    <w:lvl w:ilvl="0" w:tplc="935808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060">
    <w:abstractNumId w:val="7060"/>
  </w:num>
  <w:num w:numId="7061">
    <w:abstractNumId w:val="70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3525464" Type="http://schemas.openxmlformats.org/officeDocument/2006/relationships/comments" Target="comments.xml"/><Relationship Id="rId651872256" Type="http://schemas.microsoft.com/office/2011/relationships/commentsExtended" Target="commentsExtended.xml"/><Relationship Id="rId53301227" Type="http://schemas.openxmlformats.org/officeDocument/2006/relationships/image" Target="media/imgrId53301227.jpg"/><Relationship Id="rId482869cb6259da2b0" Type="http://schemas.openxmlformats.org/officeDocument/2006/relationships/image" Target="media/imgrId482869cb6259da2b0.jpg"/><Relationship Id="rId335369cb6259e9e08" Type="http://schemas.openxmlformats.org/officeDocument/2006/relationships/image" Target="media/imgrId335369cb6259e9e08.jpg"/><Relationship Id="rId111669cb6259f40ef" Type="http://schemas.openxmlformats.org/officeDocument/2006/relationships/image" Target="media/imgrId111669cb6259f40ef.jpg"/><Relationship Id="rId549369cb625a075bf" Type="http://schemas.openxmlformats.org/officeDocument/2006/relationships/image" Target="media/imgrId549369cb625a075bf.jpg"/><Relationship Id="rId804869cb625a0ed44" Type="http://schemas.openxmlformats.org/officeDocument/2006/relationships/image" Target="media/imgrId804869cb625a0ed44.jpg"/><Relationship Id="rId722369cb625a16fc9" Type="http://schemas.openxmlformats.org/officeDocument/2006/relationships/image" Target="media/imgrId722369cb625a16fc9.jpg"/><Relationship Id="rId773069cb625a1e143" Type="http://schemas.openxmlformats.org/officeDocument/2006/relationships/image" Target="media/imgrId773069cb625a1e143.jpg"/><Relationship Id="rId352669cb625a26912" Type="http://schemas.openxmlformats.org/officeDocument/2006/relationships/image" Target="media/imgrId352669cb625a26912.png"/><Relationship Id="rId135569cb625a2f9c5" Type="http://schemas.openxmlformats.org/officeDocument/2006/relationships/image" Target="media/imgrId135569cb625a2f9c5.png"/><Relationship Id="rId106869cb625a36edd" Type="http://schemas.openxmlformats.org/officeDocument/2006/relationships/image" Target="media/imgrId106869cb625a36edd.png"/><Relationship Id="rId746569cb625a4096f" Type="http://schemas.openxmlformats.org/officeDocument/2006/relationships/image" Target="media/imgrId746569cb625a4096f.jpg"/><Relationship Id="rId926669cb625a4815b" Type="http://schemas.openxmlformats.org/officeDocument/2006/relationships/image" Target="media/imgrId926669cb625a4815b.jpg"/><Relationship Id="rId837769cb625a4fd15" Type="http://schemas.openxmlformats.org/officeDocument/2006/relationships/image" Target="media/imgrId837769cb625a4fd15.jpg"/><Relationship Id="rId673869cb625a58543" Type="http://schemas.openxmlformats.org/officeDocument/2006/relationships/image" Target="media/imgrId673869cb625a58543.jpg"/><Relationship Id="rId525669cb625a5c3ec" Type="http://schemas.openxmlformats.org/officeDocument/2006/relationships/image" Target="media/imgrId525669cb625a5c3ec.jpg"/><Relationship Id="rId145169cb625a63dbe" Type="http://schemas.openxmlformats.org/officeDocument/2006/relationships/image" Target="media/imgrId145169cb625a63dbe.jpg"/><Relationship Id="rId907269cb625a6b866" Type="http://schemas.openxmlformats.org/officeDocument/2006/relationships/image" Target="media/imgrId907269cb625a6b866.jpg"/><Relationship Id="rId845469cb625a7291f" Type="http://schemas.openxmlformats.org/officeDocument/2006/relationships/image" Target="media/imgrId845469cb625a7291f.jpg"/><Relationship Id="rId760469cb625a76d48" Type="http://schemas.openxmlformats.org/officeDocument/2006/relationships/image" Target="media/imgrId760469cb625a76d48.jpg"/><Relationship Id="rId544169cb625a7e033" Type="http://schemas.openxmlformats.org/officeDocument/2006/relationships/image" Target="media/imgrId544169cb625a7e033.jpg"/><Relationship Id="rId991869cb625a83489" Type="http://schemas.openxmlformats.org/officeDocument/2006/relationships/image" Target="media/imgrId991869cb625a83489.jpg"/><Relationship Id="rId325769cb625a8999e" Type="http://schemas.openxmlformats.org/officeDocument/2006/relationships/image" Target="media/imgrId325769cb625a8999e.jpg"/><Relationship Id="rId352069cb625a8dfa7" Type="http://schemas.openxmlformats.org/officeDocument/2006/relationships/image" Target="media/imgrId352069cb625a8dfa7.jpg"/><Relationship Id="rId720169cb625a95596" Type="http://schemas.openxmlformats.org/officeDocument/2006/relationships/image" Target="media/imgrId720169cb625a95596.jpg"/><Relationship Id="rId176269cb625a9d354" Type="http://schemas.openxmlformats.org/officeDocument/2006/relationships/image" Target="media/imgrId176269cb625a9d354.jpg"/><Relationship Id="rId114269cb625aa5022" Type="http://schemas.openxmlformats.org/officeDocument/2006/relationships/image" Target="media/imgrId114269cb625aa5022.jpg"/><Relationship Id="rId796569cb625aac383" Type="http://schemas.openxmlformats.org/officeDocument/2006/relationships/image" Target="media/imgrId796569cb625aac383.jpg"/><Relationship Id="rId181969cb625ab36f9" Type="http://schemas.openxmlformats.org/officeDocument/2006/relationships/image" Target="media/imgrId181969cb625ab36f9.jpg"/><Relationship Id="rId158369cb625ab76bb" Type="http://schemas.openxmlformats.org/officeDocument/2006/relationships/image" Target="media/imgrId158369cb625ab76bb.jpg"/><Relationship Id="rId699469cb625abec2c" Type="http://schemas.openxmlformats.org/officeDocument/2006/relationships/image" Target="media/imgrId699469cb625abec2c.jpg"/><Relationship Id="rId652569cb625ac3155" Type="http://schemas.openxmlformats.org/officeDocument/2006/relationships/image" Target="media/imgrId652569cb625ac3155.jpg"/><Relationship Id="rId388869cb625aca484" Type="http://schemas.openxmlformats.org/officeDocument/2006/relationships/image" Target="media/imgrId388869cb625aca484.jpg"/><Relationship Id="rId560069cb625ade892" Type="http://schemas.openxmlformats.org/officeDocument/2006/relationships/image" Target="media/imgrId560069cb625ade89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3301227" Type="http://schemas.openxmlformats.org/officeDocument/2006/relationships/image" Target="media/imgrId533012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3301227" Type="http://schemas.openxmlformats.org/officeDocument/2006/relationships/image" Target="media/imgrId533012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3301227" Type="http://schemas.openxmlformats.org/officeDocument/2006/relationships/image" Target="media/imgrId533012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3301227" Type="http://schemas.openxmlformats.org/officeDocument/2006/relationships/image" Target="media/imgrId533012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3301227" Type="http://schemas.openxmlformats.org/officeDocument/2006/relationships/image" Target="media/imgrId533012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3301227" Type="http://schemas.openxmlformats.org/officeDocument/2006/relationships/image" Target="media/imgrId533012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