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Angaben zum austausch der funktionsgruppen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1903 M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16002293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23457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8269936" w:name="ctxt"/>
    <w:bookmarkEnd w:id="1826993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Angaben zum austausch der funktionsgruppen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Austausch der Einspritzventile und der Einspritzpumpe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043037" name="name526069cb8c0551e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2869cb8c0551e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954569cb8c0552a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Kraftstoffrohre müssen ersetzt werden, nachdem sie zweimal ausgebaut wurden.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Ausbau immer die Dichtungenersetzen.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wie in </w:t>
            </w:r>
            <w:hyperlink r:id="rId443369cb8c05534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 handhaben.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beim Ausbau wie in </w:t>
            </w:r>
            <w:hyperlink r:id="rId217969cb8c05539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 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Wenn die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-Einspritzdüsen repariert wurden, müssen sie von einem Stanadyne-Zentrum auf ordnungsgemäße Funktion geprüft und zertifiziert werden. Den Typ der am Motor montierten Einspritzdüsen im Ersatzteilkatalog überprüfen (in der Beschreibung wird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97087944" name="name691469cb8c056c006" descr="Fig._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.jpg"/>
                          <pic:cNvPicPr/>
                        </pic:nvPicPr>
                        <pic:blipFill>
                          <a:blip r:embed="rId670769cb8c056bf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Ausbau der Kraftstoffeinspritzleitungen (Einspritzpumpe/-ventile)</w:t>
            </w:r>
          </w:p>
          <w:p/>
          <w:p/>
          <w:p>
            <w:pPr>
              <w:numPr>
                <w:ilvl w:val="0"/>
                <w:numId w:val="27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7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Rohrleitungen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11208926" name="name862769cb8c05e6007" descr="Fig._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.jpg"/>
                          <pic:cNvPicPr/>
                        </pic:nvPicPr>
                        <pic:blipFill>
                          <a:blip r:embed="rId425569cb8c05e60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7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7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2"/>
              </w:rPr>
              <w:drawing>
                <wp:inline distT="0" distB="0" distL="0" distR="0">
                  <wp:extent cx="1994400" cy="1339200"/>
                  <wp:effectExtent b="0" l="0" r="0" t="0"/>
                  <wp:docPr id="60385116" name="name697969cb8c060d593" descr="Fig._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.jpg"/>
                          <pic:cNvPicPr/>
                        </pic:nvPicPr>
                        <pic:blipFill>
                          <a:blip r:embed="rId236169cb8c060d5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3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Ausbau des Kipphebeldeckels</w:t>
            </w:r>
          </w:p>
          <w:p/>
          <w:p/>
          <w:p>
            <w:pPr>
              <w:numPr>
                <w:ilvl w:val="0"/>
                <w:numId w:val="27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  <w:p>
            <w:pPr>
              <w:numPr>
                <w:ilvl w:val="0"/>
                <w:numId w:val="27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84671730" name="name294769cb8c06252bd" descr="Fig._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.jpg"/>
                          <pic:cNvPicPr/>
                        </pic:nvPicPr>
                        <pic:blipFill>
                          <a:blip r:embed="rId408669cb8c06252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Ausbau der Kraftstoff-Rücklaufleitung</w:t>
            </w:r>
          </w:p>
          <w:p/>
          <w:p/>
          <w:p>
            <w:pPr>
              <w:numPr>
                <w:ilvl w:val="0"/>
                <w:numId w:val="27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3989652" name="name511869cb8c0632ae1" descr="Fig._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5.jpg"/>
                          <pic:cNvPicPr/>
                        </pic:nvPicPr>
                        <pic:blipFill>
                          <a:blip r:embed="rId790969cb8c0632a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Ausbau der 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7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Falls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auf dem 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sitzt, muss sie aus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herausgezogen werden.</w:t>
            </w:r>
          </w:p>
          <w:p/>
          <w:p/>
          <w:p>
            <w:pPr>
              <w:numPr>
                <w:ilvl w:val="0"/>
                <w:numId w:val="27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beim Ausbau wie in </w:t>
            </w:r>
            <w:hyperlink r:id="rId820069cb8c06351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 </w:t>
            </w:r>
          </w:p>
          <w:p>
            <w:pPr>
              <w:numPr>
                <w:ilvl w:val="0"/>
                <w:numId w:val="27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Überprüfen, dass sich die Dichtung S noch in der korrekten Position befindet 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Falls nicht, diese aus dem Innenraum der Hohlniete des Einspritzventils V herausnehmen.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6"/>
              </w:rPr>
              <w:drawing>
                <wp:inline distT="0" distB="0" distL="0" distR="0">
                  <wp:extent cx="1936800" cy="1303200"/>
                  <wp:effectExtent b="0" l="0" r="0" t="0"/>
                  <wp:docPr id="77876975" name="name436769cb8c0646b58" descr="Fig._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.jpg"/>
                          <pic:cNvPicPr/>
                        </pic:nvPicPr>
                        <pic:blipFill>
                          <a:blip r:embed="rId493769cb8c0646b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800" cy="13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89017954" name="name555669cb8c0657f16" descr="Fig._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7.jpg"/>
                          <pic:cNvPicPr/>
                        </pic:nvPicPr>
                        <pic:blipFill>
                          <a:blip r:embed="rId851269cb8c0657f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Ausbau der Einspritzpumpe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265240" name="name655269cb8c066b3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5469cb8c066b3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 den Code der Pumpe am Typenschild (Pos. 12 - </w:t>
            </w:r>
            <w:hyperlink r:id="rId680069cb8c066bc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Tab. 2.12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Alternativ kann die Pumpe auch anhand des Online- Ersatzteilkatalogs identifiziert werden ( </w:t>
            </w:r>
            <w:hyperlink r:id="rId309069cb8c066c0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https://partners.lombardini.it/App/SparepartCatalogue/Default/Catalogue.aspx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123769cb8c066c4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Einspritzventils Nr. 1 schieben und mit dem Befestigungsbügel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das Einspritzventil,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anziehen.</w:t>
            </w:r>
          </w:p>
          <w:p/>
          <w:p/>
          <w:p>
            <w:pPr>
              <w:numPr>
                <w:ilvl w:val="0"/>
                <w:numId w:val="27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ausbauen.</w:t>
            </w:r>
          </w:p>
          <w:p>
            <w:pPr>
              <w:numPr>
                <w:ilvl w:val="0"/>
                <w:numId w:val="27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761969cb8c066d4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Anlassers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einbauen und mit den zwei Befestigungsschrauben für den Anlasser befestigen.</w:t>
            </w:r>
          </w:p>
          <w:p>
            <w:pPr>
              <w:numPr>
                <w:ilvl w:val="0"/>
                <w:numId w:val="27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dem Werkzeug </w:t>
            </w:r>
            <w:hyperlink r:id="rId922969cb8c066da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Kurbelwelle im Uhrzeigersinn drehen sodass der Bezugspunkt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 zeigt.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Während der Phase der Positionierung des Bezugspunkts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kontrollieren, dass sich der Zylinder Nr. 1 in der Kompressionsphase befindet (die Ventile des Kolbens Nr. 1 müssen alle in der Schließungsposition sein).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3261600" cy="1476000"/>
                  <wp:effectExtent b="0" l="0" r="0" t="0"/>
                  <wp:docPr id="74638217" name="name204769cb8c06835cd" descr="Fig._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0.jpg"/>
                          <pic:cNvPicPr/>
                        </pic:nvPicPr>
                        <pic:blipFill>
                          <a:blip r:embed="rId737469cb8c06835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1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CODE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 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</w:t>
                  </w: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PUMPE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Senken des</w:t>
                  </w: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br/>
                    <w:t xml:space="preserve">KOLBENS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VOREILUNG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α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3,591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ED0065900310-S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ED0065905050-S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3,228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18°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ED0065905500-S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1,006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ED0065905790-S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1,216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11°</w:t>
                  </w:r>
                </w:p>
              </w:tc>
            </w:tr>
          </w:tbl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42549312" name="name448769cb8c069f46a" descr="Fig._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8.jpg"/>
                          <pic:cNvPicPr/>
                        </pic:nvPicPr>
                        <pic:blipFill>
                          <a:blip r:embed="rId280269cb8c069f4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6.8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0587343" name="name858769cb8c06aa49a" descr="ST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4.jpg"/>
                          <pic:cNvPicPr/>
                        </pic:nvPicPr>
                        <pic:blipFill>
                          <a:blip r:embed="rId897569cb8c06aa4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6.9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 Bei nach oben zeigendem Bezugspunkt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mithilfe des Werkzeugs </w:t>
            </w:r>
            <w:hyperlink r:id="rId902369cb8c06ab0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den OT bestimmen und den Zeiger des Messgeräts dann auf 0 stellen.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Anhand des Kenncodes der Pumpe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Gradzahl für die Voreilung und den entsprechenden Wert für das Absenken des Kolbens heraussuchen.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7.  Nachdem Sie den Wert für das Absenken des Kolbens gefunden haben, die Kurbelwelle im Gegenuhrzeigersinn drehen, bis der Wert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überschritten ist. Anschließend die Welle im Uhrzeigersinn zurückdrehen und mit Hilfe des Werkzeugs </w:t>
            </w:r>
            <w:hyperlink r:id="rId335069cb8c06aba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der richtigen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Voreilung anhalten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 Wert muss erreicht werden, indem die Welle während der Kompressionsphase des Kolbens gedreht wird. Die Kurbelwelle mit dem Werkzeug </w:t>
            </w:r>
            <w:hyperlink r:id="rId397669cb8c06ac3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0400" cy="1360800"/>
                  <wp:effectExtent b="0" l="0" r="0" t="0"/>
                  <wp:docPr id="87251486" name="name789669cb8c06b5e6a" descr="Fig._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1.jpg"/>
                          <pic:cNvPicPr/>
                        </pic:nvPicPr>
                        <pic:blipFill>
                          <a:blip r:embed="rId909469cb8c06b5e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6.11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97425114" name="name672069cb8c073ff36" descr="Fig._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2.jpg"/>
                          <pic:cNvPicPr/>
                        </pic:nvPicPr>
                        <pic:blipFill>
                          <a:blip r:embed="rId462469cb8c073ff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8.  Das Werkzeug </w:t>
            </w:r>
            <w:hyperlink r:id="rId572369cb8c07408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J befestigen und sicherstellen, dass sich die Kurbelwelle nicht dreht und dadurch den richtigen Wert für die Voreilung wieder verstellt. Falls das passiert,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und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9.  Die Schrauben AC lösen und den Öleinlassflansch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10. 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die Zahnradsteuerung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befestigt ist, lösen und abnehmen.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11. 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Ösenplatte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verschieben.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12. 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 festziehen, um die Einspritzpumpe zu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625877" name="name673269cb8c074b8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6369cb8c074b8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Nachdem die Mutter AN entfernt wurde, überprüfen, dass sich der richtige Wert für die Voreilung auf </w:t>
            </w:r>
            <w:hyperlink r:id="rId295869cb8c074c0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verändert hat.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Aufpassen, dass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in das Gehäuse fällt.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13. Das Werkzeug </w:t>
            </w:r>
            <w:hyperlink r:id="rId148969cb8c074c9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14.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4"/>
              </w:rPr>
              <w:drawing>
                <wp:inline distT="0" distB="0" distL="0" distR="0">
                  <wp:extent cx="1994400" cy="1346400"/>
                  <wp:effectExtent b="0" l="0" r="0" t="0"/>
                  <wp:docPr id="40067373" name="name374269cb8c0775e77" descr="Fig._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3.jpg"/>
                          <pic:cNvPicPr/>
                        </pic:nvPicPr>
                        <pic:blipFill>
                          <a:blip r:embed="rId281969cb8c0775e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6.13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1980000" cy="1332000"/>
                  <wp:effectExtent b="0" l="0" r="0" t="0"/>
                  <wp:docPr id="28856669" name="name354969cb8c0807de8" descr="Fig._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4.jpg"/>
                          <pic:cNvPicPr/>
                        </pic:nvPicPr>
                        <pic:blipFill>
                          <a:blip r:embed="rId173969cb8c0807d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0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15.  Die Schraube des Werkzeugs </w:t>
            </w:r>
            <w:hyperlink r:id="rId536569cb8c08086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anziehen, um 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Zahnradsteuerung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trennen.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16.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17.  Das Werkzeug </w:t>
            </w:r>
            <w:hyperlink r:id="rId652769cb8c08092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herausnehmen.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69013483" name="name117469cb8c0861443" descr="Fig._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5.jpg"/>
                          <pic:cNvPicPr/>
                        </pic:nvPicPr>
                        <pic:blipFill>
                          <a:blip r:embed="rId120469cb8c08614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6.15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72269cb8c08622a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https://www.youtube.com/embed/zqY-GFl8lG0?rel=0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Montage der Einspritzpumpe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inline distT="0" distB="0" distL="0" distR="0">
                  <wp:extent cx="367200" cy="309600"/>
                  <wp:effectExtent b="0" l="0" r="0" t="0"/>
                  <wp:docPr id="3461049" name="name236669cb8c0862a26" descr="image244969cb8c08629e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4969cb8c08629e8"/>
                          <pic:cNvPicPr/>
                        </pic:nvPicPr>
                        <pic:blipFill>
                          <a:blip r:embed="rId789969cb8c0862a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2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Achtung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Bevor die neue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wird, sicherstellen, dass die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 drehen kann, und dass die Feststellschraube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locker ist (die als Ersatzteil verkaufte Pumpe  wird mit blockierter Einspritzvoreilung für den Zylinder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geliefert.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sich berührenden Flächen an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am Zahngetriebe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Verschmutzungen und Schmiermittelrückstände aufweisen.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erst abnehmen, wenn die Rohre wieder angeschlossen werden.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150669cb8c08649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Das Werkzeug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1.  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einbauen, indem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eingesteckt wird.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565095" name="name410069cb8c08b2c6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3569cb8c08b2c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durch neue ersetzen oder wahlweise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auftragen.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Sicherstellen, dass der korrekte Voreilungswert unverändert geblieben ist,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(wie in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6.17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der Gebrauch eines Schraubendrehers ist gestattet, um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einzuführen, und um das versehentliche Herunterfallen ins Innere des 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vermeiden 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8"/>
              </w:rPr>
              <w:drawing>
                <wp:inline distT="0" distB="0" distL="0" distR="0">
                  <wp:extent cx="2030400" cy="1368000"/>
                  <wp:effectExtent b="0" l="0" r="0" t="0"/>
                  <wp:docPr id="39823349" name="name436269cb8c08d4e35" descr="Fig._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6.jpg"/>
                          <pic:cNvPicPr/>
                        </pic:nvPicPr>
                        <pic:blipFill>
                          <a:blip r:embed="rId145569cb8c08d4e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4735251" name="name996769cb8c08eaaeb" descr="6.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png"/>
                          <pic:cNvPicPr/>
                        </pic:nvPicPr>
                        <pic:blipFill>
                          <a:blip r:embed="rId941269cb8c08eaa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4. 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Ösenplatte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verschieben.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5. 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Die Einspritzpumpe ist jetzt lose.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6.  Das Werkzeug </w:t>
            </w:r>
            <w:hyperlink r:id="rId309669cb8c08ebd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hyperlink r:id="rId638469cb8c08ebf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43667872" name="name681269cb8c0911193" descr="Fig._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8.jpg"/>
                          <pic:cNvPicPr/>
                        </pic:nvPicPr>
                        <pic:blipFill>
                          <a:blip r:embed="rId642869cb8c09111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7. 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Sitz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8. 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33444656" name="name573669cb8c092b2a4" descr="Fig._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9.jpg"/>
                          <pic:cNvPicPr/>
                        </pic:nvPicPr>
                        <pic:blipFill>
                          <a:blip r:embed="rId919669cb8c092b2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18569cb8c092bc6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https://www.youtube.com/embed/RJLCkTqlczU?rel=0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6.1.7 Einbau der 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919591" name="name158269cb8c093b81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6369cb8c093b8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Um eine Beschädigung des Einspritzsystems zu verhindern, dürfen die Schutzkappen ( </w:t>
            </w:r>
            <w:hyperlink r:id="rId671169cb8c093c1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rst beim Einbau entfernt werden.</w:t>
            </w:r>
          </w:p>
          <w:p/>
          <w:p/>
          <w:p>
            <w:pPr>
              <w:numPr>
                <w:ilvl w:val="0"/>
                <w:numId w:val="27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das 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0"/>
              </w:rPr>
              <w:drawing>
                <wp:inline distT="0" distB="0" distL="0" distR="0">
                  <wp:extent cx="1958400" cy="1317600"/>
                  <wp:effectExtent b="0" l="0" r="0" t="0"/>
                  <wp:docPr id="49060776" name="name254669cb8c095c0cf" descr="Fig._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0.jpg"/>
                          <pic:cNvPicPr/>
                        </pic:nvPicPr>
                        <pic:blipFill>
                          <a:blip r:embed="rId724769cb8c095c0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400" cy="13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6.20</w:t>
            </w:r>
          </w:p>
          <w:p/>
          <w:p/>
          <w:p/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Das 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8"/>
              </w:rPr>
              <w:drawing>
                <wp:inline distT="0" distB="0" distL="0" distR="0">
                  <wp:extent cx="2030400" cy="1368000"/>
                  <wp:effectExtent b="0" l="0" r="0" t="0"/>
                  <wp:docPr id="96109756" name="name393969cb8c09688c3" descr="Fig._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1.jpg"/>
                          <pic:cNvPicPr/>
                        </pic:nvPicPr>
                        <pic:blipFill>
                          <a:blip r:embed="rId442369cb8c09688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Die Teile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 und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zusammenbauen und in das 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2008800" cy="1332000"/>
                  <wp:effectExtent b="0" l="0" r="0" t="0"/>
                  <wp:docPr id="61344081" name="name885569cb8c097521e" descr="Fig._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2.jpg"/>
                          <pic:cNvPicPr/>
                        </pic:nvPicPr>
                        <pic:blipFill>
                          <a:blip r:embed="rId142569cb8c09752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8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 Das Werkzeug </w:t>
            </w:r>
            <w:hyperlink r:id="rId444069cb8c0975a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Injektor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95406704" name="name102369cb8c0982bbd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336169cb8c0982b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33469cb8c098363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https://www.youtube.com/embed/Kcv-_3Edask?rel=0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6.1.8 Montage des Rücklaufrohrs der Einspritzventile</w:t>
            </w:r>
          </w:p>
          <w:p/>
          <w:p/>
          <w:p>
            <w:pPr>
              <w:numPr>
                <w:ilvl w:val="0"/>
                <w:numId w:val="27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79487624" name="name767569cb8c099fc71" descr="Fig._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4.jpg"/>
                          <pic:cNvPicPr/>
                        </pic:nvPicPr>
                        <pic:blipFill>
                          <a:blip r:embed="rId712769cb8c099fc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6.1.9 Einbau des Kipphebeldeckels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696057" name="name638969cb8c09a6f4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7169cb8c09a6f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dem Kipphebeldeckel und dem Zylinderkopf muss unbedingt bei jedem Ausbau ausgetauscht werden.</w:t>
            </w:r>
          </w:p>
          <w:p/>
          <w:p/>
          <w:p>
            <w:pPr>
              <w:numPr>
                <w:ilvl w:val="0"/>
                <w:numId w:val="27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Führungszapfen </w:t>
            </w:r>
            <w:hyperlink r:id="rId762569cb8c09a7c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bevor der Kipphebeldeckel L montiert wird.</w:t>
            </w:r>
          </w:p>
          <w:p>
            <w:pPr>
              <w:numPr>
                <w:ilvl w:val="0"/>
                <w:numId w:val="27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Bohrungen der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27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6.27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(KDI 1903 M) bzw. Abb. 6.28 (KDI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gezeigte Reihenfolge für das Anziehen beachten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 und 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333559" name="name875669cb8c09b8c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7969cb8c09b8c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jedem Ausbau ersetzen ( </w:t>
            </w:r>
            <w:hyperlink r:id="rId866669cb8c09b96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8"/>
              </w:rPr>
              <w:drawing>
                <wp:inline distT="0" distB="0" distL="0" distR="0">
                  <wp:extent cx="2037600" cy="1368000"/>
                  <wp:effectExtent b="0" l="0" r="0" t="0"/>
                  <wp:docPr id="28999516" name="name383469cb8c09c38b4" descr="Fig._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5.jpg"/>
                          <pic:cNvPicPr/>
                        </pic:nvPicPr>
                        <pic:blipFill>
                          <a:blip r:embed="rId815169cb8c09c38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4"/>
              </w:rPr>
              <w:drawing>
                <wp:inline distT="0" distB="0" distL="0" distR="0">
                  <wp:extent cx="2095200" cy="1411200"/>
                  <wp:effectExtent b="0" l="0" r="0" t="0"/>
                  <wp:docPr id="58657011" name="name599969cb8c09cda94" descr="Fig._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6.jpg"/>
                          <pic:cNvPicPr/>
                        </pic:nvPicPr>
                        <pic:blipFill>
                          <a:blip r:embed="rId288069cb8c09cda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200" cy="14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2000" cy="1382400"/>
                  <wp:effectExtent b="0" l="0" r="0" t="0"/>
                  <wp:docPr id="18039638" name="name226169cb8c09dca7d" descr="Fig._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7.jpg"/>
                          <pic:cNvPicPr/>
                        </pic:nvPicPr>
                        <pic:blipFill>
                          <a:blip r:embed="rId406769cb8c09dca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20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62532957" name="name691069cb8c09edf2c" descr="Fig._6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8.jpg"/>
                          <pic:cNvPicPr/>
                        </pic:nvPicPr>
                        <pic:blipFill>
                          <a:blip r:embed="rId264569cb8c09edf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6.1.10 Einbau der Kraftstof feinspritzleitungen (Einspritzpumpe/-ventile)</w:t>
            </w:r>
          </w:p>
          <w:p/>
          <w:p/>
          <w:p>
            <w:pPr>
              <w:numPr>
                <w:ilvl w:val="0"/>
                <w:numId w:val="27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die Einspritzventile und die Einspritzpumpe anschließen.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479063" name="name564669cb8c0a01d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1269cb8c0a01d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und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Hand anschrauben, ohne sie festzuziehen.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2.  Dann 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und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Rohrleitungen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Die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4"/>
              </w:rPr>
              <w:drawing>
                <wp:inline distT="0" distB="0" distL="0" distR="0">
                  <wp:extent cx="2001600" cy="1346400"/>
                  <wp:effectExtent b="0" l="0" r="0" t="0"/>
                  <wp:docPr id="50043137" name="name594769cb8c0a0ed7f" descr="Fig._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9.jpg"/>
                          <pic:cNvPicPr/>
                        </pic:nvPicPr>
                        <pic:blipFill>
                          <a:blip r:embed="rId945669cb8c0a0e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bookmarkStart w:id="61712588" w:name="__mcenew"/>
            <w:bookmarkEnd w:id="61712588"/>
            <w:r>
              <w:rPr>
                <w:position w:val="-204"/>
              </w:rPr>
              <w:drawing>
                <wp:inline distT="0" distB="0" distL="0" distR="0">
                  <wp:extent cx="2023200" cy="1346400"/>
                  <wp:effectExtent b="0" l="0" r="0" t="0"/>
                  <wp:docPr id="30608435" name="name437969cb8c0a20698" descr="Fig._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0.jpg"/>
                          <pic:cNvPicPr/>
                        </pic:nvPicPr>
                        <pic:blipFill>
                          <a:blip r:embed="rId549569cb8c0a206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Kältemittelpumpe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311108" name="name525269cb8c0a2ef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4269cb8c0a2ef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169369cb8c0a2f8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  <w:p>
            <w:pPr>
              <w:numPr>
                <w:ilvl w:val="0"/>
                <w:numId w:val="27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647469cb8c0a2fc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Arbeitsschritte ausführen.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und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 und 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und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dazugehörige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30421044" name="name154969cb8c0a3db60" descr="Fig._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1.jpg"/>
                          <pic:cNvPicPr/>
                        </pic:nvPicPr>
                        <pic:blipFill>
                          <a:blip r:embed="rId432169cb8c0a3db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6.31</w:t>
            </w: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57272697" name="name695469cb8c0a4d607" descr="Fig._6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2.jpg"/>
                          <pic:cNvPicPr/>
                        </pic:nvPicPr>
                        <pic:blipFill>
                          <a:blip r:embed="rId125769cb8c0a4d6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875460" name="name996669cb8c0a555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7569cb8c0a555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immer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7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Kältemittelpumpe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befestigen, nachdem 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32226677" name="name358269cb8c0a73511" descr="Fig._6.33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3_M.jpg"/>
                          <pic:cNvPicPr/>
                        </pic:nvPicPr>
                        <pic:blipFill>
                          <a:blip r:embed="rId963069cb8c0a735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Riemenscheiben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setzen.</w:t>
            </w:r>
          </w:p>
          <w:p>
            <w:pPr>
              <w:numPr>
                <w:ilvl w:val="0"/>
                <w:numId w:val="27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schieben.</w:t>
            </w:r>
          </w:p>
          <w:p>
            <w:pPr>
              <w:numPr>
                <w:ilvl w:val="0"/>
                <w:numId w:val="27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gespannt halten, und zuerst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anschließend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[Schraubengewinde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[Schraubengewinde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Spannung des Riemens H mit dem Gerät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überprüfen. Das Gerät dazu am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ansetzen (die Spannung muss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 und 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liegen).</w:t>
            </w:r>
          </w:p>
          <w:p>
            <w:pPr>
              <w:numPr>
                <w:ilvl w:val="0"/>
                <w:numId w:val="27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Sollten die Spannungswerte nicht den vorgegebenen Werten entsprechen,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und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anschließend die Schritte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 und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04000" cy="1555200"/>
                  <wp:effectExtent b="0" l="0" r="0" t="0"/>
                  <wp:docPr id="66110135" name="name215969cb8c0a8e1e3" descr="Fig._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4.jpg"/>
                          <pic:cNvPicPr/>
                        </pic:nvPicPr>
                        <pic:blipFill>
                          <a:blip r:embed="rId682169cb8c0a8e1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der Riemenscheibe der Kurbelwelle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22186" name="name256969cb8c0a9e0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6769cb8c0a9e0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947969cb8c0a9ed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 Die 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44369cb8c0a9f2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6.1.5 Punkt 2 und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Arbeiten vornehmen.</w:t>
            </w:r>
          </w:p>
          <w:p/>
          <w:p/>
          <w:p>
            <w:pPr>
              <w:numPr>
                <w:ilvl w:val="0"/>
                <w:numId w:val="272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mit dem 1. Zylinder am OT anbringen; Bezugspunkt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des Drehstromgenerators abnehmen; dazu wie in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und 3 ( </w:t>
            </w:r>
            <w:hyperlink r:id="rId849969cb8c0a9fc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6.2.1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27430156" name="name414469cb8c0ab2e19" descr="Fig._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5.jpg"/>
                          <pic:cNvPicPr/>
                        </pic:nvPicPr>
                        <pic:blipFill>
                          <a:blip r:embed="rId919169cb8c0ab2e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(im Uhrzeigersinn) lösen und die 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63257108" name="name143369cb8c0ad6858" descr="Fig._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6.jpg"/>
                          <pic:cNvPicPr/>
                        </pic:nvPicPr>
                        <pic:blipFill>
                          <a:blip r:embed="rId372569cb8c0ad68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Einbau</w:t>
            </w:r>
          </w:p>
          <w:p/>
          <w:p/>
          <w:p>
            <w:pPr>
              <w:numPr>
                <w:ilvl w:val="0"/>
                <w:numId w:val="27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Prüfen, ob 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an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27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setzen; dazu als Bezug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27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Schmierfett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27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das Werkzeug </w:t>
            </w:r>
            <w:hyperlink r:id="rId748669cb8c0ad90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5030301" name="name669469cb8c0b2d433" descr="Fig._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7.jpg"/>
                          <pic:cNvPicPr/>
                        </pic:nvPicPr>
                        <pic:blipFill>
                          <a:blip r:embed="rId639769cb8c0b2d4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Schmierölpumpe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95621" name="name233569cb8c0b5d2c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9769cb8c0b5d2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714869cb8c0b5e1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Ölpumpe kann nicht repariert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Ausbau Kältemittelpumpe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7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615169cb8c0b5f3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 6.2.1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Arbeiten ausführen.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Ausbau der Motor-Riemenschreibe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7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256569cb8c0b602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 6.3.1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Arbeiten ausführen.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6.4.3 Ausbau des Verteilergehäuses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215347" name="name403869cb8c0b689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7069cb8c0b689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516069cb8c0b694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Arbeiten ausführen.</w:t>
            </w:r>
          </w:p>
          <w:p/>
          <w:p/>
          <w:p>
            <w:pPr>
              <w:numPr>
                <w:ilvl w:val="0"/>
                <w:numId w:val="27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der Bezugskegelstift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 weist.</w:t>
            </w:r>
          </w:p>
          <w:p>
            <w:pPr>
              <w:numPr>
                <w:ilvl w:val="0"/>
                <w:numId w:val="27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8"/>
              </w:rPr>
              <w:drawing>
                <wp:inline distT="0" distB="0" distL="0" distR="0">
                  <wp:extent cx="2426400" cy="1620000"/>
                  <wp:effectExtent b="0" l="0" r="0" t="0"/>
                  <wp:docPr id="41020530" name="name157469cb8c0b7581e" descr="Fig._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8.jpg"/>
                          <pic:cNvPicPr/>
                        </pic:nvPicPr>
                        <pic:blipFill>
                          <a:blip r:embed="rId150569cb8c0b758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64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6.4.4 Ausbau der Schmierölpumpe</w:t>
            </w:r>
          </w:p>
          <w:p/>
          <w:p/>
          <w:p>
            <w:pPr>
              <w:numPr>
                <w:ilvl w:val="0"/>
                <w:numId w:val="272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und die Pumpengruppe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72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und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Schmierölpumpengehäuse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96489775" name="name828769cb8c0b85e9a" descr="Fig._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9.jpg"/>
                          <pic:cNvPicPr/>
                        </pic:nvPicPr>
                        <pic:blipFill>
                          <a:blip r:embed="rId856069cb8c0b85e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7646686" name="name508769cb8c0b92853" descr="Fig._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0.jpg"/>
                          <pic:cNvPicPr/>
                        </pic:nvPicPr>
                        <pic:blipFill>
                          <a:blip r:embed="rId366969cb8c0b928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6.4.5 Einbau der Schmierölpumpe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321315" name="name789569cb8c0b9873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6269cb8c0b987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Zusammenbau die in </w:t>
            </w:r>
            <w:hyperlink r:id="rId643169cb8c0b992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 8.7.3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Überprüfungen durchführen.</w:t>
            </w:r>
          </w:p>
          <w:p/>
          <w:p/>
          <w:p>
            <w:pPr>
              <w:numPr>
                <w:ilvl w:val="0"/>
                <w:numId w:val="272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dass die Kontaktflächen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und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Verunreinigungen, Kratzer oder Beulen aufweisen.</w:t>
            </w:r>
          </w:p>
          <w:p>
            <w:pPr>
              <w:numPr>
                <w:ilvl w:val="0"/>
                <w:numId w:val="272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keinerlei Dichtung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und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  </w:t>
            </w:r>
          </w:p>
          <w:p>
            <w:pPr>
              <w:numPr>
                <w:ilvl w:val="0"/>
                <w:numId w:val="272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Sitz der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Schmierölpumpengehäuse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und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272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und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dieser Reihenfolge) einsetzen, dabei die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berücksichtigen, wie in der Abbildung dargestellt (vgl. auch </w:t>
            </w:r>
            <w:hyperlink r:id="rId503469cb8c0b9ae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2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beiden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eingesetzt sind.</w:t>
            </w:r>
          </w:p>
          <w:p>
            <w:pPr>
              <w:numPr>
                <w:ilvl w:val="0"/>
                <w:numId w:val="272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Einsetzen des Schmierölpumpengehäuses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Bezugskegelstifte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verwenden.</w:t>
            </w:r>
          </w:p>
          <w:p>
            <w:pPr>
              <w:numPr>
                <w:ilvl w:val="0"/>
                <w:numId w:val="272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Schmierölpumpengehäuse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89269cb8c0b9c5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24965645" name="name120269cb8c0ba41c8" descr="Fig._6.41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1_M.jpg"/>
                          <pic:cNvPicPr/>
                        </pic:nvPicPr>
                        <pic:blipFill>
                          <a:blip r:embed="rId350469cb8c0ba41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6.41</w:t>
            </w:r>
            <w:r>
              <w:rPr>
                <w:position w:val="-226"/>
              </w:rPr>
              <w:drawing>
                <wp:inline distT="0" distB="0" distL="0" distR="0">
                  <wp:extent cx="2260800" cy="1483200"/>
                  <wp:effectExtent b="0" l="0" r="0" t="0"/>
                  <wp:docPr id="50363852" name="name820269cb8c0badf7e" descr="Fig._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2.jpg"/>
                          <pic:cNvPicPr/>
                        </pic:nvPicPr>
                        <pic:blipFill>
                          <a:blip r:embed="rId481169cb8c0badf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6.4.6 Einbau des Verteilergehäuses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77606" name="name575569cb8c0bb45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0169cb8c0bb45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Ölabdichtung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 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Um die Oberfläche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für den neuen Auftrag des Dichtstoffes vorzubereiten, muss diese gereinigt werden mit: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zunächst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nachträglich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Vermeiden Sie jeglichen Kontakt mit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und achten Sie darauf, die durchgeführte Reinigung nicht zu beeinträchtigen.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Dichtlippe der Ölabdichtung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schmieren.</w:t>
            </w:r>
          </w:p>
          <w:p>
            <w:pPr>
              <w:numPr>
                <w:ilvl w:val="0"/>
                <w:numId w:val="27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einer Stärke von ungefähr 1 mm auf den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27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(Abb. 6.44)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in die Kurbelwelle eingesetzt wurde und nach oben zeigt.</w:t>
            </w:r>
          </w:p>
          <w:p>
            <w:pPr>
              <w:numPr>
                <w:ilvl w:val="0"/>
                <w:numId w:val="27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2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eingesetzt sind.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17600" cy="1476000"/>
                  <wp:effectExtent b="0" l="0" r="0" t="0"/>
                  <wp:docPr id="38215719" name="name918369cb8c0bc1fd7" descr="Fig._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3.jpg"/>
                          <pic:cNvPicPr/>
                        </pic:nvPicPr>
                        <pic:blipFill>
                          <a:blip r:embed="rId647169cb8c0bc1f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den Sitz der Schmierölpumpe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7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682169cb8c0bc31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aufschrauben.</w:t>
            </w:r>
          </w:p>
          <w:p>
            <w:pPr>
              <w:numPr>
                <w:ilvl w:val="0"/>
                <w:numId w:val="27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mithilfe der Bezugskegelstifte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positionieren, indem die Schmierölpumpe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gesetzt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89782154" name="name596669cb8c0bcdba7" descr="Fig._6.44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4_M.jpg"/>
                          <pic:cNvPicPr/>
                        </pic:nvPicPr>
                        <pic:blipFill>
                          <a:blip r:embed="rId647469cb8c0bcdb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befestigen; dabei die angegebene Anzugsreihenfolge berücksichtigen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59871678" name="name713669cb8c0bd8bf4" descr="Fig._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5.jpg"/>
                          <pic:cNvPicPr/>
                        </pic:nvPicPr>
                        <pic:blipFill>
                          <a:blip r:embed="rId682469cb8c0bd8b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Einbau der Riemenscheibe der Kurbelwelle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7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769969cb8c0bd9b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 6.3.2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Arbeiten ausführen.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6.4.8 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Einbau Kältemittelpumpe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/>
          <w:p/>
          <w:p>
            <w:pPr>
              <w:numPr>
                <w:ilvl w:val="0"/>
                <w:numId w:val="27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in </w:t>
            </w:r>
            <w:hyperlink r:id="rId406969cb8c0bda8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 6.2.2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Arbeiten ausführen.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des Öldruckventils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Ausbau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22011" name="name833869cb8c0be29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9869cb8c0be29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540769cb8c0be33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27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abschrauben.</w:t>
            </w:r>
          </w:p>
          <w:p>
            <w:pPr>
              <w:numPr>
                <w:ilvl w:val="0"/>
                <w:numId w:val="27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7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Ventilkolben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einem Magneten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89600" cy="1497600"/>
                  <wp:effectExtent b="0" l="0" r="0" t="0"/>
                  <wp:docPr id="33583876" name="name215269cb8c0bed9ff" descr="Fig._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6.jpg"/>
                          <pic:cNvPicPr/>
                        </pic:nvPicPr>
                        <pic:blipFill>
                          <a:blip r:embed="rId799669cb8c0bed9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448323" name="name609269cb8c0bf2d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6569cb8c0bf2d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Zusammenbau die in </w:t>
            </w:r>
            <w:hyperlink r:id="rId231669cb8c0bf37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 8.7.3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Überprüfungen durchführen.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27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Pumpenkolben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bis zum Anschlag in den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27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Pumpenkolben einsetzen.</w:t>
            </w:r>
          </w:p>
          <w:p>
            <w:pPr>
              <w:numPr>
                <w:ilvl w:val="0"/>
                <w:numId w:val="27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7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82400" cy="1504800"/>
                  <wp:effectExtent b="0" l="0" r="0" t="0"/>
                  <wp:docPr id="67574215" name="name923069cb8c0c09fde" descr="Fig._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7.jpg"/>
                          <pic:cNvPicPr/>
                        </pic:nvPicPr>
                        <pic:blipFill>
                          <a:blip r:embed="rId525069cb8c0c09f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des Ölfilters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Ausbau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3"/>
              </w:rPr>
              <w:drawing>
                <wp:inline distT="0" distB="0" distL="0" distR="0">
                  <wp:extent cx="432000" cy="367200"/>
                  <wp:effectExtent b="0" l="0" r="0" t="0"/>
                  <wp:docPr id="72086284" name="name334769cb8c0c0b2b7" descr="image105769cb8c0c0b2a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5769cb8c0c0b2a6"/>
                          <pic:cNvPicPr/>
                        </pic:nvPicPr>
                        <pic:blipFill>
                          <a:blip r:embed="rId509869cb8c0c0b2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3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Wichtig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Vor Ausführung der Arbeiten </w:t>
            </w:r>
            <w:hyperlink r:id="rId236769cb8c0c0b6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905869cb8c0c0bb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Arbeiten ausführen.</w:t>
            </w:r>
          </w:p>
          <w:p/>
          <w:p/>
          <w:p/>
          <w:p/>
          <w:p>
            <w:pPr>
              <w:numPr>
                <w:ilvl w:val="0"/>
                <w:numId w:val="27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herausschrauben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73679051" name="name110569cb8c0c167f1" descr="Fig._6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8.jpg"/>
                          <pic:cNvPicPr/>
                        </pic:nvPicPr>
                        <pic:blipFill>
                          <a:blip r:embed="rId562369cb8c0c167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3"/>
              </w:rPr>
              <w:drawing>
                <wp:inline distT="0" distB="0" distL="0" distR="0">
                  <wp:extent cx="432000" cy="367200"/>
                  <wp:effectExtent b="0" l="0" r="0" t="0"/>
                  <wp:docPr id="89848357" name="name123069cb8c0c170eb" descr="image396469cb8c0c170d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96469cb8c0c170dc"/>
                          <pic:cNvPicPr/>
                        </pic:nvPicPr>
                        <pic:blipFill>
                          <a:blip r:embed="rId901369cb8c0c170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3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Wichtig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Beim Einbau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27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sauber ist.</w:t>
            </w:r>
          </w:p>
          <w:p>
            <w:pPr>
              <w:numPr>
                <w:ilvl w:val="0"/>
                <w:numId w:val="27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17514512" name="name304869cb8c0c21f6d" descr="Fig._6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9.jpg"/>
                          <pic:cNvPicPr/>
                        </pic:nvPicPr>
                        <pic:blipFill>
                          <a:blip r:embed="rId670569cb8c0c21f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6.49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des Kraftstofffilters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583111" name="name816869cb8c0c278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1669cb8c0c278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549669cb8c0c283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755420" name="name784469cb8c0c3017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51469cb8c0c301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seltener Verwendung einmal pro Jahr austauschen.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7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geeigneten Behälter zum Auffangen des Kraftstoffs bereithalten.</w:t>
            </w:r>
          </w:p>
          <w:p>
            <w:pPr>
              <w:numPr>
                <w:ilvl w:val="0"/>
                <w:numId w:val="27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drehen, um ihn auszuklinken und, und herausnehmen.</w:t>
            </w:r>
          </w:p>
          <w:p>
            <w:pPr>
              <w:numPr>
                <w:ilvl w:val="0"/>
                <w:numId w:val="27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der neuen Filterpatrone.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neue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drehen, bis er blockiert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39502" name="name546969cb8c0c3aa3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9269cb8c0c3aa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mit Kraftstoff füllen.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Schlüssel auf der Steuertafel für einige Sekunden in die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bringen.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elektrische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transportiert den Kraftstoff zum Filter und anschließend zur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Entlüftungsschraube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des Kraftstofffilters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öffnen.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Luft im Inneren des Kreislaufs und des Filters beginnt aus dem Sitz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auszutreten</w:t>
            </w:r>
          </w:p>
          <w:p>
            <w:pPr>
              <w:numPr>
                <w:ilvl w:val="0"/>
                <w:numId w:val="27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Entlüftungsschraube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 schließen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sobald Kraftstoff auszutreten beginnt.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2945441" name="name116369cb8c0c4758d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603269cb8c0c475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6.50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  <w:bookmarkStart w:id="34488469" w:name="__mcenew"/>
            <w:bookmarkEnd w:id="34488469"/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9132661" name="name371869cb8c0c56f4f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762769cb8c0c56f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050337" name="name904069cb8c0c5fd8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14369cb8c0c5f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Vorhandensein des Kraftstoffpumpenfilters prüfen und diesen gegebenenfalls ersetzen.</w:t>
            </w:r>
          </w:p>
          <w:p>
            <w:pPr>
              <w:numPr>
                <w:ilvl w:val="0"/>
                <w:numId w:val="272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72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numPr>
                <w:ilvl w:val="0"/>
                <w:numId w:val="272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25723077" name="name730869cb8c0c6f2d1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187669cb8c0c6f2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neuen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 und mit der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58639472" name="name186369cb8c0c7c4bb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957269cb8c0c7c4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42069cb8c0c7ccdf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https://www.youtube.com/embed/meko2s8_-U0?rel=0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7259">
    <w:multiLevelType w:val="hybridMultilevel"/>
    <w:lvl w:ilvl="0" w:tplc="14218544">
      <w:start w:val="1"/>
      <w:numFmt w:val="decimal"/>
      <w:lvlText w:val="%1."/>
      <w:lvlJc w:val="left"/>
      <w:pPr>
        <w:ind w:left="720" w:hanging="360"/>
      </w:pPr>
    </w:lvl>
    <w:lvl w:ilvl="1" w:tplc="14218544" w:tentative="1">
      <w:start w:val="1"/>
      <w:numFmt w:val="lowerLetter"/>
      <w:lvlText w:val="%2."/>
      <w:lvlJc w:val="left"/>
      <w:pPr>
        <w:ind w:left="1440" w:hanging="360"/>
      </w:pPr>
    </w:lvl>
    <w:lvl w:ilvl="2" w:tplc="14218544" w:tentative="1">
      <w:start w:val="1"/>
      <w:numFmt w:val="lowerRoman"/>
      <w:lvlText w:val="%3."/>
      <w:lvlJc w:val="right"/>
      <w:pPr>
        <w:ind w:left="2160" w:hanging="180"/>
      </w:pPr>
    </w:lvl>
    <w:lvl w:ilvl="3" w:tplc="14218544" w:tentative="1">
      <w:start w:val="1"/>
      <w:numFmt w:val="decimal"/>
      <w:lvlText w:val="%4."/>
      <w:lvlJc w:val="left"/>
      <w:pPr>
        <w:ind w:left="2880" w:hanging="360"/>
      </w:pPr>
    </w:lvl>
    <w:lvl w:ilvl="4" w:tplc="14218544" w:tentative="1">
      <w:start w:val="1"/>
      <w:numFmt w:val="lowerLetter"/>
      <w:lvlText w:val="%5."/>
      <w:lvlJc w:val="left"/>
      <w:pPr>
        <w:ind w:left="3600" w:hanging="360"/>
      </w:pPr>
    </w:lvl>
    <w:lvl w:ilvl="5" w:tplc="14218544" w:tentative="1">
      <w:start w:val="1"/>
      <w:numFmt w:val="lowerRoman"/>
      <w:lvlText w:val="%6."/>
      <w:lvlJc w:val="right"/>
      <w:pPr>
        <w:ind w:left="4320" w:hanging="180"/>
      </w:pPr>
    </w:lvl>
    <w:lvl w:ilvl="6" w:tplc="14218544" w:tentative="1">
      <w:start w:val="1"/>
      <w:numFmt w:val="decimal"/>
      <w:lvlText w:val="%7."/>
      <w:lvlJc w:val="left"/>
      <w:pPr>
        <w:ind w:left="5040" w:hanging="360"/>
      </w:pPr>
    </w:lvl>
    <w:lvl w:ilvl="7" w:tplc="14218544" w:tentative="1">
      <w:start w:val="1"/>
      <w:numFmt w:val="lowerLetter"/>
      <w:lvlText w:val="%8."/>
      <w:lvlJc w:val="left"/>
      <w:pPr>
        <w:ind w:left="5760" w:hanging="360"/>
      </w:pPr>
    </w:lvl>
    <w:lvl w:ilvl="8" w:tplc="142185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58">
    <w:multiLevelType w:val="hybridMultilevel"/>
    <w:lvl w:ilvl="0" w:tplc="49325267">
      <w:start w:val="1"/>
      <w:numFmt w:val="decimal"/>
      <w:lvlText w:val="%1."/>
      <w:lvlJc w:val="left"/>
      <w:pPr>
        <w:ind w:left="720" w:hanging="360"/>
      </w:pPr>
    </w:lvl>
    <w:lvl w:ilvl="1" w:tplc="49325267" w:tentative="1">
      <w:start w:val="1"/>
      <w:numFmt w:val="lowerLetter"/>
      <w:lvlText w:val="%2."/>
      <w:lvlJc w:val="left"/>
      <w:pPr>
        <w:ind w:left="1440" w:hanging="360"/>
      </w:pPr>
    </w:lvl>
    <w:lvl w:ilvl="2" w:tplc="49325267" w:tentative="1">
      <w:start w:val="1"/>
      <w:numFmt w:val="lowerRoman"/>
      <w:lvlText w:val="%3."/>
      <w:lvlJc w:val="right"/>
      <w:pPr>
        <w:ind w:left="2160" w:hanging="180"/>
      </w:pPr>
    </w:lvl>
    <w:lvl w:ilvl="3" w:tplc="49325267" w:tentative="1">
      <w:start w:val="1"/>
      <w:numFmt w:val="decimal"/>
      <w:lvlText w:val="%4."/>
      <w:lvlJc w:val="left"/>
      <w:pPr>
        <w:ind w:left="2880" w:hanging="360"/>
      </w:pPr>
    </w:lvl>
    <w:lvl w:ilvl="4" w:tplc="49325267" w:tentative="1">
      <w:start w:val="1"/>
      <w:numFmt w:val="lowerLetter"/>
      <w:lvlText w:val="%5."/>
      <w:lvlJc w:val="left"/>
      <w:pPr>
        <w:ind w:left="3600" w:hanging="360"/>
      </w:pPr>
    </w:lvl>
    <w:lvl w:ilvl="5" w:tplc="49325267" w:tentative="1">
      <w:start w:val="1"/>
      <w:numFmt w:val="lowerRoman"/>
      <w:lvlText w:val="%6."/>
      <w:lvlJc w:val="right"/>
      <w:pPr>
        <w:ind w:left="4320" w:hanging="180"/>
      </w:pPr>
    </w:lvl>
    <w:lvl w:ilvl="6" w:tplc="49325267" w:tentative="1">
      <w:start w:val="1"/>
      <w:numFmt w:val="decimal"/>
      <w:lvlText w:val="%7."/>
      <w:lvlJc w:val="left"/>
      <w:pPr>
        <w:ind w:left="5040" w:hanging="360"/>
      </w:pPr>
    </w:lvl>
    <w:lvl w:ilvl="7" w:tplc="49325267" w:tentative="1">
      <w:start w:val="1"/>
      <w:numFmt w:val="lowerLetter"/>
      <w:lvlText w:val="%8."/>
      <w:lvlJc w:val="left"/>
      <w:pPr>
        <w:ind w:left="5760" w:hanging="360"/>
      </w:pPr>
    </w:lvl>
    <w:lvl w:ilvl="8" w:tplc="493252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57">
    <w:multiLevelType w:val="hybridMultilevel"/>
    <w:lvl w:ilvl="0" w:tplc="32704960">
      <w:start w:val="1"/>
      <w:numFmt w:val="decimal"/>
      <w:lvlText w:val="%1."/>
      <w:lvlJc w:val="left"/>
      <w:pPr>
        <w:ind w:left="720" w:hanging="360"/>
      </w:pPr>
    </w:lvl>
    <w:lvl w:ilvl="1" w:tplc="32704960" w:tentative="1">
      <w:start w:val="1"/>
      <w:numFmt w:val="lowerLetter"/>
      <w:lvlText w:val="%2."/>
      <w:lvlJc w:val="left"/>
      <w:pPr>
        <w:ind w:left="1440" w:hanging="360"/>
      </w:pPr>
    </w:lvl>
    <w:lvl w:ilvl="2" w:tplc="32704960" w:tentative="1">
      <w:start w:val="1"/>
      <w:numFmt w:val="lowerRoman"/>
      <w:lvlText w:val="%3."/>
      <w:lvlJc w:val="right"/>
      <w:pPr>
        <w:ind w:left="2160" w:hanging="180"/>
      </w:pPr>
    </w:lvl>
    <w:lvl w:ilvl="3" w:tplc="32704960" w:tentative="1">
      <w:start w:val="1"/>
      <w:numFmt w:val="decimal"/>
      <w:lvlText w:val="%4."/>
      <w:lvlJc w:val="left"/>
      <w:pPr>
        <w:ind w:left="2880" w:hanging="360"/>
      </w:pPr>
    </w:lvl>
    <w:lvl w:ilvl="4" w:tplc="32704960" w:tentative="1">
      <w:start w:val="1"/>
      <w:numFmt w:val="lowerLetter"/>
      <w:lvlText w:val="%5."/>
      <w:lvlJc w:val="left"/>
      <w:pPr>
        <w:ind w:left="3600" w:hanging="360"/>
      </w:pPr>
    </w:lvl>
    <w:lvl w:ilvl="5" w:tplc="32704960" w:tentative="1">
      <w:start w:val="1"/>
      <w:numFmt w:val="lowerRoman"/>
      <w:lvlText w:val="%6."/>
      <w:lvlJc w:val="right"/>
      <w:pPr>
        <w:ind w:left="4320" w:hanging="180"/>
      </w:pPr>
    </w:lvl>
    <w:lvl w:ilvl="6" w:tplc="32704960" w:tentative="1">
      <w:start w:val="1"/>
      <w:numFmt w:val="decimal"/>
      <w:lvlText w:val="%7."/>
      <w:lvlJc w:val="left"/>
      <w:pPr>
        <w:ind w:left="5040" w:hanging="360"/>
      </w:pPr>
    </w:lvl>
    <w:lvl w:ilvl="7" w:tplc="32704960" w:tentative="1">
      <w:start w:val="1"/>
      <w:numFmt w:val="lowerLetter"/>
      <w:lvlText w:val="%8."/>
      <w:lvlJc w:val="left"/>
      <w:pPr>
        <w:ind w:left="5760" w:hanging="360"/>
      </w:pPr>
    </w:lvl>
    <w:lvl w:ilvl="8" w:tplc="327049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56">
    <w:multiLevelType w:val="hybridMultilevel"/>
    <w:lvl w:ilvl="0" w:tplc="71051763">
      <w:start w:val="1"/>
      <w:numFmt w:val="decimal"/>
      <w:lvlText w:val="%1."/>
      <w:lvlJc w:val="left"/>
      <w:pPr>
        <w:ind w:left="720" w:hanging="360"/>
      </w:pPr>
    </w:lvl>
    <w:lvl w:ilvl="1" w:tplc="71051763" w:tentative="1">
      <w:start w:val="1"/>
      <w:numFmt w:val="lowerLetter"/>
      <w:lvlText w:val="%2."/>
      <w:lvlJc w:val="left"/>
      <w:pPr>
        <w:ind w:left="1440" w:hanging="360"/>
      </w:pPr>
    </w:lvl>
    <w:lvl w:ilvl="2" w:tplc="71051763" w:tentative="1">
      <w:start w:val="1"/>
      <w:numFmt w:val="lowerRoman"/>
      <w:lvlText w:val="%3."/>
      <w:lvlJc w:val="right"/>
      <w:pPr>
        <w:ind w:left="2160" w:hanging="180"/>
      </w:pPr>
    </w:lvl>
    <w:lvl w:ilvl="3" w:tplc="71051763" w:tentative="1">
      <w:start w:val="1"/>
      <w:numFmt w:val="decimal"/>
      <w:lvlText w:val="%4."/>
      <w:lvlJc w:val="left"/>
      <w:pPr>
        <w:ind w:left="2880" w:hanging="360"/>
      </w:pPr>
    </w:lvl>
    <w:lvl w:ilvl="4" w:tplc="71051763" w:tentative="1">
      <w:start w:val="1"/>
      <w:numFmt w:val="lowerLetter"/>
      <w:lvlText w:val="%5."/>
      <w:lvlJc w:val="left"/>
      <w:pPr>
        <w:ind w:left="3600" w:hanging="360"/>
      </w:pPr>
    </w:lvl>
    <w:lvl w:ilvl="5" w:tplc="71051763" w:tentative="1">
      <w:start w:val="1"/>
      <w:numFmt w:val="lowerRoman"/>
      <w:lvlText w:val="%6."/>
      <w:lvlJc w:val="right"/>
      <w:pPr>
        <w:ind w:left="4320" w:hanging="180"/>
      </w:pPr>
    </w:lvl>
    <w:lvl w:ilvl="6" w:tplc="71051763" w:tentative="1">
      <w:start w:val="1"/>
      <w:numFmt w:val="decimal"/>
      <w:lvlText w:val="%7."/>
      <w:lvlJc w:val="left"/>
      <w:pPr>
        <w:ind w:left="5040" w:hanging="360"/>
      </w:pPr>
    </w:lvl>
    <w:lvl w:ilvl="7" w:tplc="71051763" w:tentative="1">
      <w:start w:val="1"/>
      <w:numFmt w:val="lowerLetter"/>
      <w:lvlText w:val="%8."/>
      <w:lvlJc w:val="left"/>
      <w:pPr>
        <w:ind w:left="5760" w:hanging="360"/>
      </w:pPr>
    </w:lvl>
    <w:lvl w:ilvl="8" w:tplc="710517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55">
    <w:multiLevelType w:val="hybridMultilevel"/>
    <w:lvl w:ilvl="0" w:tplc="20972805">
      <w:start w:val="1"/>
      <w:numFmt w:val="decimal"/>
      <w:lvlText w:val="%1."/>
      <w:lvlJc w:val="left"/>
      <w:pPr>
        <w:ind w:left="720" w:hanging="360"/>
      </w:pPr>
    </w:lvl>
    <w:lvl w:ilvl="1" w:tplc="20972805" w:tentative="1">
      <w:start w:val="1"/>
      <w:numFmt w:val="lowerLetter"/>
      <w:lvlText w:val="%2."/>
      <w:lvlJc w:val="left"/>
      <w:pPr>
        <w:ind w:left="1440" w:hanging="360"/>
      </w:pPr>
    </w:lvl>
    <w:lvl w:ilvl="2" w:tplc="20972805" w:tentative="1">
      <w:start w:val="1"/>
      <w:numFmt w:val="lowerRoman"/>
      <w:lvlText w:val="%3."/>
      <w:lvlJc w:val="right"/>
      <w:pPr>
        <w:ind w:left="2160" w:hanging="180"/>
      </w:pPr>
    </w:lvl>
    <w:lvl w:ilvl="3" w:tplc="20972805" w:tentative="1">
      <w:start w:val="1"/>
      <w:numFmt w:val="decimal"/>
      <w:lvlText w:val="%4."/>
      <w:lvlJc w:val="left"/>
      <w:pPr>
        <w:ind w:left="2880" w:hanging="360"/>
      </w:pPr>
    </w:lvl>
    <w:lvl w:ilvl="4" w:tplc="20972805" w:tentative="1">
      <w:start w:val="1"/>
      <w:numFmt w:val="lowerLetter"/>
      <w:lvlText w:val="%5."/>
      <w:lvlJc w:val="left"/>
      <w:pPr>
        <w:ind w:left="3600" w:hanging="360"/>
      </w:pPr>
    </w:lvl>
    <w:lvl w:ilvl="5" w:tplc="20972805" w:tentative="1">
      <w:start w:val="1"/>
      <w:numFmt w:val="lowerRoman"/>
      <w:lvlText w:val="%6."/>
      <w:lvlJc w:val="right"/>
      <w:pPr>
        <w:ind w:left="4320" w:hanging="180"/>
      </w:pPr>
    </w:lvl>
    <w:lvl w:ilvl="6" w:tplc="20972805" w:tentative="1">
      <w:start w:val="1"/>
      <w:numFmt w:val="decimal"/>
      <w:lvlText w:val="%7."/>
      <w:lvlJc w:val="left"/>
      <w:pPr>
        <w:ind w:left="5040" w:hanging="360"/>
      </w:pPr>
    </w:lvl>
    <w:lvl w:ilvl="7" w:tplc="20972805" w:tentative="1">
      <w:start w:val="1"/>
      <w:numFmt w:val="lowerLetter"/>
      <w:lvlText w:val="%8."/>
      <w:lvlJc w:val="left"/>
      <w:pPr>
        <w:ind w:left="5760" w:hanging="360"/>
      </w:pPr>
    </w:lvl>
    <w:lvl w:ilvl="8" w:tplc="209728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54">
    <w:multiLevelType w:val="hybridMultilevel"/>
    <w:lvl w:ilvl="0" w:tplc="10454609">
      <w:start w:val="1"/>
      <w:numFmt w:val="decimal"/>
      <w:lvlText w:val="%1."/>
      <w:lvlJc w:val="left"/>
      <w:pPr>
        <w:ind w:left="720" w:hanging="360"/>
      </w:pPr>
    </w:lvl>
    <w:lvl w:ilvl="1" w:tplc="10454609" w:tentative="1">
      <w:start w:val="1"/>
      <w:numFmt w:val="lowerLetter"/>
      <w:lvlText w:val="%2."/>
      <w:lvlJc w:val="left"/>
      <w:pPr>
        <w:ind w:left="1440" w:hanging="360"/>
      </w:pPr>
    </w:lvl>
    <w:lvl w:ilvl="2" w:tplc="10454609" w:tentative="1">
      <w:start w:val="1"/>
      <w:numFmt w:val="lowerRoman"/>
      <w:lvlText w:val="%3."/>
      <w:lvlJc w:val="right"/>
      <w:pPr>
        <w:ind w:left="2160" w:hanging="180"/>
      </w:pPr>
    </w:lvl>
    <w:lvl w:ilvl="3" w:tplc="10454609" w:tentative="1">
      <w:start w:val="1"/>
      <w:numFmt w:val="decimal"/>
      <w:lvlText w:val="%4."/>
      <w:lvlJc w:val="left"/>
      <w:pPr>
        <w:ind w:left="2880" w:hanging="360"/>
      </w:pPr>
    </w:lvl>
    <w:lvl w:ilvl="4" w:tplc="10454609" w:tentative="1">
      <w:start w:val="1"/>
      <w:numFmt w:val="lowerLetter"/>
      <w:lvlText w:val="%5."/>
      <w:lvlJc w:val="left"/>
      <w:pPr>
        <w:ind w:left="3600" w:hanging="360"/>
      </w:pPr>
    </w:lvl>
    <w:lvl w:ilvl="5" w:tplc="10454609" w:tentative="1">
      <w:start w:val="1"/>
      <w:numFmt w:val="lowerRoman"/>
      <w:lvlText w:val="%6."/>
      <w:lvlJc w:val="right"/>
      <w:pPr>
        <w:ind w:left="4320" w:hanging="180"/>
      </w:pPr>
    </w:lvl>
    <w:lvl w:ilvl="6" w:tplc="10454609" w:tentative="1">
      <w:start w:val="1"/>
      <w:numFmt w:val="decimal"/>
      <w:lvlText w:val="%7."/>
      <w:lvlJc w:val="left"/>
      <w:pPr>
        <w:ind w:left="5040" w:hanging="360"/>
      </w:pPr>
    </w:lvl>
    <w:lvl w:ilvl="7" w:tplc="10454609" w:tentative="1">
      <w:start w:val="1"/>
      <w:numFmt w:val="lowerLetter"/>
      <w:lvlText w:val="%8."/>
      <w:lvlJc w:val="left"/>
      <w:pPr>
        <w:ind w:left="5760" w:hanging="360"/>
      </w:pPr>
    </w:lvl>
    <w:lvl w:ilvl="8" w:tplc="104546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53">
    <w:multiLevelType w:val="hybridMultilevel"/>
    <w:lvl w:ilvl="0" w:tplc="86841346">
      <w:start w:val="1"/>
      <w:numFmt w:val="decimal"/>
      <w:lvlText w:val="%1."/>
      <w:lvlJc w:val="left"/>
      <w:pPr>
        <w:ind w:left="720" w:hanging="360"/>
      </w:pPr>
    </w:lvl>
    <w:lvl w:ilvl="1" w:tplc="86841346" w:tentative="1">
      <w:start w:val="1"/>
      <w:numFmt w:val="lowerLetter"/>
      <w:lvlText w:val="%2."/>
      <w:lvlJc w:val="left"/>
      <w:pPr>
        <w:ind w:left="1440" w:hanging="360"/>
      </w:pPr>
    </w:lvl>
    <w:lvl w:ilvl="2" w:tplc="86841346" w:tentative="1">
      <w:start w:val="1"/>
      <w:numFmt w:val="lowerRoman"/>
      <w:lvlText w:val="%3."/>
      <w:lvlJc w:val="right"/>
      <w:pPr>
        <w:ind w:left="2160" w:hanging="180"/>
      </w:pPr>
    </w:lvl>
    <w:lvl w:ilvl="3" w:tplc="86841346" w:tentative="1">
      <w:start w:val="1"/>
      <w:numFmt w:val="decimal"/>
      <w:lvlText w:val="%4."/>
      <w:lvlJc w:val="left"/>
      <w:pPr>
        <w:ind w:left="2880" w:hanging="360"/>
      </w:pPr>
    </w:lvl>
    <w:lvl w:ilvl="4" w:tplc="86841346" w:tentative="1">
      <w:start w:val="1"/>
      <w:numFmt w:val="lowerLetter"/>
      <w:lvlText w:val="%5."/>
      <w:lvlJc w:val="left"/>
      <w:pPr>
        <w:ind w:left="3600" w:hanging="360"/>
      </w:pPr>
    </w:lvl>
    <w:lvl w:ilvl="5" w:tplc="86841346" w:tentative="1">
      <w:start w:val="1"/>
      <w:numFmt w:val="lowerRoman"/>
      <w:lvlText w:val="%6."/>
      <w:lvlJc w:val="right"/>
      <w:pPr>
        <w:ind w:left="4320" w:hanging="180"/>
      </w:pPr>
    </w:lvl>
    <w:lvl w:ilvl="6" w:tplc="86841346" w:tentative="1">
      <w:start w:val="1"/>
      <w:numFmt w:val="decimal"/>
      <w:lvlText w:val="%7."/>
      <w:lvlJc w:val="left"/>
      <w:pPr>
        <w:ind w:left="5040" w:hanging="360"/>
      </w:pPr>
    </w:lvl>
    <w:lvl w:ilvl="7" w:tplc="86841346" w:tentative="1">
      <w:start w:val="1"/>
      <w:numFmt w:val="lowerLetter"/>
      <w:lvlText w:val="%8."/>
      <w:lvlJc w:val="left"/>
      <w:pPr>
        <w:ind w:left="5760" w:hanging="360"/>
      </w:pPr>
    </w:lvl>
    <w:lvl w:ilvl="8" w:tplc="86841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52">
    <w:multiLevelType w:val="hybridMultilevel"/>
    <w:lvl w:ilvl="0" w:tplc="46245348">
      <w:start w:val="1"/>
      <w:numFmt w:val="decimal"/>
      <w:lvlText w:val="%1."/>
      <w:lvlJc w:val="left"/>
      <w:pPr>
        <w:ind w:left="720" w:hanging="360"/>
      </w:pPr>
    </w:lvl>
    <w:lvl w:ilvl="1" w:tplc="46245348" w:tentative="1">
      <w:start w:val="1"/>
      <w:numFmt w:val="lowerLetter"/>
      <w:lvlText w:val="%2."/>
      <w:lvlJc w:val="left"/>
      <w:pPr>
        <w:ind w:left="1440" w:hanging="360"/>
      </w:pPr>
    </w:lvl>
    <w:lvl w:ilvl="2" w:tplc="46245348" w:tentative="1">
      <w:start w:val="1"/>
      <w:numFmt w:val="lowerRoman"/>
      <w:lvlText w:val="%3."/>
      <w:lvlJc w:val="right"/>
      <w:pPr>
        <w:ind w:left="2160" w:hanging="180"/>
      </w:pPr>
    </w:lvl>
    <w:lvl w:ilvl="3" w:tplc="46245348" w:tentative="1">
      <w:start w:val="1"/>
      <w:numFmt w:val="decimal"/>
      <w:lvlText w:val="%4."/>
      <w:lvlJc w:val="left"/>
      <w:pPr>
        <w:ind w:left="2880" w:hanging="360"/>
      </w:pPr>
    </w:lvl>
    <w:lvl w:ilvl="4" w:tplc="46245348" w:tentative="1">
      <w:start w:val="1"/>
      <w:numFmt w:val="lowerLetter"/>
      <w:lvlText w:val="%5."/>
      <w:lvlJc w:val="left"/>
      <w:pPr>
        <w:ind w:left="3600" w:hanging="360"/>
      </w:pPr>
    </w:lvl>
    <w:lvl w:ilvl="5" w:tplc="46245348" w:tentative="1">
      <w:start w:val="1"/>
      <w:numFmt w:val="lowerRoman"/>
      <w:lvlText w:val="%6."/>
      <w:lvlJc w:val="right"/>
      <w:pPr>
        <w:ind w:left="4320" w:hanging="180"/>
      </w:pPr>
    </w:lvl>
    <w:lvl w:ilvl="6" w:tplc="46245348" w:tentative="1">
      <w:start w:val="1"/>
      <w:numFmt w:val="decimal"/>
      <w:lvlText w:val="%7."/>
      <w:lvlJc w:val="left"/>
      <w:pPr>
        <w:ind w:left="5040" w:hanging="360"/>
      </w:pPr>
    </w:lvl>
    <w:lvl w:ilvl="7" w:tplc="46245348" w:tentative="1">
      <w:start w:val="1"/>
      <w:numFmt w:val="lowerLetter"/>
      <w:lvlText w:val="%8."/>
      <w:lvlJc w:val="left"/>
      <w:pPr>
        <w:ind w:left="5760" w:hanging="360"/>
      </w:pPr>
    </w:lvl>
    <w:lvl w:ilvl="8" w:tplc="462453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51">
    <w:multiLevelType w:val="hybridMultilevel"/>
    <w:lvl w:ilvl="0" w:tplc="47846566">
      <w:start w:val="1"/>
      <w:numFmt w:val="decimal"/>
      <w:lvlText w:val="%1."/>
      <w:lvlJc w:val="left"/>
      <w:pPr>
        <w:ind w:left="720" w:hanging="360"/>
      </w:pPr>
    </w:lvl>
    <w:lvl w:ilvl="1" w:tplc="47846566" w:tentative="1">
      <w:start w:val="1"/>
      <w:numFmt w:val="lowerLetter"/>
      <w:lvlText w:val="%2."/>
      <w:lvlJc w:val="left"/>
      <w:pPr>
        <w:ind w:left="1440" w:hanging="360"/>
      </w:pPr>
    </w:lvl>
    <w:lvl w:ilvl="2" w:tplc="47846566" w:tentative="1">
      <w:start w:val="1"/>
      <w:numFmt w:val="lowerRoman"/>
      <w:lvlText w:val="%3."/>
      <w:lvlJc w:val="right"/>
      <w:pPr>
        <w:ind w:left="2160" w:hanging="180"/>
      </w:pPr>
    </w:lvl>
    <w:lvl w:ilvl="3" w:tplc="47846566" w:tentative="1">
      <w:start w:val="1"/>
      <w:numFmt w:val="decimal"/>
      <w:lvlText w:val="%4."/>
      <w:lvlJc w:val="left"/>
      <w:pPr>
        <w:ind w:left="2880" w:hanging="360"/>
      </w:pPr>
    </w:lvl>
    <w:lvl w:ilvl="4" w:tplc="47846566" w:tentative="1">
      <w:start w:val="1"/>
      <w:numFmt w:val="lowerLetter"/>
      <w:lvlText w:val="%5."/>
      <w:lvlJc w:val="left"/>
      <w:pPr>
        <w:ind w:left="3600" w:hanging="360"/>
      </w:pPr>
    </w:lvl>
    <w:lvl w:ilvl="5" w:tplc="47846566" w:tentative="1">
      <w:start w:val="1"/>
      <w:numFmt w:val="lowerRoman"/>
      <w:lvlText w:val="%6."/>
      <w:lvlJc w:val="right"/>
      <w:pPr>
        <w:ind w:left="4320" w:hanging="180"/>
      </w:pPr>
    </w:lvl>
    <w:lvl w:ilvl="6" w:tplc="47846566" w:tentative="1">
      <w:start w:val="1"/>
      <w:numFmt w:val="decimal"/>
      <w:lvlText w:val="%7."/>
      <w:lvlJc w:val="left"/>
      <w:pPr>
        <w:ind w:left="5040" w:hanging="360"/>
      </w:pPr>
    </w:lvl>
    <w:lvl w:ilvl="7" w:tplc="47846566" w:tentative="1">
      <w:start w:val="1"/>
      <w:numFmt w:val="lowerLetter"/>
      <w:lvlText w:val="%8."/>
      <w:lvlJc w:val="left"/>
      <w:pPr>
        <w:ind w:left="5760" w:hanging="360"/>
      </w:pPr>
    </w:lvl>
    <w:lvl w:ilvl="8" w:tplc="478465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50">
    <w:multiLevelType w:val="hybridMultilevel"/>
    <w:lvl w:ilvl="0" w:tplc="47504316">
      <w:start w:val="1"/>
      <w:numFmt w:val="decimal"/>
      <w:lvlText w:val="%1."/>
      <w:lvlJc w:val="left"/>
      <w:pPr>
        <w:ind w:left="720" w:hanging="360"/>
      </w:pPr>
    </w:lvl>
    <w:lvl w:ilvl="1" w:tplc="47504316" w:tentative="1">
      <w:start w:val="1"/>
      <w:numFmt w:val="lowerLetter"/>
      <w:lvlText w:val="%2."/>
      <w:lvlJc w:val="left"/>
      <w:pPr>
        <w:ind w:left="1440" w:hanging="360"/>
      </w:pPr>
    </w:lvl>
    <w:lvl w:ilvl="2" w:tplc="47504316" w:tentative="1">
      <w:start w:val="1"/>
      <w:numFmt w:val="lowerRoman"/>
      <w:lvlText w:val="%3."/>
      <w:lvlJc w:val="right"/>
      <w:pPr>
        <w:ind w:left="2160" w:hanging="180"/>
      </w:pPr>
    </w:lvl>
    <w:lvl w:ilvl="3" w:tplc="47504316" w:tentative="1">
      <w:start w:val="1"/>
      <w:numFmt w:val="decimal"/>
      <w:lvlText w:val="%4."/>
      <w:lvlJc w:val="left"/>
      <w:pPr>
        <w:ind w:left="2880" w:hanging="360"/>
      </w:pPr>
    </w:lvl>
    <w:lvl w:ilvl="4" w:tplc="47504316" w:tentative="1">
      <w:start w:val="1"/>
      <w:numFmt w:val="lowerLetter"/>
      <w:lvlText w:val="%5."/>
      <w:lvlJc w:val="left"/>
      <w:pPr>
        <w:ind w:left="3600" w:hanging="360"/>
      </w:pPr>
    </w:lvl>
    <w:lvl w:ilvl="5" w:tplc="47504316" w:tentative="1">
      <w:start w:val="1"/>
      <w:numFmt w:val="lowerRoman"/>
      <w:lvlText w:val="%6."/>
      <w:lvlJc w:val="right"/>
      <w:pPr>
        <w:ind w:left="4320" w:hanging="180"/>
      </w:pPr>
    </w:lvl>
    <w:lvl w:ilvl="6" w:tplc="47504316" w:tentative="1">
      <w:start w:val="1"/>
      <w:numFmt w:val="decimal"/>
      <w:lvlText w:val="%7."/>
      <w:lvlJc w:val="left"/>
      <w:pPr>
        <w:ind w:left="5040" w:hanging="360"/>
      </w:pPr>
    </w:lvl>
    <w:lvl w:ilvl="7" w:tplc="47504316" w:tentative="1">
      <w:start w:val="1"/>
      <w:numFmt w:val="lowerLetter"/>
      <w:lvlText w:val="%8."/>
      <w:lvlJc w:val="left"/>
      <w:pPr>
        <w:ind w:left="5760" w:hanging="360"/>
      </w:pPr>
    </w:lvl>
    <w:lvl w:ilvl="8" w:tplc="475043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49">
    <w:multiLevelType w:val="hybridMultilevel"/>
    <w:lvl w:ilvl="0" w:tplc="79886253">
      <w:start w:val="1"/>
      <w:numFmt w:val="decimal"/>
      <w:lvlText w:val="%1."/>
      <w:lvlJc w:val="left"/>
      <w:pPr>
        <w:ind w:left="720" w:hanging="360"/>
      </w:pPr>
    </w:lvl>
    <w:lvl w:ilvl="1" w:tplc="79886253" w:tentative="1">
      <w:start w:val="1"/>
      <w:numFmt w:val="lowerLetter"/>
      <w:lvlText w:val="%2."/>
      <w:lvlJc w:val="left"/>
      <w:pPr>
        <w:ind w:left="1440" w:hanging="360"/>
      </w:pPr>
    </w:lvl>
    <w:lvl w:ilvl="2" w:tplc="79886253" w:tentative="1">
      <w:start w:val="1"/>
      <w:numFmt w:val="lowerRoman"/>
      <w:lvlText w:val="%3."/>
      <w:lvlJc w:val="right"/>
      <w:pPr>
        <w:ind w:left="2160" w:hanging="180"/>
      </w:pPr>
    </w:lvl>
    <w:lvl w:ilvl="3" w:tplc="79886253" w:tentative="1">
      <w:start w:val="1"/>
      <w:numFmt w:val="decimal"/>
      <w:lvlText w:val="%4."/>
      <w:lvlJc w:val="left"/>
      <w:pPr>
        <w:ind w:left="2880" w:hanging="360"/>
      </w:pPr>
    </w:lvl>
    <w:lvl w:ilvl="4" w:tplc="79886253" w:tentative="1">
      <w:start w:val="1"/>
      <w:numFmt w:val="lowerLetter"/>
      <w:lvlText w:val="%5."/>
      <w:lvlJc w:val="left"/>
      <w:pPr>
        <w:ind w:left="3600" w:hanging="360"/>
      </w:pPr>
    </w:lvl>
    <w:lvl w:ilvl="5" w:tplc="79886253" w:tentative="1">
      <w:start w:val="1"/>
      <w:numFmt w:val="lowerRoman"/>
      <w:lvlText w:val="%6."/>
      <w:lvlJc w:val="right"/>
      <w:pPr>
        <w:ind w:left="4320" w:hanging="180"/>
      </w:pPr>
    </w:lvl>
    <w:lvl w:ilvl="6" w:tplc="79886253" w:tentative="1">
      <w:start w:val="1"/>
      <w:numFmt w:val="decimal"/>
      <w:lvlText w:val="%7."/>
      <w:lvlJc w:val="left"/>
      <w:pPr>
        <w:ind w:left="5040" w:hanging="360"/>
      </w:pPr>
    </w:lvl>
    <w:lvl w:ilvl="7" w:tplc="79886253" w:tentative="1">
      <w:start w:val="1"/>
      <w:numFmt w:val="lowerLetter"/>
      <w:lvlText w:val="%8."/>
      <w:lvlJc w:val="left"/>
      <w:pPr>
        <w:ind w:left="5760" w:hanging="360"/>
      </w:pPr>
    </w:lvl>
    <w:lvl w:ilvl="8" w:tplc="798862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48">
    <w:multiLevelType w:val="hybridMultilevel"/>
    <w:lvl w:ilvl="0" w:tplc="69310691">
      <w:start w:val="1"/>
      <w:numFmt w:val="decimal"/>
      <w:lvlText w:val="%1."/>
      <w:lvlJc w:val="left"/>
      <w:pPr>
        <w:ind w:left="720" w:hanging="360"/>
      </w:pPr>
    </w:lvl>
    <w:lvl w:ilvl="1" w:tplc="69310691" w:tentative="1">
      <w:start w:val="1"/>
      <w:numFmt w:val="lowerLetter"/>
      <w:lvlText w:val="%2."/>
      <w:lvlJc w:val="left"/>
      <w:pPr>
        <w:ind w:left="1440" w:hanging="360"/>
      </w:pPr>
    </w:lvl>
    <w:lvl w:ilvl="2" w:tplc="69310691" w:tentative="1">
      <w:start w:val="1"/>
      <w:numFmt w:val="lowerRoman"/>
      <w:lvlText w:val="%3."/>
      <w:lvlJc w:val="right"/>
      <w:pPr>
        <w:ind w:left="2160" w:hanging="180"/>
      </w:pPr>
    </w:lvl>
    <w:lvl w:ilvl="3" w:tplc="69310691" w:tentative="1">
      <w:start w:val="1"/>
      <w:numFmt w:val="decimal"/>
      <w:lvlText w:val="%4."/>
      <w:lvlJc w:val="left"/>
      <w:pPr>
        <w:ind w:left="2880" w:hanging="360"/>
      </w:pPr>
    </w:lvl>
    <w:lvl w:ilvl="4" w:tplc="69310691" w:tentative="1">
      <w:start w:val="1"/>
      <w:numFmt w:val="lowerLetter"/>
      <w:lvlText w:val="%5."/>
      <w:lvlJc w:val="left"/>
      <w:pPr>
        <w:ind w:left="3600" w:hanging="360"/>
      </w:pPr>
    </w:lvl>
    <w:lvl w:ilvl="5" w:tplc="69310691" w:tentative="1">
      <w:start w:val="1"/>
      <w:numFmt w:val="lowerRoman"/>
      <w:lvlText w:val="%6."/>
      <w:lvlJc w:val="right"/>
      <w:pPr>
        <w:ind w:left="4320" w:hanging="180"/>
      </w:pPr>
    </w:lvl>
    <w:lvl w:ilvl="6" w:tplc="69310691" w:tentative="1">
      <w:start w:val="1"/>
      <w:numFmt w:val="decimal"/>
      <w:lvlText w:val="%7."/>
      <w:lvlJc w:val="left"/>
      <w:pPr>
        <w:ind w:left="5040" w:hanging="360"/>
      </w:pPr>
    </w:lvl>
    <w:lvl w:ilvl="7" w:tplc="69310691" w:tentative="1">
      <w:start w:val="1"/>
      <w:numFmt w:val="lowerLetter"/>
      <w:lvlText w:val="%8."/>
      <w:lvlJc w:val="left"/>
      <w:pPr>
        <w:ind w:left="5760" w:hanging="360"/>
      </w:pPr>
    </w:lvl>
    <w:lvl w:ilvl="8" w:tplc="693106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47">
    <w:multiLevelType w:val="hybridMultilevel"/>
    <w:lvl w:ilvl="0" w:tplc="32565648">
      <w:start w:val="1"/>
      <w:numFmt w:val="decimal"/>
      <w:lvlText w:val="%1."/>
      <w:lvlJc w:val="left"/>
      <w:pPr>
        <w:ind w:left="720" w:hanging="360"/>
      </w:pPr>
    </w:lvl>
    <w:lvl w:ilvl="1" w:tplc="32565648" w:tentative="1">
      <w:start w:val="1"/>
      <w:numFmt w:val="lowerLetter"/>
      <w:lvlText w:val="%2."/>
      <w:lvlJc w:val="left"/>
      <w:pPr>
        <w:ind w:left="1440" w:hanging="360"/>
      </w:pPr>
    </w:lvl>
    <w:lvl w:ilvl="2" w:tplc="32565648" w:tentative="1">
      <w:start w:val="1"/>
      <w:numFmt w:val="lowerRoman"/>
      <w:lvlText w:val="%3."/>
      <w:lvlJc w:val="right"/>
      <w:pPr>
        <w:ind w:left="2160" w:hanging="180"/>
      </w:pPr>
    </w:lvl>
    <w:lvl w:ilvl="3" w:tplc="32565648" w:tentative="1">
      <w:start w:val="1"/>
      <w:numFmt w:val="decimal"/>
      <w:lvlText w:val="%4."/>
      <w:lvlJc w:val="left"/>
      <w:pPr>
        <w:ind w:left="2880" w:hanging="360"/>
      </w:pPr>
    </w:lvl>
    <w:lvl w:ilvl="4" w:tplc="32565648" w:tentative="1">
      <w:start w:val="1"/>
      <w:numFmt w:val="lowerLetter"/>
      <w:lvlText w:val="%5."/>
      <w:lvlJc w:val="left"/>
      <w:pPr>
        <w:ind w:left="3600" w:hanging="360"/>
      </w:pPr>
    </w:lvl>
    <w:lvl w:ilvl="5" w:tplc="32565648" w:tentative="1">
      <w:start w:val="1"/>
      <w:numFmt w:val="lowerRoman"/>
      <w:lvlText w:val="%6."/>
      <w:lvlJc w:val="right"/>
      <w:pPr>
        <w:ind w:left="4320" w:hanging="180"/>
      </w:pPr>
    </w:lvl>
    <w:lvl w:ilvl="6" w:tplc="32565648" w:tentative="1">
      <w:start w:val="1"/>
      <w:numFmt w:val="decimal"/>
      <w:lvlText w:val="%7."/>
      <w:lvlJc w:val="left"/>
      <w:pPr>
        <w:ind w:left="5040" w:hanging="360"/>
      </w:pPr>
    </w:lvl>
    <w:lvl w:ilvl="7" w:tplc="32565648" w:tentative="1">
      <w:start w:val="1"/>
      <w:numFmt w:val="lowerLetter"/>
      <w:lvlText w:val="%8."/>
      <w:lvlJc w:val="left"/>
      <w:pPr>
        <w:ind w:left="5760" w:hanging="360"/>
      </w:pPr>
    </w:lvl>
    <w:lvl w:ilvl="8" w:tplc="325656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46">
    <w:multiLevelType w:val="hybridMultilevel"/>
    <w:lvl w:ilvl="0" w:tplc="18724756">
      <w:start w:val="1"/>
      <w:numFmt w:val="decimal"/>
      <w:lvlText w:val="%1."/>
      <w:lvlJc w:val="left"/>
      <w:pPr>
        <w:ind w:left="720" w:hanging="360"/>
      </w:pPr>
    </w:lvl>
    <w:lvl w:ilvl="1" w:tplc="18724756" w:tentative="1">
      <w:start w:val="1"/>
      <w:numFmt w:val="lowerLetter"/>
      <w:lvlText w:val="%2."/>
      <w:lvlJc w:val="left"/>
      <w:pPr>
        <w:ind w:left="1440" w:hanging="360"/>
      </w:pPr>
    </w:lvl>
    <w:lvl w:ilvl="2" w:tplc="18724756" w:tentative="1">
      <w:start w:val="1"/>
      <w:numFmt w:val="lowerRoman"/>
      <w:lvlText w:val="%3."/>
      <w:lvlJc w:val="right"/>
      <w:pPr>
        <w:ind w:left="2160" w:hanging="180"/>
      </w:pPr>
    </w:lvl>
    <w:lvl w:ilvl="3" w:tplc="18724756" w:tentative="1">
      <w:start w:val="1"/>
      <w:numFmt w:val="decimal"/>
      <w:lvlText w:val="%4."/>
      <w:lvlJc w:val="left"/>
      <w:pPr>
        <w:ind w:left="2880" w:hanging="360"/>
      </w:pPr>
    </w:lvl>
    <w:lvl w:ilvl="4" w:tplc="18724756" w:tentative="1">
      <w:start w:val="1"/>
      <w:numFmt w:val="lowerLetter"/>
      <w:lvlText w:val="%5."/>
      <w:lvlJc w:val="left"/>
      <w:pPr>
        <w:ind w:left="3600" w:hanging="360"/>
      </w:pPr>
    </w:lvl>
    <w:lvl w:ilvl="5" w:tplc="18724756" w:tentative="1">
      <w:start w:val="1"/>
      <w:numFmt w:val="lowerRoman"/>
      <w:lvlText w:val="%6."/>
      <w:lvlJc w:val="right"/>
      <w:pPr>
        <w:ind w:left="4320" w:hanging="180"/>
      </w:pPr>
    </w:lvl>
    <w:lvl w:ilvl="6" w:tplc="18724756" w:tentative="1">
      <w:start w:val="1"/>
      <w:numFmt w:val="decimal"/>
      <w:lvlText w:val="%7."/>
      <w:lvlJc w:val="left"/>
      <w:pPr>
        <w:ind w:left="5040" w:hanging="360"/>
      </w:pPr>
    </w:lvl>
    <w:lvl w:ilvl="7" w:tplc="18724756" w:tentative="1">
      <w:start w:val="1"/>
      <w:numFmt w:val="lowerLetter"/>
      <w:lvlText w:val="%8."/>
      <w:lvlJc w:val="left"/>
      <w:pPr>
        <w:ind w:left="5760" w:hanging="360"/>
      </w:pPr>
    </w:lvl>
    <w:lvl w:ilvl="8" w:tplc="187247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45">
    <w:multiLevelType w:val="hybridMultilevel"/>
    <w:lvl w:ilvl="0" w:tplc="56268003">
      <w:start w:val="1"/>
      <w:numFmt w:val="decimal"/>
      <w:lvlText w:val="%1."/>
      <w:lvlJc w:val="left"/>
      <w:pPr>
        <w:ind w:left="720" w:hanging="360"/>
      </w:pPr>
    </w:lvl>
    <w:lvl w:ilvl="1" w:tplc="56268003" w:tentative="1">
      <w:start w:val="1"/>
      <w:numFmt w:val="lowerLetter"/>
      <w:lvlText w:val="%2."/>
      <w:lvlJc w:val="left"/>
      <w:pPr>
        <w:ind w:left="1440" w:hanging="360"/>
      </w:pPr>
    </w:lvl>
    <w:lvl w:ilvl="2" w:tplc="56268003" w:tentative="1">
      <w:start w:val="1"/>
      <w:numFmt w:val="lowerRoman"/>
      <w:lvlText w:val="%3."/>
      <w:lvlJc w:val="right"/>
      <w:pPr>
        <w:ind w:left="2160" w:hanging="180"/>
      </w:pPr>
    </w:lvl>
    <w:lvl w:ilvl="3" w:tplc="56268003" w:tentative="1">
      <w:start w:val="1"/>
      <w:numFmt w:val="decimal"/>
      <w:lvlText w:val="%4."/>
      <w:lvlJc w:val="left"/>
      <w:pPr>
        <w:ind w:left="2880" w:hanging="360"/>
      </w:pPr>
    </w:lvl>
    <w:lvl w:ilvl="4" w:tplc="56268003" w:tentative="1">
      <w:start w:val="1"/>
      <w:numFmt w:val="lowerLetter"/>
      <w:lvlText w:val="%5."/>
      <w:lvlJc w:val="left"/>
      <w:pPr>
        <w:ind w:left="3600" w:hanging="360"/>
      </w:pPr>
    </w:lvl>
    <w:lvl w:ilvl="5" w:tplc="56268003" w:tentative="1">
      <w:start w:val="1"/>
      <w:numFmt w:val="lowerRoman"/>
      <w:lvlText w:val="%6."/>
      <w:lvlJc w:val="right"/>
      <w:pPr>
        <w:ind w:left="4320" w:hanging="180"/>
      </w:pPr>
    </w:lvl>
    <w:lvl w:ilvl="6" w:tplc="56268003" w:tentative="1">
      <w:start w:val="1"/>
      <w:numFmt w:val="decimal"/>
      <w:lvlText w:val="%7."/>
      <w:lvlJc w:val="left"/>
      <w:pPr>
        <w:ind w:left="5040" w:hanging="360"/>
      </w:pPr>
    </w:lvl>
    <w:lvl w:ilvl="7" w:tplc="56268003" w:tentative="1">
      <w:start w:val="1"/>
      <w:numFmt w:val="lowerLetter"/>
      <w:lvlText w:val="%8."/>
      <w:lvlJc w:val="left"/>
      <w:pPr>
        <w:ind w:left="5760" w:hanging="360"/>
      </w:pPr>
    </w:lvl>
    <w:lvl w:ilvl="8" w:tplc="562680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44">
    <w:multiLevelType w:val="hybridMultilevel"/>
    <w:lvl w:ilvl="0" w:tplc="38722084">
      <w:start w:val="1"/>
      <w:numFmt w:val="decimal"/>
      <w:lvlText w:val="%1."/>
      <w:lvlJc w:val="left"/>
      <w:pPr>
        <w:ind w:left="720" w:hanging="360"/>
      </w:pPr>
    </w:lvl>
    <w:lvl w:ilvl="1" w:tplc="38722084" w:tentative="1">
      <w:start w:val="1"/>
      <w:numFmt w:val="lowerLetter"/>
      <w:lvlText w:val="%2."/>
      <w:lvlJc w:val="left"/>
      <w:pPr>
        <w:ind w:left="1440" w:hanging="360"/>
      </w:pPr>
    </w:lvl>
    <w:lvl w:ilvl="2" w:tplc="38722084" w:tentative="1">
      <w:start w:val="1"/>
      <w:numFmt w:val="lowerRoman"/>
      <w:lvlText w:val="%3."/>
      <w:lvlJc w:val="right"/>
      <w:pPr>
        <w:ind w:left="2160" w:hanging="180"/>
      </w:pPr>
    </w:lvl>
    <w:lvl w:ilvl="3" w:tplc="38722084" w:tentative="1">
      <w:start w:val="1"/>
      <w:numFmt w:val="decimal"/>
      <w:lvlText w:val="%4."/>
      <w:lvlJc w:val="left"/>
      <w:pPr>
        <w:ind w:left="2880" w:hanging="360"/>
      </w:pPr>
    </w:lvl>
    <w:lvl w:ilvl="4" w:tplc="38722084" w:tentative="1">
      <w:start w:val="1"/>
      <w:numFmt w:val="lowerLetter"/>
      <w:lvlText w:val="%5."/>
      <w:lvlJc w:val="left"/>
      <w:pPr>
        <w:ind w:left="3600" w:hanging="360"/>
      </w:pPr>
    </w:lvl>
    <w:lvl w:ilvl="5" w:tplc="38722084" w:tentative="1">
      <w:start w:val="1"/>
      <w:numFmt w:val="lowerRoman"/>
      <w:lvlText w:val="%6."/>
      <w:lvlJc w:val="right"/>
      <w:pPr>
        <w:ind w:left="4320" w:hanging="180"/>
      </w:pPr>
    </w:lvl>
    <w:lvl w:ilvl="6" w:tplc="38722084" w:tentative="1">
      <w:start w:val="1"/>
      <w:numFmt w:val="decimal"/>
      <w:lvlText w:val="%7."/>
      <w:lvlJc w:val="left"/>
      <w:pPr>
        <w:ind w:left="5040" w:hanging="360"/>
      </w:pPr>
    </w:lvl>
    <w:lvl w:ilvl="7" w:tplc="38722084" w:tentative="1">
      <w:start w:val="1"/>
      <w:numFmt w:val="lowerLetter"/>
      <w:lvlText w:val="%8."/>
      <w:lvlJc w:val="left"/>
      <w:pPr>
        <w:ind w:left="5760" w:hanging="360"/>
      </w:pPr>
    </w:lvl>
    <w:lvl w:ilvl="8" w:tplc="387220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43">
    <w:multiLevelType w:val="hybridMultilevel"/>
    <w:lvl w:ilvl="0" w:tplc="35446184">
      <w:start w:val="1"/>
      <w:numFmt w:val="decimal"/>
      <w:lvlText w:val="%1."/>
      <w:lvlJc w:val="left"/>
      <w:pPr>
        <w:ind w:left="720" w:hanging="360"/>
      </w:pPr>
    </w:lvl>
    <w:lvl w:ilvl="1" w:tplc="35446184" w:tentative="1">
      <w:start w:val="1"/>
      <w:numFmt w:val="lowerLetter"/>
      <w:lvlText w:val="%2."/>
      <w:lvlJc w:val="left"/>
      <w:pPr>
        <w:ind w:left="1440" w:hanging="360"/>
      </w:pPr>
    </w:lvl>
    <w:lvl w:ilvl="2" w:tplc="35446184" w:tentative="1">
      <w:start w:val="1"/>
      <w:numFmt w:val="lowerRoman"/>
      <w:lvlText w:val="%3."/>
      <w:lvlJc w:val="right"/>
      <w:pPr>
        <w:ind w:left="2160" w:hanging="180"/>
      </w:pPr>
    </w:lvl>
    <w:lvl w:ilvl="3" w:tplc="35446184" w:tentative="1">
      <w:start w:val="1"/>
      <w:numFmt w:val="decimal"/>
      <w:lvlText w:val="%4."/>
      <w:lvlJc w:val="left"/>
      <w:pPr>
        <w:ind w:left="2880" w:hanging="360"/>
      </w:pPr>
    </w:lvl>
    <w:lvl w:ilvl="4" w:tplc="35446184" w:tentative="1">
      <w:start w:val="1"/>
      <w:numFmt w:val="lowerLetter"/>
      <w:lvlText w:val="%5."/>
      <w:lvlJc w:val="left"/>
      <w:pPr>
        <w:ind w:left="3600" w:hanging="360"/>
      </w:pPr>
    </w:lvl>
    <w:lvl w:ilvl="5" w:tplc="35446184" w:tentative="1">
      <w:start w:val="1"/>
      <w:numFmt w:val="lowerRoman"/>
      <w:lvlText w:val="%6."/>
      <w:lvlJc w:val="right"/>
      <w:pPr>
        <w:ind w:left="4320" w:hanging="180"/>
      </w:pPr>
    </w:lvl>
    <w:lvl w:ilvl="6" w:tplc="35446184" w:tentative="1">
      <w:start w:val="1"/>
      <w:numFmt w:val="decimal"/>
      <w:lvlText w:val="%7."/>
      <w:lvlJc w:val="left"/>
      <w:pPr>
        <w:ind w:left="5040" w:hanging="360"/>
      </w:pPr>
    </w:lvl>
    <w:lvl w:ilvl="7" w:tplc="35446184" w:tentative="1">
      <w:start w:val="1"/>
      <w:numFmt w:val="lowerLetter"/>
      <w:lvlText w:val="%8."/>
      <w:lvlJc w:val="left"/>
      <w:pPr>
        <w:ind w:left="5760" w:hanging="360"/>
      </w:pPr>
    </w:lvl>
    <w:lvl w:ilvl="8" w:tplc="354461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42">
    <w:multiLevelType w:val="hybridMultilevel"/>
    <w:lvl w:ilvl="0" w:tplc="90531084">
      <w:start w:val="1"/>
      <w:numFmt w:val="decimal"/>
      <w:lvlText w:val="%1."/>
      <w:lvlJc w:val="left"/>
      <w:pPr>
        <w:ind w:left="720" w:hanging="360"/>
      </w:pPr>
    </w:lvl>
    <w:lvl w:ilvl="1" w:tplc="90531084" w:tentative="1">
      <w:start w:val="1"/>
      <w:numFmt w:val="lowerLetter"/>
      <w:lvlText w:val="%2."/>
      <w:lvlJc w:val="left"/>
      <w:pPr>
        <w:ind w:left="1440" w:hanging="360"/>
      </w:pPr>
    </w:lvl>
    <w:lvl w:ilvl="2" w:tplc="90531084" w:tentative="1">
      <w:start w:val="1"/>
      <w:numFmt w:val="lowerRoman"/>
      <w:lvlText w:val="%3."/>
      <w:lvlJc w:val="right"/>
      <w:pPr>
        <w:ind w:left="2160" w:hanging="180"/>
      </w:pPr>
    </w:lvl>
    <w:lvl w:ilvl="3" w:tplc="90531084" w:tentative="1">
      <w:start w:val="1"/>
      <w:numFmt w:val="decimal"/>
      <w:lvlText w:val="%4."/>
      <w:lvlJc w:val="left"/>
      <w:pPr>
        <w:ind w:left="2880" w:hanging="360"/>
      </w:pPr>
    </w:lvl>
    <w:lvl w:ilvl="4" w:tplc="90531084" w:tentative="1">
      <w:start w:val="1"/>
      <w:numFmt w:val="lowerLetter"/>
      <w:lvlText w:val="%5."/>
      <w:lvlJc w:val="left"/>
      <w:pPr>
        <w:ind w:left="3600" w:hanging="360"/>
      </w:pPr>
    </w:lvl>
    <w:lvl w:ilvl="5" w:tplc="90531084" w:tentative="1">
      <w:start w:val="1"/>
      <w:numFmt w:val="lowerRoman"/>
      <w:lvlText w:val="%6."/>
      <w:lvlJc w:val="right"/>
      <w:pPr>
        <w:ind w:left="4320" w:hanging="180"/>
      </w:pPr>
    </w:lvl>
    <w:lvl w:ilvl="6" w:tplc="90531084" w:tentative="1">
      <w:start w:val="1"/>
      <w:numFmt w:val="decimal"/>
      <w:lvlText w:val="%7."/>
      <w:lvlJc w:val="left"/>
      <w:pPr>
        <w:ind w:left="5040" w:hanging="360"/>
      </w:pPr>
    </w:lvl>
    <w:lvl w:ilvl="7" w:tplc="90531084" w:tentative="1">
      <w:start w:val="1"/>
      <w:numFmt w:val="lowerLetter"/>
      <w:lvlText w:val="%8."/>
      <w:lvlJc w:val="left"/>
      <w:pPr>
        <w:ind w:left="5760" w:hanging="360"/>
      </w:pPr>
    </w:lvl>
    <w:lvl w:ilvl="8" w:tplc="905310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41">
    <w:multiLevelType w:val="hybridMultilevel"/>
    <w:lvl w:ilvl="0" w:tplc="45018193">
      <w:start w:val="1"/>
      <w:numFmt w:val="decimal"/>
      <w:lvlText w:val="%1."/>
      <w:lvlJc w:val="left"/>
      <w:pPr>
        <w:ind w:left="720" w:hanging="360"/>
      </w:pPr>
    </w:lvl>
    <w:lvl w:ilvl="1" w:tplc="45018193" w:tentative="1">
      <w:start w:val="1"/>
      <w:numFmt w:val="lowerLetter"/>
      <w:lvlText w:val="%2."/>
      <w:lvlJc w:val="left"/>
      <w:pPr>
        <w:ind w:left="1440" w:hanging="360"/>
      </w:pPr>
    </w:lvl>
    <w:lvl w:ilvl="2" w:tplc="45018193" w:tentative="1">
      <w:start w:val="1"/>
      <w:numFmt w:val="lowerRoman"/>
      <w:lvlText w:val="%3."/>
      <w:lvlJc w:val="right"/>
      <w:pPr>
        <w:ind w:left="2160" w:hanging="180"/>
      </w:pPr>
    </w:lvl>
    <w:lvl w:ilvl="3" w:tplc="45018193" w:tentative="1">
      <w:start w:val="1"/>
      <w:numFmt w:val="decimal"/>
      <w:lvlText w:val="%4."/>
      <w:lvlJc w:val="left"/>
      <w:pPr>
        <w:ind w:left="2880" w:hanging="360"/>
      </w:pPr>
    </w:lvl>
    <w:lvl w:ilvl="4" w:tplc="45018193" w:tentative="1">
      <w:start w:val="1"/>
      <w:numFmt w:val="lowerLetter"/>
      <w:lvlText w:val="%5."/>
      <w:lvlJc w:val="left"/>
      <w:pPr>
        <w:ind w:left="3600" w:hanging="360"/>
      </w:pPr>
    </w:lvl>
    <w:lvl w:ilvl="5" w:tplc="45018193" w:tentative="1">
      <w:start w:val="1"/>
      <w:numFmt w:val="lowerRoman"/>
      <w:lvlText w:val="%6."/>
      <w:lvlJc w:val="right"/>
      <w:pPr>
        <w:ind w:left="4320" w:hanging="180"/>
      </w:pPr>
    </w:lvl>
    <w:lvl w:ilvl="6" w:tplc="45018193" w:tentative="1">
      <w:start w:val="1"/>
      <w:numFmt w:val="decimal"/>
      <w:lvlText w:val="%7."/>
      <w:lvlJc w:val="left"/>
      <w:pPr>
        <w:ind w:left="5040" w:hanging="360"/>
      </w:pPr>
    </w:lvl>
    <w:lvl w:ilvl="7" w:tplc="45018193" w:tentative="1">
      <w:start w:val="1"/>
      <w:numFmt w:val="lowerLetter"/>
      <w:lvlText w:val="%8."/>
      <w:lvlJc w:val="left"/>
      <w:pPr>
        <w:ind w:left="5760" w:hanging="360"/>
      </w:pPr>
    </w:lvl>
    <w:lvl w:ilvl="8" w:tplc="450181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40">
    <w:multiLevelType w:val="hybridMultilevel"/>
    <w:lvl w:ilvl="0" w:tplc="69287859">
      <w:start w:val="1"/>
      <w:numFmt w:val="decimal"/>
      <w:lvlText w:val="%1."/>
      <w:lvlJc w:val="left"/>
      <w:pPr>
        <w:ind w:left="720" w:hanging="360"/>
      </w:pPr>
    </w:lvl>
    <w:lvl w:ilvl="1" w:tplc="69287859" w:tentative="1">
      <w:start w:val="1"/>
      <w:numFmt w:val="lowerLetter"/>
      <w:lvlText w:val="%2."/>
      <w:lvlJc w:val="left"/>
      <w:pPr>
        <w:ind w:left="1440" w:hanging="360"/>
      </w:pPr>
    </w:lvl>
    <w:lvl w:ilvl="2" w:tplc="69287859" w:tentative="1">
      <w:start w:val="1"/>
      <w:numFmt w:val="lowerRoman"/>
      <w:lvlText w:val="%3."/>
      <w:lvlJc w:val="right"/>
      <w:pPr>
        <w:ind w:left="2160" w:hanging="180"/>
      </w:pPr>
    </w:lvl>
    <w:lvl w:ilvl="3" w:tplc="69287859" w:tentative="1">
      <w:start w:val="1"/>
      <w:numFmt w:val="decimal"/>
      <w:lvlText w:val="%4."/>
      <w:lvlJc w:val="left"/>
      <w:pPr>
        <w:ind w:left="2880" w:hanging="360"/>
      </w:pPr>
    </w:lvl>
    <w:lvl w:ilvl="4" w:tplc="69287859" w:tentative="1">
      <w:start w:val="1"/>
      <w:numFmt w:val="lowerLetter"/>
      <w:lvlText w:val="%5."/>
      <w:lvlJc w:val="left"/>
      <w:pPr>
        <w:ind w:left="3600" w:hanging="360"/>
      </w:pPr>
    </w:lvl>
    <w:lvl w:ilvl="5" w:tplc="69287859" w:tentative="1">
      <w:start w:val="1"/>
      <w:numFmt w:val="lowerRoman"/>
      <w:lvlText w:val="%6."/>
      <w:lvlJc w:val="right"/>
      <w:pPr>
        <w:ind w:left="4320" w:hanging="180"/>
      </w:pPr>
    </w:lvl>
    <w:lvl w:ilvl="6" w:tplc="69287859" w:tentative="1">
      <w:start w:val="1"/>
      <w:numFmt w:val="decimal"/>
      <w:lvlText w:val="%7."/>
      <w:lvlJc w:val="left"/>
      <w:pPr>
        <w:ind w:left="5040" w:hanging="360"/>
      </w:pPr>
    </w:lvl>
    <w:lvl w:ilvl="7" w:tplc="69287859" w:tentative="1">
      <w:start w:val="1"/>
      <w:numFmt w:val="lowerLetter"/>
      <w:lvlText w:val="%8."/>
      <w:lvlJc w:val="left"/>
      <w:pPr>
        <w:ind w:left="5760" w:hanging="360"/>
      </w:pPr>
    </w:lvl>
    <w:lvl w:ilvl="8" w:tplc="692878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39">
    <w:multiLevelType w:val="hybridMultilevel"/>
    <w:lvl w:ilvl="0" w:tplc="13382470">
      <w:start w:val="1"/>
      <w:numFmt w:val="decimal"/>
      <w:lvlText w:val="%1."/>
      <w:lvlJc w:val="left"/>
      <w:pPr>
        <w:ind w:left="720" w:hanging="360"/>
      </w:pPr>
    </w:lvl>
    <w:lvl w:ilvl="1" w:tplc="13382470" w:tentative="1">
      <w:start w:val="1"/>
      <w:numFmt w:val="lowerLetter"/>
      <w:lvlText w:val="%2."/>
      <w:lvlJc w:val="left"/>
      <w:pPr>
        <w:ind w:left="1440" w:hanging="360"/>
      </w:pPr>
    </w:lvl>
    <w:lvl w:ilvl="2" w:tplc="13382470" w:tentative="1">
      <w:start w:val="1"/>
      <w:numFmt w:val="lowerRoman"/>
      <w:lvlText w:val="%3."/>
      <w:lvlJc w:val="right"/>
      <w:pPr>
        <w:ind w:left="2160" w:hanging="180"/>
      </w:pPr>
    </w:lvl>
    <w:lvl w:ilvl="3" w:tplc="13382470" w:tentative="1">
      <w:start w:val="1"/>
      <w:numFmt w:val="decimal"/>
      <w:lvlText w:val="%4."/>
      <w:lvlJc w:val="left"/>
      <w:pPr>
        <w:ind w:left="2880" w:hanging="360"/>
      </w:pPr>
    </w:lvl>
    <w:lvl w:ilvl="4" w:tplc="13382470" w:tentative="1">
      <w:start w:val="1"/>
      <w:numFmt w:val="lowerLetter"/>
      <w:lvlText w:val="%5."/>
      <w:lvlJc w:val="left"/>
      <w:pPr>
        <w:ind w:left="3600" w:hanging="360"/>
      </w:pPr>
    </w:lvl>
    <w:lvl w:ilvl="5" w:tplc="13382470" w:tentative="1">
      <w:start w:val="1"/>
      <w:numFmt w:val="lowerRoman"/>
      <w:lvlText w:val="%6."/>
      <w:lvlJc w:val="right"/>
      <w:pPr>
        <w:ind w:left="4320" w:hanging="180"/>
      </w:pPr>
    </w:lvl>
    <w:lvl w:ilvl="6" w:tplc="13382470" w:tentative="1">
      <w:start w:val="1"/>
      <w:numFmt w:val="decimal"/>
      <w:lvlText w:val="%7."/>
      <w:lvlJc w:val="left"/>
      <w:pPr>
        <w:ind w:left="5040" w:hanging="360"/>
      </w:pPr>
    </w:lvl>
    <w:lvl w:ilvl="7" w:tplc="13382470" w:tentative="1">
      <w:start w:val="1"/>
      <w:numFmt w:val="lowerLetter"/>
      <w:lvlText w:val="%8."/>
      <w:lvlJc w:val="left"/>
      <w:pPr>
        <w:ind w:left="5760" w:hanging="360"/>
      </w:pPr>
    </w:lvl>
    <w:lvl w:ilvl="8" w:tplc="133824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38">
    <w:multiLevelType w:val="hybridMultilevel"/>
    <w:lvl w:ilvl="0" w:tplc="21674953">
      <w:start w:val="1"/>
      <w:numFmt w:val="decimal"/>
      <w:lvlText w:val="%1."/>
      <w:lvlJc w:val="left"/>
      <w:pPr>
        <w:ind w:left="720" w:hanging="360"/>
      </w:pPr>
    </w:lvl>
    <w:lvl w:ilvl="1" w:tplc="21674953" w:tentative="1">
      <w:start w:val="1"/>
      <w:numFmt w:val="lowerLetter"/>
      <w:lvlText w:val="%2."/>
      <w:lvlJc w:val="left"/>
      <w:pPr>
        <w:ind w:left="1440" w:hanging="360"/>
      </w:pPr>
    </w:lvl>
    <w:lvl w:ilvl="2" w:tplc="21674953" w:tentative="1">
      <w:start w:val="1"/>
      <w:numFmt w:val="lowerRoman"/>
      <w:lvlText w:val="%3."/>
      <w:lvlJc w:val="right"/>
      <w:pPr>
        <w:ind w:left="2160" w:hanging="180"/>
      </w:pPr>
    </w:lvl>
    <w:lvl w:ilvl="3" w:tplc="21674953" w:tentative="1">
      <w:start w:val="1"/>
      <w:numFmt w:val="decimal"/>
      <w:lvlText w:val="%4."/>
      <w:lvlJc w:val="left"/>
      <w:pPr>
        <w:ind w:left="2880" w:hanging="360"/>
      </w:pPr>
    </w:lvl>
    <w:lvl w:ilvl="4" w:tplc="21674953" w:tentative="1">
      <w:start w:val="1"/>
      <w:numFmt w:val="lowerLetter"/>
      <w:lvlText w:val="%5."/>
      <w:lvlJc w:val="left"/>
      <w:pPr>
        <w:ind w:left="3600" w:hanging="360"/>
      </w:pPr>
    </w:lvl>
    <w:lvl w:ilvl="5" w:tplc="21674953" w:tentative="1">
      <w:start w:val="1"/>
      <w:numFmt w:val="lowerRoman"/>
      <w:lvlText w:val="%6."/>
      <w:lvlJc w:val="right"/>
      <w:pPr>
        <w:ind w:left="4320" w:hanging="180"/>
      </w:pPr>
    </w:lvl>
    <w:lvl w:ilvl="6" w:tplc="21674953" w:tentative="1">
      <w:start w:val="1"/>
      <w:numFmt w:val="decimal"/>
      <w:lvlText w:val="%7."/>
      <w:lvlJc w:val="left"/>
      <w:pPr>
        <w:ind w:left="5040" w:hanging="360"/>
      </w:pPr>
    </w:lvl>
    <w:lvl w:ilvl="7" w:tplc="21674953" w:tentative="1">
      <w:start w:val="1"/>
      <w:numFmt w:val="lowerLetter"/>
      <w:lvlText w:val="%8."/>
      <w:lvlJc w:val="left"/>
      <w:pPr>
        <w:ind w:left="5760" w:hanging="360"/>
      </w:pPr>
    </w:lvl>
    <w:lvl w:ilvl="8" w:tplc="216749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37">
    <w:multiLevelType w:val="hybridMultilevel"/>
    <w:lvl w:ilvl="0" w:tplc="66828476">
      <w:start w:val="1"/>
      <w:numFmt w:val="decimal"/>
      <w:lvlText w:val="%1."/>
      <w:lvlJc w:val="left"/>
      <w:pPr>
        <w:ind w:left="720" w:hanging="360"/>
      </w:pPr>
    </w:lvl>
    <w:lvl w:ilvl="1" w:tplc="66828476" w:tentative="1">
      <w:start w:val="1"/>
      <w:numFmt w:val="lowerLetter"/>
      <w:lvlText w:val="%2."/>
      <w:lvlJc w:val="left"/>
      <w:pPr>
        <w:ind w:left="1440" w:hanging="360"/>
      </w:pPr>
    </w:lvl>
    <w:lvl w:ilvl="2" w:tplc="66828476" w:tentative="1">
      <w:start w:val="1"/>
      <w:numFmt w:val="lowerRoman"/>
      <w:lvlText w:val="%3."/>
      <w:lvlJc w:val="right"/>
      <w:pPr>
        <w:ind w:left="2160" w:hanging="180"/>
      </w:pPr>
    </w:lvl>
    <w:lvl w:ilvl="3" w:tplc="66828476" w:tentative="1">
      <w:start w:val="1"/>
      <w:numFmt w:val="decimal"/>
      <w:lvlText w:val="%4."/>
      <w:lvlJc w:val="left"/>
      <w:pPr>
        <w:ind w:left="2880" w:hanging="360"/>
      </w:pPr>
    </w:lvl>
    <w:lvl w:ilvl="4" w:tplc="66828476" w:tentative="1">
      <w:start w:val="1"/>
      <w:numFmt w:val="lowerLetter"/>
      <w:lvlText w:val="%5."/>
      <w:lvlJc w:val="left"/>
      <w:pPr>
        <w:ind w:left="3600" w:hanging="360"/>
      </w:pPr>
    </w:lvl>
    <w:lvl w:ilvl="5" w:tplc="66828476" w:tentative="1">
      <w:start w:val="1"/>
      <w:numFmt w:val="lowerRoman"/>
      <w:lvlText w:val="%6."/>
      <w:lvlJc w:val="right"/>
      <w:pPr>
        <w:ind w:left="4320" w:hanging="180"/>
      </w:pPr>
    </w:lvl>
    <w:lvl w:ilvl="6" w:tplc="66828476" w:tentative="1">
      <w:start w:val="1"/>
      <w:numFmt w:val="decimal"/>
      <w:lvlText w:val="%7."/>
      <w:lvlJc w:val="left"/>
      <w:pPr>
        <w:ind w:left="5040" w:hanging="360"/>
      </w:pPr>
    </w:lvl>
    <w:lvl w:ilvl="7" w:tplc="66828476" w:tentative="1">
      <w:start w:val="1"/>
      <w:numFmt w:val="lowerLetter"/>
      <w:lvlText w:val="%8."/>
      <w:lvlJc w:val="left"/>
      <w:pPr>
        <w:ind w:left="5760" w:hanging="360"/>
      </w:pPr>
    </w:lvl>
    <w:lvl w:ilvl="8" w:tplc="668284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36">
    <w:multiLevelType w:val="hybridMultilevel"/>
    <w:lvl w:ilvl="0" w:tplc="99897867">
      <w:start w:val="1"/>
      <w:numFmt w:val="decimal"/>
      <w:lvlText w:val="%1."/>
      <w:lvlJc w:val="left"/>
      <w:pPr>
        <w:ind w:left="720" w:hanging="360"/>
      </w:pPr>
    </w:lvl>
    <w:lvl w:ilvl="1" w:tplc="99897867" w:tentative="1">
      <w:start w:val="1"/>
      <w:numFmt w:val="lowerLetter"/>
      <w:lvlText w:val="%2."/>
      <w:lvlJc w:val="left"/>
      <w:pPr>
        <w:ind w:left="1440" w:hanging="360"/>
      </w:pPr>
    </w:lvl>
    <w:lvl w:ilvl="2" w:tplc="99897867" w:tentative="1">
      <w:start w:val="1"/>
      <w:numFmt w:val="lowerRoman"/>
      <w:lvlText w:val="%3."/>
      <w:lvlJc w:val="right"/>
      <w:pPr>
        <w:ind w:left="2160" w:hanging="180"/>
      </w:pPr>
    </w:lvl>
    <w:lvl w:ilvl="3" w:tplc="99897867" w:tentative="1">
      <w:start w:val="1"/>
      <w:numFmt w:val="decimal"/>
      <w:lvlText w:val="%4."/>
      <w:lvlJc w:val="left"/>
      <w:pPr>
        <w:ind w:left="2880" w:hanging="360"/>
      </w:pPr>
    </w:lvl>
    <w:lvl w:ilvl="4" w:tplc="99897867" w:tentative="1">
      <w:start w:val="1"/>
      <w:numFmt w:val="lowerLetter"/>
      <w:lvlText w:val="%5."/>
      <w:lvlJc w:val="left"/>
      <w:pPr>
        <w:ind w:left="3600" w:hanging="360"/>
      </w:pPr>
    </w:lvl>
    <w:lvl w:ilvl="5" w:tplc="99897867" w:tentative="1">
      <w:start w:val="1"/>
      <w:numFmt w:val="lowerRoman"/>
      <w:lvlText w:val="%6."/>
      <w:lvlJc w:val="right"/>
      <w:pPr>
        <w:ind w:left="4320" w:hanging="180"/>
      </w:pPr>
    </w:lvl>
    <w:lvl w:ilvl="6" w:tplc="99897867" w:tentative="1">
      <w:start w:val="1"/>
      <w:numFmt w:val="decimal"/>
      <w:lvlText w:val="%7."/>
      <w:lvlJc w:val="left"/>
      <w:pPr>
        <w:ind w:left="5040" w:hanging="360"/>
      </w:pPr>
    </w:lvl>
    <w:lvl w:ilvl="7" w:tplc="99897867" w:tentative="1">
      <w:start w:val="1"/>
      <w:numFmt w:val="lowerLetter"/>
      <w:lvlText w:val="%8."/>
      <w:lvlJc w:val="left"/>
      <w:pPr>
        <w:ind w:left="5760" w:hanging="360"/>
      </w:pPr>
    </w:lvl>
    <w:lvl w:ilvl="8" w:tplc="998978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35">
    <w:multiLevelType w:val="hybridMultilevel"/>
    <w:lvl w:ilvl="0" w:tplc="85683713">
      <w:start w:val="1"/>
      <w:numFmt w:val="decimal"/>
      <w:lvlText w:val="%1."/>
      <w:lvlJc w:val="left"/>
      <w:pPr>
        <w:ind w:left="720" w:hanging="360"/>
      </w:pPr>
    </w:lvl>
    <w:lvl w:ilvl="1" w:tplc="85683713" w:tentative="1">
      <w:start w:val="1"/>
      <w:numFmt w:val="lowerLetter"/>
      <w:lvlText w:val="%2."/>
      <w:lvlJc w:val="left"/>
      <w:pPr>
        <w:ind w:left="1440" w:hanging="360"/>
      </w:pPr>
    </w:lvl>
    <w:lvl w:ilvl="2" w:tplc="85683713" w:tentative="1">
      <w:start w:val="1"/>
      <w:numFmt w:val="lowerRoman"/>
      <w:lvlText w:val="%3."/>
      <w:lvlJc w:val="right"/>
      <w:pPr>
        <w:ind w:left="2160" w:hanging="180"/>
      </w:pPr>
    </w:lvl>
    <w:lvl w:ilvl="3" w:tplc="85683713" w:tentative="1">
      <w:start w:val="1"/>
      <w:numFmt w:val="decimal"/>
      <w:lvlText w:val="%4."/>
      <w:lvlJc w:val="left"/>
      <w:pPr>
        <w:ind w:left="2880" w:hanging="360"/>
      </w:pPr>
    </w:lvl>
    <w:lvl w:ilvl="4" w:tplc="85683713" w:tentative="1">
      <w:start w:val="1"/>
      <w:numFmt w:val="lowerLetter"/>
      <w:lvlText w:val="%5."/>
      <w:lvlJc w:val="left"/>
      <w:pPr>
        <w:ind w:left="3600" w:hanging="360"/>
      </w:pPr>
    </w:lvl>
    <w:lvl w:ilvl="5" w:tplc="85683713" w:tentative="1">
      <w:start w:val="1"/>
      <w:numFmt w:val="lowerRoman"/>
      <w:lvlText w:val="%6."/>
      <w:lvlJc w:val="right"/>
      <w:pPr>
        <w:ind w:left="4320" w:hanging="180"/>
      </w:pPr>
    </w:lvl>
    <w:lvl w:ilvl="6" w:tplc="85683713" w:tentative="1">
      <w:start w:val="1"/>
      <w:numFmt w:val="decimal"/>
      <w:lvlText w:val="%7."/>
      <w:lvlJc w:val="left"/>
      <w:pPr>
        <w:ind w:left="5040" w:hanging="360"/>
      </w:pPr>
    </w:lvl>
    <w:lvl w:ilvl="7" w:tplc="85683713" w:tentative="1">
      <w:start w:val="1"/>
      <w:numFmt w:val="lowerLetter"/>
      <w:lvlText w:val="%8."/>
      <w:lvlJc w:val="left"/>
      <w:pPr>
        <w:ind w:left="5760" w:hanging="360"/>
      </w:pPr>
    </w:lvl>
    <w:lvl w:ilvl="8" w:tplc="856837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34">
    <w:multiLevelType w:val="hybridMultilevel"/>
    <w:lvl w:ilvl="0" w:tplc="83016953">
      <w:start w:val="1"/>
      <w:numFmt w:val="decimal"/>
      <w:lvlText w:val="%1."/>
      <w:lvlJc w:val="left"/>
      <w:pPr>
        <w:ind w:left="720" w:hanging="360"/>
      </w:pPr>
    </w:lvl>
    <w:lvl w:ilvl="1" w:tplc="83016953" w:tentative="1">
      <w:start w:val="1"/>
      <w:numFmt w:val="lowerLetter"/>
      <w:lvlText w:val="%2."/>
      <w:lvlJc w:val="left"/>
      <w:pPr>
        <w:ind w:left="1440" w:hanging="360"/>
      </w:pPr>
    </w:lvl>
    <w:lvl w:ilvl="2" w:tplc="83016953" w:tentative="1">
      <w:start w:val="1"/>
      <w:numFmt w:val="lowerRoman"/>
      <w:lvlText w:val="%3."/>
      <w:lvlJc w:val="right"/>
      <w:pPr>
        <w:ind w:left="2160" w:hanging="180"/>
      </w:pPr>
    </w:lvl>
    <w:lvl w:ilvl="3" w:tplc="83016953" w:tentative="1">
      <w:start w:val="1"/>
      <w:numFmt w:val="decimal"/>
      <w:lvlText w:val="%4."/>
      <w:lvlJc w:val="left"/>
      <w:pPr>
        <w:ind w:left="2880" w:hanging="360"/>
      </w:pPr>
    </w:lvl>
    <w:lvl w:ilvl="4" w:tplc="83016953" w:tentative="1">
      <w:start w:val="1"/>
      <w:numFmt w:val="lowerLetter"/>
      <w:lvlText w:val="%5."/>
      <w:lvlJc w:val="left"/>
      <w:pPr>
        <w:ind w:left="3600" w:hanging="360"/>
      </w:pPr>
    </w:lvl>
    <w:lvl w:ilvl="5" w:tplc="83016953" w:tentative="1">
      <w:start w:val="1"/>
      <w:numFmt w:val="lowerRoman"/>
      <w:lvlText w:val="%6."/>
      <w:lvlJc w:val="right"/>
      <w:pPr>
        <w:ind w:left="4320" w:hanging="180"/>
      </w:pPr>
    </w:lvl>
    <w:lvl w:ilvl="6" w:tplc="83016953" w:tentative="1">
      <w:start w:val="1"/>
      <w:numFmt w:val="decimal"/>
      <w:lvlText w:val="%7."/>
      <w:lvlJc w:val="left"/>
      <w:pPr>
        <w:ind w:left="5040" w:hanging="360"/>
      </w:pPr>
    </w:lvl>
    <w:lvl w:ilvl="7" w:tplc="83016953" w:tentative="1">
      <w:start w:val="1"/>
      <w:numFmt w:val="lowerLetter"/>
      <w:lvlText w:val="%8."/>
      <w:lvlJc w:val="left"/>
      <w:pPr>
        <w:ind w:left="5760" w:hanging="360"/>
      </w:pPr>
    </w:lvl>
    <w:lvl w:ilvl="8" w:tplc="830169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33">
    <w:multiLevelType w:val="hybridMultilevel"/>
    <w:lvl w:ilvl="0" w:tplc="67964745">
      <w:start w:val="1"/>
      <w:numFmt w:val="decimal"/>
      <w:lvlText w:val="%1."/>
      <w:lvlJc w:val="left"/>
      <w:pPr>
        <w:ind w:left="720" w:hanging="360"/>
      </w:pPr>
    </w:lvl>
    <w:lvl w:ilvl="1" w:tplc="67964745" w:tentative="1">
      <w:start w:val="1"/>
      <w:numFmt w:val="lowerLetter"/>
      <w:lvlText w:val="%2."/>
      <w:lvlJc w:val="left"/>
      <w:pPr>
        <w:ind w:left="1440" w:hanging="360"/>
      </w:pPr>
    </w:lvl>
    <w:lvl w:ilvl="2" w:tplc="67964745" w:tentative="1">
      <w:start w:val="1"/>
      <w:numFmt w:val="lowerRoman"/>
      <w:lvlText w:val="%3."/>
      <w:lvlJc w:val="right"/>
      <w:pPr>
        <w:ind w:left="2160" w:hanging="180"/>
      </w:pPr>
    </w:lvl>
    <w:lvl w:ilvl="3" w:tplc="67964745" w:tentative="1">
      <w:start w:val="1"/>
      <w:numFmt w:val="decimal"/>
      <w:lvlText w:val="%4."/>
      <w:lvlJc w:val="left"/>
      <w:pPr>
        <w:ind w:left="2880" w:hanging="360"/>
      </w:pPr>
    </w:lvl>
    <w:lvl w:ilvl="4" w:tplc="67964745" w:tentative="1">
      <w:start w:val="1"/>
      <w:numFmt w:val="lowerLetter"/>
      <w:lvlText w:val="%5."/>
      <w:lvlJc w:val="left"/>
      <w:pPr>
        <w:ind w:left="3600" w:hanging="360"/>
      </w:pPr>
    </w:lvl>
    <w:lvl w:ilvl="5" w:tplc="67964745" w:tentative="1">
      <w:start w:val="1"/>
      <w:numFmt w:val="lowerRoman"/>
      <w:lvlText w:val="%6."/>
      <w:lvlJc w:val="right"/>
      <w:pPr>
        <w:ind w:left="4320" w:hanging="180"/>
      </w:pPr>
    </w:lvl>
    <w:lvl w:ilvl="6" w:tplc="67964745" w:tentative="1">
      <w:start w:val="1"/>
      <w:numFmt w:val="decimal"/>
      <w:lvlText w:val="%7."/>
      <w:lvlJc w:val="left"/>
      <w:pPr>
        <w:ind w:left="5040" w:hanging="360"/>
      </w:pPr>
    </w:lvl>
    <w:lvl w:ilvl="7" w:tplc="67964745" w:tentative="1">
      <w:start w:val="1"/>
      <w:numFmt w:val="lowerLetter"/>
      <w:lvlText w:val="%8."/>
      <w:lvlJc w:val="left"/>
      <w:pPr>
        <w:ind w:left="5760" w:hanging="360"/>
      </w:pPr>
    </w:lvl>
    <w:lvl w:ilvl="8" w:tplc="679647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32">
    <w:multiLevelType w:val="hybridMultilevel"/>
    <w:lvl w:ilvl="0" w:tplc="82985726">
      <w:start w:val="1"/>
      <w:numFmt w:val="decimal"/>
      <w:lvlText w:val="%1."/>
      <w:lvlJc w:val="left"/>
      <w:pPr>
        <w:ind w:left="720" w:hanging="360"/>
      </w:pPr>
    </w:lvl>
    <w:lvl w:ilvl="1" w:tplc="82985726" w:tentative="1">
      <w:start w:val="1"/>
      <w:numFmt w:val="lowerLetter"/>
      <w:lvlText w:val="%2."/>
      <w:lvlJc w:val="left"/>
      <w:pPr>
        <w:ind w:left="1440" w:hanging="360"/>
      </w:pPr>
    </w:lvl>
    <w:lvl w:ilvl="2" w:tplc="82985726" w:tentative="1">
      <w:start w:val="1"/>
      <w:numFmt w:val="lowerRoman"/>
      <w:lvlText w:val="%3."/>
      <w:lvlJc w:val="right"/>
      <w:pPr>
        <w:ind w:left="2160" w:hanging="180"/>
      </w:pPr>
    </w:lvl>
    <w:lvl w:ilvl="3" w:tplc="82985726" w:tentative="1">
      <w:start w:val="1"/>
      <w:numFmt w:val="decimal"/>
      <w:lvlText w:val="%4."/>
      <w:lvlJc w:val="left"/>
      <w:pPr>
        <w:ind w:left="2880" w:hanging="360"/>
      </w:pPr>
    </w:lvl>
    <w:lvl w:ilvl="4" w:tplc="82985726" w:tentative="1">
      <w:start w:val="1"/>
      <w:numFmt w:val="lowerLetter"/>
      <w:lvlText w:val="%5."/>
      <w:lvlJc w:val="left"/>
      <w:pPr>
        <w:ind w:left="3600" w:hanging="360"/>
      </w:pPr>
    </w:lvl>
    <w:lvl w:ilvl="5" w:tplc="82985726" w:tentative="1">
      <w:start w:val="1"/>
      <w:numFmt w:val="lowerRoman"/>
      <w:lvlText w:val="%6."/>
      <w:lvlJc w:val="right"/>
      <w:pPr>
        <w:ind w:left="4320" w:hanging="180"/>
      </w:pPr>
    </w:lvl>
    <w:lvl w:ilvl="6" w:tplc="82985726" w:tentative="1">
      <w:start w:val="1"/>
      <w:numFmt w:val="decimal"/>
      <w:lvlText w:val="%7."/>
      <w:lvlJc w:val="left"/>
      <w:pPr>
        <w:ind w:left="5040" w:hanging="360"/>
      </w:pPr>
    </w:lvl>
    <w:lvl w:ilvl="7" w:tplc="82985726" w:tentative="1">
      <w:start w:val="1"/>
      <w:numFmt w:val="lowerLetter"/>
      <w:lvlText w:val="%8."/>
      <w:lvlJc w:val="left"/>
      <w:pPr>
        <w:ind w:left="5760" w:hanging="360"/>
      </w:pPr>
    </w:lvl>
    <w:lvl w:ilvl="8" w:tplc="829857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31">
    <w:multiLevelType w:val="hybridMultilevel"/>
    <w:lvl w:ilvl="0" w:tplc="96230051">
      <w:start w:val="1"/>
      <w:numFmt w:val="decimal"/>
      <w:lvlText w:val="%1."/>
      <w:lvlJc w:val="left"/>
      <w:pPr>
        <w:ind w:left="720" w:hanging="360"/>
      </w:pPr>
    </w:lvl>
    <w:lvl w:ilvl="1" w:tplc="96230051" w:tentative="1">
      <w:start w:val="1"/>
      <w:numFmt w:val="lowerLetter"/>
      <w:lvlText w:val="%2."/>
      <w:lvlJc w:val="left"/>
      <w:pPr>
        <w:ind w:left="1440" w:hanging="360"/>
      </w:pPr>
    </w:lvl>
    <w:lvl w:ilvl="2" w:tplc="96230051" w:tentative="1">
      <w:start w:val="1"/>
      <w:numFmt w:val="lowerRoman"/>
      <w:lvlText w:val="%3."/>
      <w:lvlJc w:val="right"/>
      <w:pPr>
        <w:ind w:left="2160" w:hanging="180"/>
      </w:pPr>
    </w:lvl>
    <w:lvl w:ilvl="3" w:tplc="96230051" w:tentative="1">
      <w:start w:val="1"/>
      <w:numFmt w:val="decimal"/>
      <w:lvlText w:val="%4."/>
      <w:lvlJc w:val="left"/>
      <w:pPr>
        <w:ind w:left="2880" w:hanging="360"/>
      </w:pPr>
    </w:lvl>
    <w:lvl w:ilvl="4" w:tplc="96230051" w:tentative="1">
      <w:start w:val="1"/>
      <w:numFmt w:val="lowerLetter"/>
      <w:lvlText w:val="%5."/>
      <w:lvlJc w:val="left"/>
      <w:pPr>
        <w:ind w:left="3600" w:hanging="360"/>
      </w:pPr>
    </w:lvl>
    <w:lvl w:ilvl="5" w:tplc="96230051" w:tentative="1">
      <w:start w:val="1"/>
      <w:numFmt w:val="lowerRoman"/>
      <w:lvlText w:val="%6."/>
      <w:lvlJc w:val="right"/>
      <w:pPr>
        <w:ind w:left="4320" w:hanging="180"/>
      </w:pPr>
    </w:lvl>
    <w:lvl w:ilvl="6" w:tplc="96230051" w:tentative="1">
      <w:start w:val="1"/>
      <w:numFmt w:val="decimal"/>
      <w:lvlText w:val="%7."/>
      <w:lvlJc w:val="left"/>
      <w:pPr>
        <w:ind w:left="5040" w:hanging="360"/>
      </w:pPr>
    </w:lvl>
    <w:lvl w:ilvl="7" w:tplc="96230051" w:tentative="1">
      <w:start w:val="1"/>
      <w:numFmt w:val="lowerLetter"/>
      <w:lvlText w:val="%8."/>
      <w:lvlJc w:val="left"/>
      <w:pPr>
        <w:ind w:left="5760" w:hanging="360"/>
      </w:pPr>
    </w:lvl>
    <w:lvl w:ilvl="8" w:tplc="962300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30">
    <w:multiLevelType w:val="hybridMultilevel"/>
    <w:lvl w:ilvl="0" w:tplc="80758830">
      <w:start w:val="1"/>
      <w:numFmt w:val="decimal"/>
      <w:lvlText w:val="%1."/>
      <w:lvlJc w:val="left"/>
      <w:pPr>
        <w:ind w:left="720" w:hanging="360"/>
      </w:pPr>
    </w:lvl>
    <w:lvl w:ilvl="1" w:tplc="80758830" w:tentative="1">
      <w:start w:val="1"/>
      <w:numFmt w:val="lowerLetter"/>
      <w:lvlText w:val="%2."/>
      <w:lvlJc w:val="left"/>
      <w:pPr>
        <w:ind w:left="1440" w:hanging="360"/>
      </w:pPr>
    </w:lvl>
    <w:lvl w:ilvl="2" w:tplc="80758830" w:tentative="1">
      <w:start w:val="1"/>
      <w:numFmt w:val="lowerRoman"/>
      <w:lvlText w:val="%3."/>
      <w:lvlJc w:val="right"/>
      <w:pPr>
        <w:ind w:left="2160" w:hanging="180"/>
      </w:pPr>
    </w:lvl>
    <w:lvl w:ilvl="3" w:tplc="80758830" w:tentative="1">
      <w:start w:val="1"/>
      <w:numFmt w:val="decimal"/>
      <w:lvlText w:val="%4."/>
      <w:lvlJc w:val="left"/>
      <w:pPr>
        <w:ind w:left="2880" w:hanging="360"/>
      </w:pPr>
    </w:lvl>
    <w:lvl w:ilvl="4" w:tplc="80758830" w:tentative="1">
      <w:start w:val="1"/>
      <w:numFmt w:val="lowerLetter"/>
      <w:lvlText w:val="%5."/>
      <w:lvlJc w:val="left"/>
      <w:pPr>
        <w:ind w:left="3600" w:hanging="360"/>
      </w:pPr>
    </w:lvl>
    <w:lvl w:ilvl="5" w:tplc="80758830" w:tentative="1">
      <w:start w:val="1"/>
      <w:numFmt w:val="lowerRoman"/>
      <w:lvlText w:val="%6."/>
      <w:lvlJc w:val="right"/>
      <w:pPr>
        <w:ind w:left="4320" w:hanging="180"/>
      </w:pPr>
    </w:lvl>
    <w:lvl w:ilvl="6" w:tplc="80758830" w:tentative="1">
      <w:start w:val="1"/>
      <w:numFmt w:val="decimal"/>
      <w:lvlText w:val="%7."/>
      <w:lvlJc w:val="left"/>
      <w:pPr>
        <w:ind w:left="5040" w:hanging="360"/>
      </w:pPr>
    </w:lvl>
    <w:lvl w:ilvl="7" w:tplc="80758830" w:tentative="1">
      <w:start w:val="1"/>
      <w:numFmt w:val="lowerLetter"/>
      <w:lvlText w:val="%8."/>
      <w:lvlJc w:val="left"/>
      <w:pPr>
        <w:ind w:left="5760" w:hanging="360"/>
      </w:pPr>
    </w:lvl>
    <w:lvl w:ilvl="8" w:tplc="807588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29">
    <w:multiLevelType w:val="hybridMultilevel"/>
    <w:lvl w:ilvl="0" w:tplc="45656014">
      <w:start w:val="1"/>
      <w:numFmt w:val="decimal"/>
      <w:lvlText w:val="%1."/>
      <w:lvlJc w:val="left"/>
      <w:pPr>
        <w:ind w:left="720" w:hanging="360"/>
      </w:pPr>
    </w:lvl>
    <w:lvl w:ilvl="1" w:tplc="45656014" w:tentative="1">
      <w:start w:val="1"/>
      <w:numFmt w:val="lowerLetter"/>
      <w:lvlText w:val="%2."/>
      <w:lvlJc w:val="left"/>
      <w:pPr>
        <w:ind w:left="1440" w:hanging="360"/>
      </w:pPr>
    </w:lvl>
    <w:lvl w:ilvl="2" w:tplc="45656014" w:tentative="1">
      <w:start w:val="1"/>
      <w:numFmt w:val="lowerRoman"/>
      <w:lvlText w:val="%3."/>
      <w:lvlJc w:val="right"/>
      <w:pPr>
        <w:ind w:left="2160" w:hanging="180"/>
      </w:pPr>
    </w:lvl>
    <w:lvl w:ilvl="3" w:tplc="45656014" w:tentative="1">
      <w:start w:val="1"/>
      <w:numFmt w:val="decimal"/>
      <w:lvlText w:val="%4."/>
      <w:lvlJc w:val="left"/>
      <w:pPr>
        <w:ind w:left="2880" w:hanging="360"/>
      </w:pPr>
    </w:lvl>
    <w:lvl w:ilvl="4" w:tplc="45656014" w:tentative="1">
      <w:start w:val="1"/>
      <w:numFmt w:val="lowerLetter"/>
      <w:lvlText w:val="%5."/>
      <w:lvlJc w:val="left"/>
      <w:pPr>
        <w:ind w:left="3600" w:hanging="360"/>
      </w:pPr>
    </w:lvl>
    <w:lvl w:ilvl="5" w:tplc="45656014" w:tentative="1">
      <w:start w:val="1"/>
      <w:numFmt w:val="lowerRoman"/>
      <w:lvlText w:val="%6."/>
      <w:lvlJc w:val="right"/>
      <w:pPr>
        <w:ind w:left="4320" w:hanging="180"/>
      </w:pPr>
    </w:lvl>
    <w:lvl w:ilvl="6" w:tplc="45656014" w:tentative="1">
      <w:start w:val="1"/>
      <w:numFmt w:val="decimal"/>
      <w:lvlText w:val="%7."/>
      <w:lvlJc w:val="left"/>
      <w:pPr>
        <w:ind w:left="5040" w:hanging="360"/>
      </w:pPr>
    </w:lvl>
    <w:lvl w:ilvl="7" w:tplc="45656014" w:tentative="1">
      <w:start w:val="1"/>
      <w:numFmt w:val="lowerLetter"/>
      <w:lvlText w:val="%8."/>
      <w:lvlJc w:val="left"/>
      <w:pPr>
        <w:ind w:left="5760" w:hanging="360"/>
      </w:pPr>
    </w:lvl>
    <w:lvl w:ilvl="8" w:tplc="456560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28">
    <w:multiLevelType w:val="hybridMultilevel"/>
    <w:lvl w:ilvl="0" w:tplc="30888775">
      <w:start w:val="1"/>
      <w:numFmt w:val="decimal"/>
      <w:lvlText w:val="%1."/>
      <w:lvlJc w:val="left"/>
      <w:pPr>
        <w:ind w:left="720" w:hanging="360"/>
      </w:pPr>
    </w:lvl>
    <w:lvl w:ilvl="1" w:tplc="30888775" w:tentative="1">
      <w:start w:val="1"/>
      <w:numFmt w:val="lowerLetter"/>
      <w:lvlText w:val="%2."/>
      <w:lvlJc w:val="left"/>
      <w:pPr>
        <w:ind w:left="1440" w:hanging="360"/>
      </w:pPr>
    </w:lvl>
    <w:lvl w:ilvl="2" w:tplc="30888775" w:tentative="1">
      <w:start w:val="1"/>
      <w:numFmt w:val="lowerRoman"/>
      <w:lvlText w:val="%3."/>
      <w:lvlJc w:val="right"/>
      <w:pPr>
        <w:ind w:left="2160" w:hanging="180"/>
      </w:pPr>
    </w:lvl>
    <w:lvl w:ilvl="3" w:tplc="30888775" w:tentative="1">
      <w:start w:val="1"/>
      <w:numFmt w:val="decimal"/>
      <w:lvlText w:val="%4."/>
      <w:lvlJc w:val="left"/>
      <w:pPr>
        <w:ind w:left="2880" w:hanging="360"/>
      </w:pPr>
    </w:lvl>
    <w:lvl w:ilvl="4" w:tplc="30888775" w:tentative="1">
      <w:start w:val="1"/>
      <w:numFmt w:val="lowerLetter"/>
      <w:lvlText w:val="%5."/>
      <w:lvlJc w:val="left"/>
      <w:pPr>
        <w:ind w:left="3600" w:hanging="360"/>
      </w:pPr>
    </w:lvl>
    <w:lvl w:ilvl="5" w:tplc="30888775" w:tentative="1">
      <w:start w:val="1"/>
      <w:numFmt w:val="lowerRoman"/>
      <w:lvlText w:val="%6."/>
      <w:lvlJc w:val="right"/>
      <w:pPr>
        <w:ind w:left="4320" w:hanging="180"/>
      </w:pPr>
    </w:lvl>
    <w:lvl w:ilvl="6" w:tplc="30888775" w:tentative="1">
      <w:start w:val="1"/>
      <w:numFmt w:val="decimal"/>
      <w:lvlText w:val="%7."/>
      <w:lvlJc w:val="left"/>
      <w:pPr>
        <w:ind w:left="5040" w:hanging="360"/>
      </w:pPr>
    </w:lvl>
    <w:lvl w:ilvl="7" w:tplc="30888775" w:tentative="1">
      <w:start w:val="1"/>
      <w:numFmt w:val="lowerLetter"/>
      <w:lvlText w:val="%8."/>
      <w:lvlJc w:val="left"/>
      <w:pPr>
        <w:ind w:left="5760" w:hanging="360"/>
      </w:pPr>
    </w:lvl>
    <w:lvl w:ilvl="8" w:tplc="308887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27">
    <w:multiLevelType w:val="hybridMultilevel"/>
    <w:lvl w:ilvl="0" w:tplc="85354472">
      <w:start w:val="1"/>
      <w:numFmt w:val="decimal"/>
      <w:lvlText w:val="%1."/>
      <w:lvlJc w:val="left"/>
      <w:pPr>
        <w:ind w:left="720" w:hanging="360"/>
      </w:pPr>
    </w:lvl>
    <w:lvl w:ilvl="1" w:tplc="85354472" w:tentative="1">
      <w:start w:val="1"/>
      <w:numFmt w:val="lowerLetter"/>
      <w:lvlText w:val="%2."/>
      <w:lvlJc w:val="left"/>
      <w:pPr>
        <w:ind w:left="1440" w:hanging="360"/>
      </w:pPr>
    </w:lvl>
    <w:lvl w:ilvl="2" w:tplc="85354472" w:tentative="1">
      <w:start w:val="1"/>
      <w:numFmt w:val="lowerRoman"/>
      <w:lvlText w:val="%3."/>
      <w:lvlJc w:val="right"/>
      <w:pPr>
        <w:ind w:left="2160" w:hanging="180"/>
      </w:pPr>
    </w:lvl>
    <w:lvl w:ilvl="3" w:tplc="85354472" w:tentative="1">
      <w:start w:val="1"/>
      <w:numFmt w:val="decimal"/>
      <w:lvlText w:val="%4."/>
      <w:lvlJc w:val="left"/>
      <w:pPr>
        <w:ind w:left="2880" w:hanging="360"/>
      </w:pPr>
    </w:lvl>
    <w:lvl w:ilvl="4" w:tplc="85354472" w:tentative="1">
      <w:start w:val="1"/>
      <w:numFmt w:val="lowerLetter"/>
      <w:lvlText w:val="%5."/>
      <w:lvlJc w:val="left"/>
      <w:pPr>
        <w:ind w:left="3600" w:hanging="360"/>
      </w:pPr>
    </w:lvl>
    <w:lvl w:ilvl="5" w:tplc="85354472" w:tentative="1">
      <w:start w:val="1"/>
      <w:numFmt w:val="lowerRoman"/>
      <w:lvlText w:val="%6."/>
      <w:lvlJc w:val="right"/>
      <w:pPr>
        <w:ind w:left="4320" w:hanging="180"/>
      </w:pPr>
    </w:lvl>
    <w:lvl w:ilvl="6" w:tplc="85354472" w:tentative="1">
      <w:start w:val="1"/>
      <w:numFmt w:val="decimal"/>
      <w:lvlText w:val="%7."/>
      <w:lvlJc w:val="left"/>
      <w:pPr>
        <w:ind w:left="5040" w:hanging="360"/>
      </w:pPr>
    </w:lvl>
    <w:lvl w:ilvl="7" w:tplc="85354472" w:tentative="1">
      <w:start w:val="1"/>
      <w:numFmt w:val="lowerLetter"/>
      <w:lvlText w:val="%8."/>
      <w:lvlJc w:val="left"/>
      <w:pPr>
        <w:ind w:left="5760" w:hanging="360"/>
      </w:pPr>
    </w:lvl>
    <w:lvl w:ilvl="8" w:tplc="853544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26">
    <w:multiLevelType w:val="hybridMultilevel"/>
    <w:lvl w:ilvl="0" w:tplc="59422155">
      <w:start w:val="1"/>
      <w:numFmt w:val="decimal"/>
      <w:lvlText w:val="%1."/>
      <w:lvlJc w:val="left"/>
      <w:pPr>
        <w:ind w:left="720" w:hanging="360"/>
      </w:pPr>
    </w:lvl>
    <w:lvl w:ilvl="1" w:tplc="59422155" w:tentative="1">
      <w:start w:val="1"/>
      <w:numFmt w:val="lowerLetter"/>
      <w:lvlText w:val="%2."/>
      <w:lvlJc w:val="left"/>
      <w:pPr>
        <w:ind w:left="1440" w:hanging="360"/>
      </w:pPr>
    </w:lvl>
    <w:lvl w:ilvl="2" w:tplc="59422155" w:tentative="1">
      <w:start w:val="1"/>
      <w:numFmt w:val="lowerRoman"/>
      <w:lvlText w:val="%3."/>
      <w:lvlJc w:val="right"/>
      <w:pPr>
        <w:ind w:left="2160" w:hanging="180"/>
      </w:pPr>
    </w:lvl>
    <w:lvl w:ilvl="3" w:tplc="59422155" w:tentative="1">
      <w:start w:val="1"/>
      <w:numFmt w:val="decimal"/>
      <w:lvlText w:val="%4."/>
      <w:lvlJc w:val="left"/>
      <w:pPr>
        <w:ind w:left="2880" w:hanging="360"/>
      </w:pPr>
    </w:lvl>
    <w:lvl w:ilvl="4" w:tplc="59422155" w:tentative="1">
      <w:start w:val="1"/>
      <w:numFmt w:val="lowerLetter"/>
      <w:lvlText w:val="%5."/>
      <w:lvlJc w:val="left"/>
      <w:pPr>
        <w:ind w:left="3600" w:hanging="360"/>
      </w:pPr>
    </w:lvl>
    <w:lvl w:ilvl="5" w:tplc="59422155" w:tentative="1">
      <w:start w:val="1"/>
      <w:numFmt w:val="lowerRoman"/>
      <w:lvlText w:val="%6."/>
      <w:lvlJc w:val="right"/>
      <w:pPr>
        <w:ind w:left="4320" w:hanging="180"/>
      </w:pPr>
    </w:lvl>
    <w:lvl w:ilvl="6" w:tplc="59422155" w:tentative="1">
      <w:start w:val="1"/>
      <w:numFmt w:val="decimal"/>
      <w:lvlText w:val="%7."/>
      <w:lvlJc w:val="left"/>
      <w:pPr>
        <w:ind w:left="5040" w:hanging="360"/>
      </w:pPr>
    </w:lvl>
    <w:lvl w:ilvl="7" w:tplc="59422155" w:tentative="1">
      <w:start w:val="1"/>
      <w:numFmt w:val="lowerLetter"/>
      <w:lvlText w:val="%8."/>
      <w:lvlJc w:val="left"/>
      <w:pPr>
        <w:ind w:left="5760" w:hanging="360"/>
      </w:pPr>
    </w:lvl>
    <w:lvl w:ilvl="8" w:tplc="594221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25">
    <w:multiLevelType w:val="hybridMultilevel"/>
    <w:lvl w:ilvl="0" w:tplc="71950669">
      <w:start w:val="1"/>
      <w:numFmt w:val="decimal"/>
      <w:lvlText w:val="%1."/>
      <w:lvlJc w:val="left"/>
      <w:pPr>
        <w:ind w:left="720" w:hanging="360"/>
      </w:pPr>
    </w:lvl>
    <w:lvl w:ilvl="1" w:tplc="71950669" w:tentative="1">
      <w:start w:val="1"/>
      <w:numFmt w:val="lowerLetter"/>
      <w:lvlText w:val="%2."/>
      <w:lvlJc w:val="left"/>
      <w:pPr>
        <w:ind w:left="1440" w:hanging="360"/>
      </w:pPr>
    </w:lvl>
    <w:lvl w:ilvl="2" w:tplc="71950669" w:tentative="1">
      <w:start w:val="1"/>
      <w:numFmt w:val="lowerRoman"/>
      <w:lvlText w:val="%3."/>
      <w:lvlJc w:val="right"/>
      <w:pPr>
        <w:ind w:left="2160" w:hanging="180"/>
      </w:pPr>
    </w:lvl>
    <w:lvl w:ilvl="3" w:tplc="71950669" w:tentative="1">
      <w:start w:val="1"/>
      <w:numFmt w:val="decimal"/>
      <w:lvlText w:val="%4."/>
      <w:lvlJc w:val="left"/>
      <w:pPr>
        <w:ind w:left="2880" w:hanging="360"/>
      </w:pPr>
    </w:lvl>
    <w:lvl w:ilvl="4" w:tplc="71950669" w:tentative="1">
      <w:start w:val="1"/>
      <w:numFmt w:val="lowerLetter"/>
      <w:lvlText w:val="%5."/>
      <w:lvlJc w:val="left"/>
      <w:pPr>
        <w:ind w:left="3600" w:hanging="360"/>
      </w:pPr>
    </w:lvl>
    <w:lvl w:ilvl="5" w:tplc="71950669" w:tentative="1">
      <w:start w:val="1"/>
      <w:numFmt w:val="lowerRoman"/>
      <w:lvlText w:val="%6."/>
      <w:lvlJc w:val="right"/>
      <w:pPr>
        <w:ind w:left="4320" w:hanging="180"/>
      </w:pPr>
    </w:lvl>
    <w:lvl w:ilvl="6" w:tplc="71950669" w:tentative="1">
      <w:start w:val="1"/>
      <w:numFmt w:val="decimal"/>
      <w:lvlText w:val="%7."/>
      <w:lvlJc w:val="left"/>
      <w:pPr>
        <w:ind w:left="5040" w:hanging="360"/>
      </w:pPr>
    </w:lvl>
    <w:lvl w:ilvl="7" w:tplc="71950669" w:tentative="1">
      <w:start w:val="1"/>
      <w:numFmt w:val="lowerLetter"/>
      <w:lvlText w:val="%8."/>
      <w:lvlJc w:val="left"/>
      <w:pPr>
        <w:ind w:left="5760" w:hanging="360"/>
      </w:pPr>
    </w:lvl>
    <w:lvl w:ilvl="8" w:tplc="719506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24">
    <w:multiLevelType w:val="hybridMultilevel"/>
    <w:lvl w:ilvl="0" w:tplc="95899342">
      <w:start w:val="1"/>
      <w:numFmt w:val="decimal"/>
      <w:lvlText w:val="%1."/>
      <w:lvlJc w:val="left"/>
      <w:pPr>
        <w:ind w:left="720" w:hanging="360"/>
      </w:pPr>
    </w:lvl>
    <w:lvl w:ilvl="1" w:tplc="95899342" w:tentative="1">
      <w:start w:val="1"/>
      <w:numFmt w:val="lowerLetter"/>
      <w:lvlText w:val="%2."/>
      <w:lvlJc w:val="left"/>
      <w:pPr>
        <w:ind w:left="1440" w:hanging="360"/>
      </w:pPr>
    </w:lvl>
    <w:lvl w:ilvl="2" w:tplc="95899342" w:tentative="1">
      <w:start w:val="1"/>
      <w:numFmt w:val="lowerRoman"/>
      <w:lvlText w:val="%3."/>
      <w:lvlJc w:val="right"/>
      <w:pPr>
        <w:ind w:left="2160" w:hanging="180"/>
      </w:pPr>
    </w:lvl>
    <w:lvl w:ilvl="3" w:tplc="95899342" w:tentative="1">
      <w:start w:val="1"/>
      <w:numFmt w:val="decimal"/>
      <w:lvlText w:val="%4."/>
      <w:lvlJc w:val="left"/>
      <w:pPr>
        <w:ind w:left="2880" w:hanging="360"/>
      </w:pPr>
    </w:lvl>
    <w:lvl w:ilvl="4" w:tplc="95899342" w:tentative="1">
      <w:start w:val="1"/>
      <w:numFmt w:val="lowerLetter"/>
      <w:lvlText w:val="%5."/>
      <w:lvlJc w:val="left"/>
      <w:pPr>
        <w:ind w:left="3600" w:hanging="360"/>
      </w:pPr>
    </w:lvl>
    <w:lvl w:ilvl="5" w:tplc="95899342" w:tentative="1">
      <w:start w:val="1"/>
      <w:numFmt w:val="lowerRoman"/>
      <w:lvlText w:val="%6."/>
      <w:lvlJc w:val="right"/>
      <w:pPr>
        <w:ind w:left="4320" w:hanging="180"/>
      </w:pPr>
    </w:lvl>
    <w:lvl w:ilvl="6" w:tplc="95899342" w:tentative="1">
      <w:start w:val="1"/>
      <w:numFmt w:val="decimal"/>
      <w:lvlText w:val="%7."/>
      <w:lvlJc w:val="left"/>
      <w:pPr>
        <w:ind w:left="5040" w:hanging="360"/>
      </w:pPr>
    </w:lvl>
    <w:lvl w:ilvl="7" w:tplc="95899342" w:tentative="1">
      <w:start w:val="1"/>
      <w:numFmt w:val="lowerLetter"/>
      <w:lvlText w:val="%8."/>
      <w:lvlJc w:val="left"/>
      <w:pPr>
        <w:ind w:left="5760" w:hanging="360"/>
      </w:pPr>
    </w:lvl>
    <w:lvl w:ilvl="8" w:tplc="958993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23">
    <w:multiLevelType w:val="hybridMultilevel"/>
    <w:lvl w:ilvl="0" w:tplc="36084277">
      <w:start w:val="1"/>
      <w:numFmt w:val="decimal"/>
      <w:lvlText w:val="%1."/>
      <w:lvlJc w:val="left"/>
      <w:pPr>
        <w:ind w:left="720" w:hanging="360"/>
      </w:pPr>
    </w:lvl>
    <w:lvl w:ilvl="1" w:tplc="36084277" w:tentative="1">
      <w:start w:val="1"/>
      <w:numFmt w:val="lowerLetter"/>
      <w:lvlText w:val="%2."/>
      <w:lvlJc w:val="left"/>
      <w:pPr>
        <w:ind w:left="1440" w:hanging="360"/>
      </w:pPr>
    </w:lvl>
    <w:lvl w:ilvl="2" w:tplc="36084277" w:tentative="1">
      <w:start w:val="1"/>
      <w:numFmt w:val="lowerRoman"/>
      <w:lvlText w:val="%3."/>
      <w:lvlJc w:val="right"/>
      <w:pPr>
        <w:ind w:left="2160" w:hanging="180"/>
      </w:pPr>
    </w:lvl>
    <w:lvl w:ilvl="3" w:tplc="36084277" w:tentative="1">
      <w:start w:val="1"/>
      <w:numFmt w:val="decimal"/>
      <w:lvlText w:val="%4."/>
      <w:lvlJc w:val="left"/>
      <w:pPr>
        <w:ind w:left="2880" w:hanging="360"/>
      </w:pPr>
    </w:lvl>
    <w:lvl w:ilvl="4" w:tplc="36084277" w:tentative="1">
      <w:start w:val="1"/>
      <w:numFmt w:val="lowerLetter"/>
      <w:lvlText w:val="%5."/>
      <w:lvlJc w:val="left"/>
      <w:pPr>
        <w:ind w:left="3600" w:hanging="360"/>
      </w:pPr>
    </w:lvl>
    <w:lvl w:ilvl="5" w:tplc="36084277" w:tentative="1">
      <w:start w:val="1"/>
      <w:numFmt w:val="lowerRoman"/>
      <w:lvlText w:val="%6."/>
      <w:lvlJc w:val="right"/>
      <w:pPr>
        <w:ind w:left="4320" w:hanging="180"/>
      </w:pPr>
    </w:lvl>
    <w:lvl w:ilvl="6" w:tplc="36084277" w:tentative="1">
      <w:start w:val="1"/>
      <w:numFmt w:val="decimal"/>
      <w:lvlText w:val="%7."/>
      <w:lvlJc w:val="left"/>
      <w:pPr>
        <w:ind w:left="5040" w:hanging="360"/>
      </w:pPr>
    </w:lvl>
    <w:lvl w:ilvl="7" w:tplc="36084277" w:tentative="1">
      <w:start w:val="1"/>
      <w:numFmt w:val="lowerLetter"/>
      <w:lvlText w:val="%8."/>
      <w:lvlJc w:val="left"/>
      <w:pPr>
        <w:ind w:left="5760" w:hanging="360"/>
      </w:pPr>
    </w:lvl>
    <w:lvl w:ilvl="8" w:tplc="360842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22">
    <w:multiLevelType w:val="hybridMultilevel"/>
    <w:lvl w:ilvl="0" w:tplc="780723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7222">
    <w:abstractNumId w:val="27222"/>
  </w:num>
  <w:num w:numId="27223">
    <w:abstractNumId w:val="27223"/>
  </w:num>
  <w:num w:numId="27224">
    <w:abstractNumId w:val="27224"/>
  </w:num>
  <w:num w:numId="27225">
    <w:abstractNumId w:val="27225"/>
  </w:num>
  <w:num w:numId="27226">
    <w:abstractNumId w:val="27226"/>
  </w:num>
  <w:num w:numId="27227">
    <w:abstractNumId w:val="27227"/>
  </w:num>
  <w:num w:numId="27228">
    <w:abstractNumId w:val="27228"/>
  </w:num>
  <w:num w:numId="27229">
    <w:abstractNumId w:val="27229"/>
  </w:num>
  <w:num w:numId="27230">
    <w:abstractNumId w:val="27230"/>
  </w:num>
  <w:num w:numId="27231">
    <w:abstractNumId w:val="27231"/>
  </w:num>
  <w:num w:numId="27232">
    <w:abstractNumId w:val="27232"/>
  </w:num>
  <w:num w:numId="27233">
    <w:abstractNumId w:val="27233"/>
  </w:num>
  <w:num w:numId="27234">
    <w:abstractNumId w:val="27234"/>
  </w:num>
  <w:num w:numId="27235">
    <w:abstractNumId w:val="27235"/>
  </w:num>
  <w:num w:numId="27236">
    <w:abstractNumId w:val="27236"/>
  </w:num>
  <w:num w:numId="27237">
    <w:abstractNumId w:val="27237"/>
  </w:num>
  <w:num w:numId="27238">
    <w:abstractNumId w:val="27238"/>
  </w:num>
  <w:num w:numId="27239">
    <w:abstractNumId w:val="27239"/>
  </w:num>
  <w:num w:numId="27240">
    <w:abstractNumId w:val="27240"/>
  </w:num>
  <w:num w:numId="27241">
    <w:abstractNumId w:val="27241"/>
  </w:num>
  <w:num w:numId="27242">
    <w:abstractNumId w:val="27242"/>
  </w:num>
  <w:num w:numId="27243">
    <w:abstractNumId w:val="27243"/>
  </w:num>
  <w:num w:numId="27244">
    <w:abstractNumId w:val="27244"/>
  </w:num>
  <w:num w:numId="27245">
    <w:abstractNumId w:val="27245"/>
  </w:num>
  <w:num w:numId="27246">
    <w:abstractNumId w:val="27246"/>
  </w:num>
  <w:num w:numId="27247">
    <w:abstractNumId w:val="27247"/>
  </w:num>
  <w:num w:numId="27248">
    <w:abstractNumId w:val="27248"/>
  </w:num>
  <w:num w:numId="27249">
    <w:abstractNumId w:val="27249"/>
  </w:num>
  <w:num w:numId="27250">
    <w:abstractNumId w:val="27250"/>
  </w:num>
  <w:num w:numId="27251">
    <w:abstractNumId w:val="27251"/>
  </w:num>
  <w:num w:numId="27252">
    <w:abstractNumId w:val="27252"/>
  </w:num>
  <w:num w:numId="27253">
    <w:abstractNumId w:val="27253"/>
  </w:num>
  <w:num w:numId="27254">
    <w:abstractNumId w:val="27254"/>
  </w:num>
  <w:num w:numId="27255">
    <w:abstractNumId w:val="27255"/>
  </w:num>
  <w:num w:numId="27256">
    <w:abstractNumId w:val="27256"/>
  </w:num>
  <w:num w:numId="27257">
    <w:abstractNumId w:val="27257"/>
  </w:num>
  <w:num w:numId="27258">
    <w:abstractNumId w:val="27258"/>
  </w:num>
  <w:num w:numId="27259">
    <w:abstractNumId w:val="2725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48789061" Type="http://schemas.openxmlformats.org/officeDocument/2006/relationships/comments" Target="comments.xml"/><Relationship Id="rId960634911" Type="http://schemas.microsoft.com/office/2011/relationships/commentsExtended" Target="commentsExtended.xml"/><Relationship Id="rId42345795" Type="http://schemas.openxmlformats.org/officeDocument/2006/relationships/image" Target="media/imgrId42345795.jpg"/><Relationship Id="rId954569cb8c0552a5c" Type="http://schemas.openxmlformats.org/officeDocument/2006/relationships/hyperlink" Target="https://iservice.lombardini.it/jsp/Template2/manuale.jsp?id=283&amp;parent=1136" TargetMode="External"/><Relationship Id="rId443369cb8c055345c" Type="http://schemas.openxmlformats.org/officeDocument/2006/relationships/hyperlink" Target="https://iservice.lombardini.it/jsp/Template2/manuale.jsp?id=279&amp;parent=1136&amp;txts=2.18" TargetMode="External"/><Relationship Id="rId217969cb8c0553936" Type="http://schemas.openxmlformats.org/officeDocument/2006/relationships/hyperlink" Target="https://iservice.lombardini.it/jsp/Template2/manuale.jsp?id=269&amp;parent=1136" TargetMode="External"/><Relationship Id="rId820069cb8c06351de" Type="http://schemas.openxmlformats.org/officeDocument/2006/relationships/hyperlink" Target="https://iservice.lombardini.it/jsp/Template2/manuale.jsp?id=269&amp;parent=1136" TargetMode="External"/><Relationship Id="rId680069cb8c066bc6c" Type="http://schemas.openxmlformats.org/officeDocument/2006/relationships/hyperlink" Target="https://iservice.lombardini.it/jsp/Template2/manuale.jsp?id=269&amp;parent=1136" TargetMode="External"/><Relationship Id="rId309069cb8c066c08a" Type="http://schemas.openxmlformats.org/officeDocument/2006/relationships/hyperlink" Target="https://partners.lombardini.it/App/SparepartCatalogue/Default/Catalogue.aspx" TargetMode="External"/><Relationship Id="rId123769cb8c066c47a" Type="http://schemas.openxmlformats.org/officeDocument/2006/relationships/hyperlink" Target="https://iservice.lombardini.it/jsp/Template2/manuale.jsp?id=339&amp;parent=1136" TargetMode="External"/><Relationship Id="rId761969cb8c066d44c" Type="http://schemas.openxmlformats.org/officeDocument/2006/relationships/hyperlink" Target="https://iservice.lombardini.it/jsp/Template2/manuale.jsp?id=339&amp;parent=1136" TargetMode="External"/><Relationship Id="rId922969cb8c066da40" Type="http://schemas.openxmlformats.org/officeDocument/2006/relationships/hyperlink" Target="https://iservice.lombardini.it/jsp/Template2/manuale.jsp?id=339&amp;parent=1136" TargetMode="External"/><Relationship Id="rId902369cb8c06ab001" Type="http://schemas.openxmlformats.org/officeDocument/2006/relationships/hyperlink" Target="https://iservice.lombardini.it/jsp/Template2/manuale.jsp?id=339&amp;parent=1136" TargetMode="External"/><Relationship Id="rId335069cb8c06abad7" Type="http://schemas.openxmlformats.org/officeDocument/2006/relationships/hyperlink" Target="https://iservice.lombardini.it/jsp/Template2/manuale.jsp?id=339&amp;parent=1136" TargetMode="External"/><Relationship Id="rId397669cb8c06ac3ad" Type="http://schemas.openxmlformats.org/officeDocument/2006/relationships/hyperlink" Target="https://iservice.lombardini.it/jsp/Template2/manuale.jsp?id=339&amp;parent=1136" TargetMode="External"/><Relationship Id="rId572369cb8c07408a0" Type="http://schemas.openxmlformats.org/officeDocument/2006/relationships/hyperlink" Target="https://iservice.lombardini.it/jsp/Template2/manuale.jsp?id=339&amp;parent=1136" TargetMode="External"/><Relationship Id="rId295869cb8c074c0c3" Type="http://schemas.openxmlformats.org/officeDocument/2006/relationships/hyperlink" Target="https://iservice.lombardini.it/jsp/Template2/manuale.jsp?id=339&amp;parent=1136" TargetMode="External"/><Relationship Id="rId148969cb8c074c949" Type="http://schemas.openxmlformats.org/officeDocument/2006/relationships/hyperlink" Target="https://iservice.lombardini.it/jsp/Template2/manuale.jsp?id=339&amp;parent=1136" TargetMode="External"/><Relationship Id="rId536569cb8c080865f" Type="http://schemas.openxmlformats.org/officeDocument/2006/relationships/hyperlink" Target="https://iservice.lombardini.it/jsp/Template2/manuale.jsp?id=339&amp;parent=1136" TargetMode="External"/><Relationship Id="rId652769cb8c080920d" Type="http://schemas.openxmlformats.org/officeDocument/2006/relationships/hyperlink" Target="https://iservice.lombardini.it/jsp/Template2/manuale.jsp?id=339&amp;parent=1136" TargetMode="External"/><Relationship Id="rId972269cb8c08622ad" Type="http://schemas.openxmlformats.org/officeDocument/2006/relationships/hyperlink" Target="https://www.youtube.com/embed/zqY-GFl8lG0?rel=0" TargetMode="External"/><Relationship Id="rId150669cb8c08649d0" Type="http://schemas.openxmlformats.org/officeDocument/2006/relationships/hyperlink" Target="https://iservice.lombardini.it/jsp/Template2/manuale.jsp?id=339&amp;parent=1136" TargetMode="External"/><Relationship Id="rId309669cb8c08ebd0b" Type="http://schemas.openxmlformats.org/officeDocument/2006/relationships/hyperlink" Target="https://iservice.lombardini.it/jsp/Template2/manuale.jsp?id=339&amp;parent=1136" TargetMode="External"/><Relationship Id="rId638469cb8c08ebf25" Type="http://schemas.openxmlformats.org/officeDocument/2006/relationships/hyperlink" Target="https://iservice.lombardini.it/jsp/Template2/manuale.jsp?id=339&amp;parent=1136" TargetMode="External"/><Relationship Id="rId918569cb8c092bc67" Type="http://schemas.openxmlformats.org/officeDocument/2006/relationships/hyperlink" Target="https://www.youtube.com/embed/RJLCkTqlczU?rel=0" TargetMode="External"/><Relationship Id="rId671169cb8c093c1d5" Type="http://schemas.openxmlformats.org/officeDocument/2006/relationships/hyperlink" Target="https://iservice.lombardini.it/jsp/Template2/manuale.jsp?id=269&amp;parent=1136" TargetMode="External"/><Relationship Id="rId444069cb8c0975a30" Type="http://schemas.openxmlformats.org/officeDocument/2006/relationships/hyperlink" Target="https://iservice.lombardini.it/jsp/Template2/manuale.jsp?id=339&amp;parent=1136" TargetMode="External"/><Relationship Id="rId833469cb8c0983636" Type="http://schemas.openxmlformats.org/officeDocument/2006/relationships/hyperlink" Target="https://www.youtube.com/embed/Kcv-_3Edask?rel=0" TargetMode="External"/><Relationship Id="rId762569cb8c09a7c72" Type="http://schemas.openxmlformats.org/officeDocument/2006/relationships/hyperlink" Target="https://iservice.lombardini.it/jsp/Template2/manuale.jsp?id=339&amp;parent=1136" TargetMode="External"/><Relationship Id="rId866669cb8c09b96f0" Type="http://schemas.openxmlformats.org/officeDocument/2006/relationships/hyperlink" Target="https://iservice.lombardini.it/jsp/Template2/manuale.jsp?id=339&amp;parent=1136" TargetMode="External"/><Relationship Id="rId169369cb8c0a2f80a" Type="http://schemas.openxmlformats.org/officeDocument/2006/relationships/hyperlink" Target="https://iservice.lombardini.it/jsp/Template2/manuale.jsp?id=283&amp;parent=1136" TargetMode="External"/><Relationship Id="rId647469cb8c0a2fcb9" Type="http://schemas.openxmlformats.org/officeDocument/2006/relationships/hyperlink" Target="https://iservice.lombardini.it/jsp/Template2/manuale.jsp?id=289&amp;parent=1136" TargetMode="External"/><Relationship Id="rId947969cb8c0a9edb9" Type="http://schemas.openxmlformats.org/officeDocument/2006/relationships/hyperlink" Target="https://iservice.lombardini.it/jsp/Template2/manuale.jsp?id=283&amp;parent=1136" TargetMode="External"/><Relationship Id="rId344369cb8c0a9f2f2" Type="http://schemas.openxmlformats.org/officeDocument/2006/relationships/hyperlink" Target="https://iservice.lombardini.it/jsp/Template2/manuale.jsp?id=291&amp;parent=1136" TargetMode="External"/><Relationship Id="rId849969cb8c0a9fc8a" Type="http://schemas.openxmlformats.org/officeDocument/2006/relationships/hyperlink" Target="https://iservice.lombardini.it/jsp/Template2/manuale.jsp?id=292&amp;parent=1136" TargetMode="External"/><Relationship Id="rId748669cb8c0ad9042" Type="http://schemas.openxmlformats.org/officeDocument/2006/relationships/hyperlink" Target="https://iservice.lombardini.it/jsp/Template2/manuale.jsp?id=339&amp;parent=1136" TargetMode="External"/><Relationship Id="rId714869cb8c0b5e163" Type="http://schemas.openxmlformats.org/officeDocument/2006/relationships/hyperlink" Target="https://iservice.lombardini.it/jsp/Template2/manuale.jsp?id=283&amp;parent=1136" TargetMode="External"/><Relationship Id="rId615169cb8c0b5f360" Type="http://schemas.openxmlformats.org/officeDocument/2006/relationships/hyperlink" Target="https://iservice.lombardini.it/jsp/Template2/manuale.jsp?id=292&amp;parent=1136" TargetMode="External"/><Relationship Id="rId256569cb8c0b602cb" Type="http://schemas.openxmlformats.org/officeDocument/2006/relationships/hyperlink" Target="https://iservice.lombardini.it/jsp/Template2/manuale.jsp?id=337&amp;parent=1136" TargetMode="External"/><Relationship Id="rId516069cb8c0b6940b" Type="http://schemas.openxmlformats.org/officeDocument/2006/relationships/hyperlink" Target="https://iservice.lombardini.it/jsp/Template2/manuale.jsp?id=290&amp;parent=1136" TargetMode="External"/><Relationship Id="rId643169cb8c0b992f1" Type="http://schemas.openxmlformats.org/officeDocument/2006/relationships/hyperlink" Target="https://iservice.lombardini.it/Template2/manuale.jsp?id=317&amp;parent=1136" TargetMode="External"/><Relationship Id="rId503469cb8c0b9ae41" Type="http://schemas.openxmlformats.org/officeDocument/2006/relationships/hyperlink" Target="https://iservice.lombardini.it/jsp/Template2/manuale.jsp?id=271&amp;parent=1136" TargetMode="External"/><Relationship Id="rId889269cb8c0b9c567" Type="http://schemas.openxmlformats.org/officeDocument/2006/relationships/hyperlink" Target="https://iservice.lombardini.it/jsp/Template2/manuale.jsp?id=339&amp;parent=1136" TargetMode="External"/><Relationship Id="rId682169cb8c0bc311d" Type="http://schemas.openxmlformats.org/officeDocument/2006/relationships/hyperlink" Target="https://iservice.lombardini.it/jsp/Template2/manuale.jsp?id=339&amp;parent=1136" TargetMode="External"/><Relationship Id="rId769969cb8c0bd9b10" Type="http://schemas.openxmlformats.org/officeDocument/2006/relationships/hyperlink" Target="https://iservice.lombardini.it/jsp/Template2/manuale.jsp?id=337&amp;parent=1136" TargetMode="External"/><Relationship Id="rId406969cb8c0bda825" Type="http://schemas.openxmlformats.org/officeDocument/2006/relationships/hyperlink" Target="https://iservice.lombardini.it/jsp/Template2/manuale.jsp?id=292&amp;parent=1136" TargetMode="External"/><Relationship Id="rId540769cb8c0be3319" Type="http://schemas.openxmlformats.org/officeDocument/2006/relationships/hyperlink" Target="https://iservice.lombardini.it/jsp/Template2/manuale.jsp?id=283&amp;parent=1136" TargetMode="External"/><Relationship Id="rId231669cb8c0bf3769" Type="http://schemas.openxmlformats.org/officeDocument/2006/relationships/hyperlink" Target="https://iservice.lombardini.it/jsp/Template2/manuale.jsp?id=317&amp;parent=1136" TargetMode="External"/><Relationship Id="rId236769cb8c0c0b6dd" Type="http://schemas.openxmlformats.org/officeDocument/2006/relationships/hyperlink" Target="https://iservice.lombardini.it/jsp/Template2/manuale.jsp?id=283&amp;parent=1136" TargetMode="External"/><Relationship Id="rId905869cb8c0c0bb1c" Type="http://schemas.openxmlformats.org/officeDocument/2006/relationships/hyperlink" Target="https://iservice.lombardini.it/jsp/Template2/manuale.jsp?id=290&amp;parent=1136" TargetMode="External"/><Relationship Id="rId549669cb8c0c283fc" Type="http://schemas.openxmlformats.org/officeDocument/2006/relationships/hyperlink" Target="https://iservice.lombardini.it/jsp/Template2/manuale.jsp?id=283&amp;parent=1136" TargetMode="External"/><Relationship Id="rId542069cb8c0c7ccdf" Type="http://schemas.openxmlformats.org/officeDocument/2006/relationships/hyperlink" Target="https://www.youtube.com/embed/meko2s8_-U0?rel=0" TargetMode="External"/><Relationship Id="rId652869cb8c0551e5a" Type="http://schemas.openxmlformats.org/officeDocument/2006/relationships/image" Target="media/imgrId652869cb8c0551e5a.jpg"/><Relationship Id="rId670769cb8c056bffc" Type="http://schemas.openxmlformats.org/officeDocument/2006/relationships/image" Target="media/imgrId670769cb8c056bffc.jpg"/><Relationship Id="rId425569cb8c05e6001" Type="http://schemas.openxmlformats.org/officeDocument/2006/relationships/image" Target="media/imgrId425569cb8c05e6001.jpg"/><Relationship Id="rId236169cb8c060d58d" Type="http://schemas.openxmlformats.org/officeDocument/2006/relationships/image" Target="media/imgrId236169cb8c060d58d.jpg"/><Relationship Id="rId408669cb8c06252b7" Type="http://schemas.openxmlformats.org/officeDocument/2006/relationships/image" Target="media/imgrId408669cb8c06252b7.jpg"/><Relationship Id="rId790969cb8c0632ada" Type="http://schemas.openxmlformats.org/officeDocument/2006/relationships/image" Target="media/imgrId790969cb8c0632ada.jpg"/><Relationship Id="rId493769cb8c0646b52" Type="http://schemas.openxmlformats.org/officeDocument/2006/relationships/image" Target="media/imgrId493769cb8c0646b52.jpg"/><Relationship Id="rId851269cb8c0657f10" Type="http://schemas.openxmlformats.org/officeDocument/2006/relationships/image" Target="media/imgrId851269cb8c0657f10.jpg"/><Relationship Id="rId825469cb8c066b347" Type="http://schemas.openxmlformats.org/officeDocument/2006/relationships/image" Target="media/imgrId825469cb8c066b347.jpg"/><Relationship Id="rId737469cb8c06835c7" Type="http://schemas.openxmlformats.org/officeDocument/2006/relationships/image" Target="media/imgrId737469cb8c06835c7.jpg"/><Relationship Id="rId280269cb8c069f463" Type="http://schemas.openxmlformats.org/officeDocument/2006/relationships/image" Target="media/imgrId280269cb8c069f463.jpg"/><Relationship Id="rId897569cb8c06aa495" Type="http://schemas.openxmlformats.org/officeDocument/2006/relationships/image" Target="media/imgrId897569cb8c06aa495.jpg"/><Relationship Id="rId909469cb8c06b5e64" Type="http://schemas.openxmlformats.org/officeDocument/2006/relationships/image" Target="media/imgrId909469cb8c06b5e64.jpg"/><Relationship Id="rId462469cb8c073ff30" Type="http://schemas.openxmlformats.org/officeDocument/2006/relationships/image" Target="media/imgrId462469cb8c073ff30.jpg"/><Relationship Id="rId576369cb8c074b81d" Type="http://schemas.openxmlformats.org/officeDocument/2006/relationships/image" Target="media/imgrId576369cb8c074b81d.jpg"/><Relationship Id="rId281969cb8c0775e71" Type="http://schemas.openxmlformats.org/officeDocument/2006/relationships/image" Target="media/imgrId281969cb8c0775e71.jpg"/><Relationship Id="rId173969cb8c0807de2" Type="http://schemas.openxmlformats.org/officeDocument/2006/relationships/image" Target="media/imgrId173969cb8c0807de2.jpg"/><Relationship Id="rId120469cb8c0861439" Type="http://schemas.openxmlformats.org/officeDocument/2006/relationships/image" Target="media/imgrId120469cb8c0861439.jpg"/><Relationship Id="rId789969cb8c0862a23" Type="http://schemas.openxmlformats.org/officeDocument/2006/relationships/image" Target="media/imgrId789969cb8c0862a23.png"/><Relationship Id="rId663569cb8c08b2c67" Type="http://schemas.openxmlformats.org/officeDocument/2006/relationships/image" Target="media/imgrId663569cb8c08b2c67.jpg"/><Relationship Id="rId145569cb8c08d4e2f" Type="http://schemas.openxmlformats.org/officeDocument/2006/relationships/image" Target="media/imgrId145569cb8c08d4e2f.jpg"/><Relationship Id="rId941269cb8c08eaae5" Type="http://schemas.openxmlformats.org/officeDocument/2006/relationships/image" Target="media/imgrId941269cb8c08eaae5.png"/><Relationship Id="rId642869cb8c091118c" Type="http://schemas.openxmlformats.org/officeDocument/2006/relationships/image" Target="media/imgrId642869cb8c091118c.jpg"/><Relationship Id="rId919669cb8c092b29e" Type="http://schemas.openxmlformats.org/officeDocument/2006/relationships/image" Target="media/imgrId919669cb8c092b29e.jpg"/><Relationship Id="rId586369cb8c093b819" Type="http://schemas.openxmlformats.org/officeDocument/2006/relationships/image" Target="media/imgrId586369cb8c093b819.jpg"/><Relationship Id="rId724769cb8c095c0c8" Type="http://schemas.openxmlformats.org/officeDocument/2006/relationships/image" Target="media/imgrId724769cb8c095c0c8.jpg"/><Relationship Id="rId442369cb8c09688bd" Type="http://schemas.openxmlformats.org/officeDocument/2006/relationships/image" Target="media/imgrId442369cb8c09688bd.jpg"/><Relationship Id="rId142569cb8c0975218" Type="http://schemas.openxmlformats.org/officeDocument/2006/relationships/image" Target="media/imgrId142569cb8c0975218.jpg"/><Relationship Id="rId336169cb8c0982bb7" Type="http://schemas.openxmlformats.org/officeDocument/2006/relationships/image" Target="media/imgrId336169cb8c0982bb7.jpg"/><Relationship Id="rId712769cb8c099fc6b" Type="http://schemas.openxmlformats.org/officeDocument/2006/relationships/image" Target="media/imgrId712769cb8c099fc6b.jpg"/><Relationship Id="rId597169cb8c09a6f3c" Type="http://schemas.openxmlformats.org/officeDocument/2006/relationships/image" Target="media/imgrId597169cb8c09a6f3c.jpg"/><Relationship Id="rId987969cb8c09b8c63" Type="http://schemas.openxmlformats.org/officeDocument/2006/relationships/image" Target="media/imgrId987969cb8c09b8c63.jpg"/><Relationship Id="rId815169cb8c09c38af" Type="http://schemas.openxmlformats.org/officeDocument/2006/relationships/image" Target="media/imgrId815169cb8c09c38af.jpg"/><Relationship Id="rId288069cb8c09cda8d" Type="http://schemas.openxmlformats.org/officeDocument/2006/relationships/image" Target="media/imgrId288069cb8c09cda8d.jpg"/><Relationship Id="rId406769cb8c09dca77" Type="http://schemas.openxmlformats.org/officeDocument/2006/relationships/image" Target="media/imgrId406769cb8c09dca77.jpg"/><Relationship Id="rId264569cb8c09edf25" Type="http://schemas.openxmlformats.org/officeDocument/2006/relationships/image" Target="media/imgrId264569cb8c09edf25.jpg"/><Relationship Id="rId191269cb8c0a01d8e" Type="http://schemas.openxmlformats.org/officeDocument/2006/relationships/image" Target="media/imgrId191269cb8c0a01d8e.jpg"/><Relationship Id="rId945669cb8c0a0ed78" Type="http://schemas.openxmlformats.org/officeDocument/2006/relationships/image" Target="media/imgrId945669cb8c0a0ed78.jpg"/><Relationship Id="rId549569cb8c0a20693" Type="http://schemas.openxmlformats.org/officeDocument/2006/relationships/image" Target="media/imgrId549569cb8c0a20693.jpg"/><Relationship Id="rId514269cb8c0a2ef7f" Type="http://schemas.openxmlformats.org/officeDocument/2006/relationships/image" Target="media/imgrId514269cb8c0a2ef7f.jpg"/><Relationship Id="rId432169cb8c0a3db59" Type="http://schemas.openxmlformats.org/officeDocument/2006/relationships/image" Target="media/imgrId432169cb8c0a3db59.jpg"/><Relationship Id="rId125769cb8c0a4d601" Type="http://schemas.openxmlformats.org/officeDocument/2006/relationships/image" Target="media/imgrId125769cb8c0a4d601.jpg"/><Relationship Id="rId867569cb8c0a5553d" Type="http://schemas.openxmlformats.org/officeDocument/2006/relationships/image" Target="media/imgrId867569cb8c0a5553d.jpg"/><Relationship Id="rId963069cb8c0a73508" Type="http://schemas.openxmlformats.org/officeDocument/2006/relationships/image" Target="media/imgrId963069cb8c0a73508.jpg"/><Relationship Id="rId682169cb8c0a8e1d9" Type="http://schemas.openxmlformats.org/officeDocument/2006/relationships/image" Target="media/imgrId682169cb8c0a8e1d9.jpg"/><Relationship Id="rId586769cb8c0a9e09e" Type="http://schemas.openxmlformats.org/officeDocument/2006/relationships/image" Target="media/imgrId586769cb8c0a9e09e.jpg"/><Relationship Id="rId919169cb8c0ab2e11" Type="http://schemas.openxmlformats.org/officeDocument/2006/relationships/image" Target="media/imgrId919169cb8c0ab2e11.jpg"/><Relationship Id="rId372569cb8c0ad684e" Type="http://schemas.openxmlformats.org/officeDocument/2006/relationships/image" Target="media/imgrId372569cb8c0ad684e.jpg"/><Relationship Id="rId639769cb8c0b2d42c" Type="http://schemas.openxmlformats.org/officeDocument/2006/relationships/image" Target="media/imgrId639769cb8c0b2d42c.jpg"/><Relationship Id="rId509769cb8c0b5d2c2" Type="http://schemas.openxmlformats.org/officeDocument/2006/relationships/image" Target="media/imgrId509769cb8c0b5d2c2.jpg"/><Relationship Id="rId347069cb8c0b68917" Type="http://schemas.openxmlformats.org/officeDocument/2006/relationships/image" Target="media/imgrId347069cb8c0b68917.jpg"/><Relationship Id="rId150569cb8c0b75812" Type="http://schemas.openxmlformats.org/officeDocument/2006/relationships/image" Target="media/imgrId150569cb8c0b75812.jpg"/><Relationship Id="rId856069cb8c0b85e93" Type="http://schemas.openxmlformats.org/officeDocument/2006/relationships/image" Target="media/imgrId856069cb8c0b85e93.jpg"/><Relationship Id="rId366969cb8c0b9284b" Type="http://schemas.openxmlformats.org/officeDocument/2006/relationships/image" Target="media/imgrId366969cb8c0b9284b.jpg"/><Relationship Id="rId486269cb8c0b98729" Type="http://schemas.openxmlformats.org/officeDocument/2006/relationships/image" Target="media/imgrId486269cb8c0b98729.jpg"/><Relationship Id="rId350469cb8c0ba41c2" Type="http://schemas.openxmlformats.org/officeDocument/2006/relationships/image" Target="media/imgrId350469cb8c0ba41c2.jpg"/><Relationship Id="rId481169cb8c0badf76" Type="http://schemas.openxmlformats.org/officeDocument/2006/relationships/image" Target="media/imgrId481169cb8c0badf76.jpg"/><Relationship Id="rId750169cb8c0bb4567" Type="http://schemas.openxmlformats.org/officeDocument/2006/relationships/image" Target="media/imgrId750169cb8c0bb4567.jpg"/><Relationship Id="rId647169cb8c0bc1fd0" Type="http://schemas.openxmlformats.org/officeDocument/2006/relationships/image" Target="media/imgrId647169cb8c0bc1fd0.jpg"/><Relationship Id="rId647469cb8c0bcdba0" Type="http://schemas.openxmlformats.org/officeDocument/2006/relationships/image" Target="media/imgrId647469cb8c0bcdba0.jpg"/><Relationship Id="rId682469cb8c0bd8bec" Type="http://schemas.openxmlformats.org/officeDocument/2006/relationships/image" Target="media/imgrId682469cb8c0bd8bec.jpg"/><Relationship Id="rId569869cb8c0be29a5" Type="http://schemas.openxmlformats.org/officeDocument/2006/relationships/image" Target="media/imgrId569869cb8c0be29a5.jpg"/><Relationship Id="rId799669cb8c0bed9f8" Type="http://schemas.openxmlformats.org/officeDocument/2006/relationships/image" Target="media/imgrId799669cb8c0bed9f8.jpg"/><Relationship Id="rId776569cb8c0bf2def" Type="http://schemas.openxmlformats.org/officeDocument/2006/relationships/image" Target="media/imgrId776569cb8c0bf2def.jpg"/><Relationship Id="rId525069cb8c0c09fd7" Type="http://schemas.openxmlformats.org/officeDocument/2006/relationships/image" Target="media/imgrId525069cb8c0c09fd7.jpg"/><Relationship Id="rId509869cb8c0c0b2b5" Type="http://schemas.openxmlformats.org/officeDocument/2006/relationships/image" Target="media/imgrId509869cb8c0c0b2b5.png"/><Relationship Id="rId562369cb8c0c167e9" Type="http://schemas.openxmlformats.org/officeDocument/2006/relationships/image" Target="media/imgrId562369cb8c0c167e9.jpg"/><Relationship Id="rId901369cb8c0c170e9" Type="http://schemas.openxmlformats.org/officeDocument/2006/relationships/image" Target="media/imgrId901369cb8c0c170e9.png"/><Relationship Id="rId670569cb8c0c21f65" Type="http://schemas.openxmlformats.org/officeDocument/2006/relationships/image" Target="media/imgrId670569cb8c0c21f65.jpg"/><Relationship Id="rId231669cb8c0c278de" Type="http://schemas.openxmlformats.org/officeDocument/2006/relationships/image" Target="media/imgrId231669cb8c0c278de.jpg"/><Relationship Id="rId951469cb8c0c3016d" Type="http://schemas.openxmlformats.org/officeDocument/2006/relationships/image" Target="media/imgrId951469cb8c0c3016d.jpg"/><Relationship Id="rId409269cb8c0c3aa2a" Type="http://schemas.openxmlformats.org/officeDocument/2006/relationships/image" Target="media/imgrId409269cb8c0c3aa2a.jpg"/><Relationship Id="rId603269cb8c0c47584" Type="http://schemas.openxmlformats.org/officeDocument/2006/relationships/image" Target="media/imgrId603269cb8c0c47584.jpg"/><Relationship Id="rId762769cb8c0c56f47" Type="http://schemas.openxmlformats.org/officeDocument/2006/relationships/image" Target="media/imgrId762769cb8c0c56f47.jpg"/><Relationship Id="rId214369cb8c0c5fd88" Type="http://schemas.openxmlformats.org/officeDocument/2006/relationships/image" Target="media/imgrId214369cb8c0c5fd88.jpg"/><Relationship Id="rId187669cb8c0c6f2cb" Type="http://schemas.openxmlformats.org/officeDocument/2006/relationships/image" Target="media/imgrId187669cb8c0c6f2cb.png"/><Relationship Id="rId957269cb8c0c7c4b4" Type="http://schemas.openxmlformats.org/officeDocument/2006/relationships/image" Target="media/imgrId957269cb8c0c7c4b4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2345795" Type="http://schemas.openxmlformats.org/officeDocument/2006/relationships/image" Target="media/imgrId4234579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2345795" Type="http://schemas.openxmlformats.org/officeDocument/2006/relationships/image" Target="media/imgrId4234579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2345795" Type="http://schemas.openxmlformats.org/officeDocument/2006/relationships/image" Target="media/imgrId4234579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2345795" Type="http://schemas.openxmlformats.org/officeDocument/2006/relationships/image" Target="media/imgrId4234579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2345795" Type="http://schemas.openxmlformats.org/officeDocument/2006/relationships/image" Target="media/imgrId4234579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2345795" Type="http://schemas.openxmlformats.org/officeDocument/2006/relationships/image" Target="media/imgrId4234579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