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776298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375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376383" w:name="ctxt"/>
    <w:bookmarkEnd w:id="913763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533857" name="name130069cb96a24140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2769cb96a24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6436587" name="name496369cb96a24ae0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08169cb96a24ae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4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4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65069cb96a24b4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20869cb96a24b8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4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825869cb96a24bf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4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4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25769cb96a24c5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10469cb96a24c7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891869cb96a24d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98112" name="name962269cb96a254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369cb96a254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54669cb96a255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62170" name="name974969cb96a25f700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788769cb96a25f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39303" name="name217869cb96a2655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869cb96a265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3301098" name="name267269cb96a273b7c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80269cb96a273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37550" name="name263069cb96a27a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569cb96a27a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80524" name="name649069cb96a2817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0269cb96a281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5405651" name="name170269cb96a2909e5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483169cb96a290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229156" name="name867269cb96a295d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0169cb96a295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0523600" name="name935969cb96a2a3878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626869cb96a2a3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921168" name="name605569cb96a2a7e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1769cb96a2a7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56116" name="name613969cb96a2b33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9769cb96a2b3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84024546" name="name575069cb96a2c1628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220769cb96a2c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2888791" name="name597669cb96a2cd7fa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685769cb96a2cd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98491" name="name494869cb96a2d6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869cb96a2d6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73859944" name="name690869cb96a2e57c6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684169cb96a2e5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98421" name="name965569cb96a2ec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169cb96a2ec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25069cb96a2ed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3400177" name="name716569cb96a304ca6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669969cb96a304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27869cb96a305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913269cb96a306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0846379" name="name489269cb96a31207d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662369cb96a312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516055" name="name139569cb96a3167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2169cb96a316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4261964" name="name447269cb96a325e2f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885269cb96a325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996362" name="name488169cb96a32a7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6469cb96a32a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1569cb96a32b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8426655" name="name217069cb96a338ec3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899469cb96a338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593513" name="name864769cb96a348759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875969cb96a348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50994" name="name479169cb96a34cf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069cb96a34c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7569cb96a34e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0943208" name="name651169cb96a35b40f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39469cb96a35b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1274009" name="name724269cb96a368960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944169cb96a368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29122" name="name174869cb96a36e9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2169cb96a36e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0389454" name="name350769cb96a37def2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957369cb96a37d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97240603" name="name550869cb96a38bc57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402069cb96a38b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5792732" name="name859069cb96a399721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870669cb96a399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8042746" name="name568169cb96a3a01d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469cb96a3a0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598969cb96a3a0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34669cb96a3a0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7282204" name="name136569cb96a3af5d9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895169cb96a3af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8420048" name="name576469cb96a3bd54b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707869cb96a3b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7873245" name="name294369cb96a3cb761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854869cb96a3cb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73137723" name="name114669cb96a3dc879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57469cb96a3dc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88811" name="name914869cb96a3e1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569cb96a3e1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03169cb96a3e2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712969cb96a3e2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21169cb96a3e3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1073261" name="name164369cb96a3efed2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862869cb96a3ef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71624094" name="name909269cb96a40b9b8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855869cb96a40b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2512818" name="name789269cb96a41bd4a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446069cb96a41b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5269cb96a41c8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97067" name="name898969cb96a4209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3569cb96a420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429969cb96a421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1647086" name="name448969cb96a42d372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597569cb96a42d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4416582" name="name210169cb96a43cea7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717769cb96a43c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7899160" name="name687869cb96a44beb8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33269cb96a44b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29613" name="name154369cb96a451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869cb96a45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89169cb96a451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43669cb96a4524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34648" name="name882869cb96a459a1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6869cb96a459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40169cb96a45a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57369cb96a45a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46569cb96a45b0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638106" name="name428369cb96a4658b6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38669cb96a465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98332" name="name485869cb96a46a4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8569cb96a46a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6451836" name="name871769cb96a47866f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83669cb96a478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19695" name="name521369cb96a4868b7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07169cb96a486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971235" name="name249169cb96a48ce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1069cb96a48c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0588696" name="name532169cb96a49ab47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164569cb96a49a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8654552" name="name266269cb96a4a6cc7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393969cb96a4a6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44460" name="name621069cb96a4aa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069cb96a4aa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41143" name="name725169cb96a4b0a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169cb96a4b0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126875" name="name314169cb96a4c3b7a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865469cb96a4c3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98754721" name="name220969cb96a4d2a45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822469cb96a4d2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891627" name="name102769cb96a4d99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7369cb96a4d9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46769cb96a4d9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68769cb96a4da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252147" name="name697569cb96a4e7a66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811369cb96a4e7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18469cb96a4e8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2556198" name="name269269cb96a505586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668469cb96a505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66487" name="name898869cb96a50a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969cb96a50a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0713698" name="name699369cb96a514dcb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75669cb96a514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947105" name="name566069cb96a51a9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3769cb96a51a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99472358" name="name826269cb96a52a95c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142269cb96a52a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162927" name="name245369cb96a533b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5869cb96a533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3430091" name="name538169cb96a53fa22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810269cb96a53f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218114" name="name847669cb96a545a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2769cb96a545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1278074" name="name431769cb96a552cf0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901169cb96a552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4191784" name="name396069cb96a562c7f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426369cb96a562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1173532" name="name193269cb96a57180a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91569cb96a57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040533" name="name922069cb96a576a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4869cb96a576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9839113" name="name214669cb96a583fa4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708169cb96a583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2634267" name="name870569cb96a590067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691069cb96a590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01411" name="name976469cb96a59a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269cb96a59a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405668" name="name581869cb96a5ac8b3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440469cb96a5ac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8802710" name="name716669cb96a5beea7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69069cb96a5be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3744325" name="name494369cb96a5cea6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16569cb96a5ce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9012754" name="name769269cb96a5e3aa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56469cb96a5e3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72829182" name="name694369cb96a5efb98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489269cb96a5ef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49734" name="name653369cb96a600f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6269cb96a600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7995107" name="name983269cb96a60cd33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30769cb96a60c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1040375" name="name930369cb96a62cbb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22369cb96a62c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1598888" name="name546369cb96a64cce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88369cb96a64c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35411515" name="name848769cb96a65aebb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297969cb96a65a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950469" name="name686269cb96a662e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4669cb96a662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25295" name="name877869cb96a66b5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969cb96a66b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5611326" name="name539569cb96a675852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504369cb96a675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345163" name="name214969cb96a679c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2569cb96a679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2181582" name="name733469cb96a686634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79369cb96a686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182497" name="name233669cb96a68ee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4269cb96a68e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119326" name="name928169cb96a69b96c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713469cb96a69b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1448624" name="name645869cb96a6b02ae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632969cb96a6b0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0056760" name="name901769cb96a6bbf7e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336869cb96a6bb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42086" name="name980969cb96a6c2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069cb96a6c2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5522855" name="name815769cb96a6d062c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732269cb96a6d0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3744295" name="name385469cb96a6db80d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961169cb96a6db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746301" name="name824869cb96a6e0f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9069cb96a6e0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063043" name="name212069cb96a6ef5eb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30269cb96a6ef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4379">
    <w:multiLevelType w:val="hybridMultilevel"/>
    <w:lvl w:ilvl="0" w:tplc="55905582">
      <w:start w:val="1"/>
      <w:numFmt w:val="decimal"/>
      <w:lvlText w:val="%1."/>
      <w:lvlJc w:val="left"/>
      <w:pPr>
        <w:ind w:left="720" w:hanging="360"/>
      </w:pPr>
    </w:lvl>
    <w:lvl w:ilvl="1" w:tplc="55905582" w:tentative="1">
      <w:start w:val="1"/>
      <w:numFmt w:val="lowerLetter"/>
      <w:lvlText w:val="%2."/>
      <w:lvlJc w:val="left"/>
      <w:pPr>
        <w:ind w:left="1440" w:hanging="360"/>
      </w:pPr>
    </w:lvl>
    <w:lvl w:ilvl="2" w:tplc="55905582" w:tentative="1">
      <w:start w:val="1"/>
      <w:numFmt w:val="lowerRoman"/>
      <w:lvlText w:val="%3."/>
      <w:lvlJc w:val="right"/>
      <w:pPr>
        <w:ind w:left="2160" w:hanging="180"/>
      </w:pPr>
    </w:lvl>
    <w:lvl w:ilvl="3" w:tplc="55905582" w:tentative="1">
      <w:start w:val="1"/>
      <w:numFmt w:val="decimal"/>
      <w:lvlText w:val="%4."/>
      <w:lvlJc w:val="left"/>
      <w:pPr>
        <w:ind w:left="2880" w:hanging="360"/>
      </w:pPr>
    </w:lvl>
    <w:lvl w:ilvl="4" w:tplc="55905582" w:tentative="1">
      <w:start w:val="1"/>
      <w:numFmt w:val="lowerLetter"/>
      <w:lvlText w:val="%5."/>
      <w:lvlJc w:val="left"/>
      <w:pPr>
        <w:ind w:left="3600" w:hanging="360"/>
      </w:pPr>
    </w:lvl>
    <w:lvl w:ilvl="5" w:tplc="55905582" w:tentative="1">
      <w:start w:val="1"/>
      <w:numFmt w:val="lowerRoman"/>
      <w:lvlText w:val="%6."/>
      <w:lvlJc w:val="right"/>
      <w:pPr>
        <w:ind w:left="4320" w:hanging="180"/>
      </w:pPr>
    </w:lvl>
    <w:lvl w:ilvl="6" w:tplc="55905582" w:tentative="1">
      <w:start w:val="1"/>
      <w:numFmt w:val="decimal"/>
      <w:lvlText w:val="%7."/>
      <w:lvlJc w:val="left"/>
      <w:pPr>
        <w:ind w:left="5040" w:hanging="360"/>
      </w:pPr>
    </w:lvl>
    <w:lvl w:ilvl="7" w:tplc="55905582" w:tentative="1">
      <w:start w:val="1"/>
      <w:numFmt w:val="lowerLetter"/>
      <w:lvlText w:val="%8."/>
      <w:lvlJc w:val="left"/>
      <w:pPr>
        <w:ind w:left="5760" w:hanging="360"/>
      </w:pPr>
    </w:lvl>
    <w:lvl w:ilvl="8" w:tplc="5590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8">
    <w:multiLevelType w:val="hybridMultilevel"/>
    <w:lvl w:ilvl="0" w:tplc="52356925">
      <w:start w:val="1"/>
      <w:numFmt w:val="decimal"/>
      <w:lvlText w:val="%1."/>
      <w:lvlJc w:val="left"/>
      <w:pPr>
        <w:ind w:left="720" w:hanging="360"/>
      </w:pPr>
    </w:lvl>
    <w:lvl w:ilvl="1" w:tplc="52356925" w:tentative="1">
      <w:start w:val="1"/>
      <w:numFmt w:val="lowerLetter"/>
      <w:lvlText w:val="%2."/>
      <w:lvlJc w:val="left"/>
      <w:pPr>
        <w:ind w:left="1440" w:hanging="360"/>
      </w:pPr>
    </w:lvl>
    <w:lvl w:ilvl="2" w:tplc="52356925" w:tentative="1">
      <w:start w:val="1"/>
      <w:numFmt w:val="lowerRoman"/>
      <w:lvlText w:val="%3."/>
      <w:lvlJc w:val="right"/>
      <w:pPr>
        <w:ind w:left="2160" w:hanging="180"/>
      </w:pPr>
    </w:lvl>
    <w:lvl w:ilvl="3" w:tplc="52356925" w:tentative="1">
      <w:start w:val="1"/>
      <w:numFmt w:val="decimal"/>
      <w:lvlText w:val="%4."/>
      <w:lvlJc w:val="left"/>
      <w:pPr>
        <w:ind w:left="2880" w:hanging="360"/>
      </w:pPr>
    </w:lvl>
    <w:lvl w:ilvl="4" w:tplc="52356925" w:tentative="1">
      <w:start w:val="1"/>
      <w:numFmt w:val="lowerLetter"/>
      <w:lvlText w:val="%5."/>
      <w:lvlJc w:val="left"/>
      <w:pPr>
        <w:ind w:left="3600" w:hanging="360"/>
      </w:pPr>
    </w:lvl>
    <w:lvl w:ilvl="5" w:tplc="52356925" w:tentative="1">
      <w:start w:val="1"/>
      <w:numFmt w:val="lowerRoman"/>
      <w:lvlText w:val="%6."/>
      <w:lvlJc w:val="right"/>
      <w:pPr>
        <w:ind w:left="4320" w:hanging="180"/>
      </w:pPr>
    </w:lvl>
    <w:lvl w:ilvl="6" w:tplc="52356925" w:tentative="1">
      <w:start w:val="1"/>
      <w:numFmt w:val="decimal"/>
      <w:lvlText w:val="%7."/>
      <w:lvlJc w:val="left"/>
      <w:pPr>
        <w:ind w:left="5040" w:hanging="360"/>
      </w:pPr>
    </w:lvl>
    <w:lvl w:ilvl="7" w:tplc="52356925" w:tentative="1">
      <w:start w:val="1"/>
      <w:numFmt w:val="lowerLetter"/>
      <w:lvlText w:val="%8."/>
      <w:lvlJc w:val="left"/>
      <w:pPr>
        <w:ind w:left="5760" w:hanging="360"/>
      </w:pPr>
    </w:lvl>
    <w:lvl w:ilvl="8" w:tplc="5235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7">
    <w:multiLevelType w:val="hybridMultilevel"/>
    <w:lvl w:ilvl="0" w:tplc="64410721">
      <w:start w:val="1"/>
      <w:numFmt w:val="decimal"/>
      <w:lvlText w:val="%1."/>
      <w:lvlJc w:val="left"/>
      <w:pPr>
        <w:ind w:left="720" w:hanging="360"/>
      </w:pPr>
    </w:lvl>
    <w:lvl w:ilvl="1" w:tplc="64410721" w:tentative="1">
      <w:start w:val="1"/>
      <w:numFmt w:val="lowerLetter"/>
      <w:lvlText w:val="%2."/>
      <w:lvlJc w:val="left"/>
      <w:pPr>
        <w:ind w:left="1440" w:hanging="360"/>
      </w:pPr>
    </w:lvl>
    <w:lvl w:ilvl="2" w:tplc="64410721" w:tentative="1">
      <w:start w:val="1"/>
      <w:numFmt w:val="lowerRoman"/>
      <w:lvlText w:val="%3."/>
      <w:lvlJc w:val="right"/>
      <w:pPr>
        <w:ind w:left="2160" w:hanging="180"/>
      </w:pPr>
    </w:lvl>
    <w:lvl w:ilvl="3" w:tplc="64410721" w:tentative="1">
      <w:start w:val="1"/>
      <w:numFmt w:val="decimal"/>
      <w:lvlText w:val="%4."/>
      <w:lvlJc w:val="left"/>
      <w:pPr>
        <w:ind w:left="2880" w:hanging="360"/>
      </w:pPr>
    </w:lvl>
    <w:lvl w:ilvl="4" w:tplc="64410721" w:tentative="1">
      <w:start w:val="1"/>
      <w:numFmt w:val="lowerLetter"/>
      <w:lvlText w:val="%5."/>
      <w:lvlJc w:val="left"/>
      <w:pPr>
        <w:ind w:left="3600" w:hanging="360"/>
      </w:pPr>
    </w:lvl>
    <w:lvl w:ilvl="5" w:tplc="64410721" w:tentative="1">
      <w:start w:val="1"/>
      <w:numFmt w:val="lowerRoman"/>
      <w:lvlText w:val="%6."/>
      <w:lvlJc w:val="right"/>
      <w:pPr>
        <w:ind w:left="4320" w:hanging="180"/>
      </w:pPr>
    </w:lvl>
    <w:lvl w:ilvl="6" w:tplc="64410721" w:tentative="1">
      <w:start w:val="1"/>
      <w:numFmt w:val="decimal"/>
      <w:lvlText w:val="%7."/>
      <w:lvlJc w:val="left"/>
      <w:pPr>
        <w:ind w:left="5040" w:hanging="360"/>
      </w:pPr>
    </w:lvl>
    <w:lvl w:ilvl="7" w:tplc="64410721" w:tentative="1">
      <w:start w:val="1"/>
      <w:numFmt w:val="lowerLetter"/>
      <w:lvlText w:val="%8."/>
      <w:lvlJc w:val="left"/>
      <w:pPr>
        <w:ind w:left="5760" w:hanging="360"/>
      </w:pPr>
    </w:lvl>
    <w:lvl w:ilvl="8" w:tplc="64410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6">
    <w:multiLevelType w:val="hybridMultilevel"/>
    <w:lvl w:ilvl="0" w:tplc="46245472">
      <w:start w:val="1"/>
      <w:numFmt w:val="decimal"/>
      <w:lvlText w:val="%1."/>
      <w:lvlJc w:val="left"/>
      <w:pPr>
        <w:ind w:left="720" w:hanging="360"/>
      </w:pPr>
    </w:lvl>
    <w:lvl w:ilvl="1" w:tplc="46245472" w:tentative="1">
      <w:start w:val="1"/>
      <w:numFmt w:val="lowerLetter"/>
      <w:lvlText w:val="%2."/>
      <w:lvlJc w:val="left"/>
      <w:pPr>
        <w:ind w:left="1440" w:hanging="360"/>
      </w:pPr>
    </w:lvl>
    <w:lvl w:ilvl="2" w:tplc="46245472" w:tentative="1">
      <w:start w:val="1"/>
      <w:numFmt w:val="lowerRoman"/>
      <w:lvlText w:val="%3."/>
      <w:lvlJc w:val="right"/>
      <w:pPr>
        <w:ind w:left="2160" w:hanging="180"/>
      </w:pPr>
    </w:lvl>
    <w:lvl w:ilvl="3" w:tplc="46245472" w:tentative="1">
      <w:start w:val="1"/>
      <w:numFmt w:val="decimal"/>
      <w:lvlText w:val="%4."/>
      <w:lvlJc w:val="left"/>
      <w:pPr>
        <w:ind w:left="2880" w:hanging="360"/>
      </w:pPr>
    </w:lvl>
    <w:lvl w:ilvl="4" w:tplc="46245472" w:tentative="1">
      <w:start w:val="1"/>
      <w:numFmt w:val="lowerLetter"/>
      <w:lvlText w:val="%5."/>
      <w:lvlJc w:val="left"/>
      <w:pPr>
        <w:ind w:left="3600" w:hanging="360"/>
      </w:pPr>
    </w:lvl>
    <w:lvl w:ilvl="5" w:tplc="46245472" w:tentative="1">
      <w:start w:val="1"/>
      <w:numFmt w:val="lowerRoman"/>
      <w:lvlText w:val="%6."/>
      <w:lvlJc w:val="right"/>
      <w:pPr>
        <w:ind w:left="4320" w:hanging="180"/>
      </w:pPr>
    </w:lvl>
    <w:lvl w:ilvl="6" w:tplc="46245472" w:tentative="1">
      <w:start w:val="1"/>
      <w:numFmt w:val="decimal"/>
      <w:lvlText w:val="%7."/>
      <w:lvlJc w:val="left"/>
      <w:pPr>
        <w:ind w:left="5040" w:hanging="360"/>
      </w:pPr>
    </w:lvl>
    <w:lvl w:ilvl="7" w:tplc="46245472" w:tentative="1">
      <w:start w:val="1"/>
      <w:numFmt w:val="lowerLetter"/>
      <w:lvlText w:val="%8."/>
      <w:lvlJc w:val="left"/>
      <w:pPr>
        <w:ind w:left="5760" w:hanging="360"/>
      </w:pPr>
    </w:lvl>
    <w:lvl w:ilvl="8" w:tplc="46245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5">
    <w:multiLevelType w:val="hybridMultilevel"/>
    <w:lvl w:ilvl="0" w:tplc="89063179">
      <w:start w:val="1"/>
      <w:numFmt w:val="decimal"/>
      <w:lvlText w:val="%1."/>
      <w:lvlJc w:val="left"/>
      <w:pPr>
        <w:ind w:left="720" w:hanging="360"/>
      </w:pPr>
    </w:lvl>
    <w:lvl w:ilvl="1" w:tplc="89063179" w:tentative="1">
      <w:start w:val="1"/>
      <w:numFmt w:val="lowerLetter"/>
      <w:lvlText w:val="%2."/>
      <w:lvlJc w:val="left"/>
      <w:pPr>
        <w:ind w:left="1440" w:hanging="360"/>
      </w:pPr>
    </w:lvl>
    <w:lvl w:ilvl="2" w:tplc="89063179" w:tentative="1">
      <w:start w:val="1"/>
      <w:numFmt w:val="lowerRoman"/>
      <w:lvlText w:val="%3."/>
      <w:lvlJc w:val="right"/>
      <w:pPr>
        <w:ind w:left="2160" w:hanging="180"/>
      </w:pPr>
    </w:lvl>
    <w:lvl w:ilvl="3" w:tplc="89063179" w:tentative="1">
      <w:start w:val="1"/>
      <w:numFmt w:val="decimal"/>
      <w:lvlText w:val="%4."/>
      <w:lvlJc w:val="left"/>
      <w:pPr>
        <w:ind w:left="2880" w:hanging="360"/>
      </w:pPr>
    </w:lvl>
    <w:lvl w:ilvl="4" w:tplc="89063179" w:tentative="1">
      <w:start w:val="1"/>
      <w:numFmt w:val="lowerLetter"/>
      <w:lvlText w:val="%5."/>
      <w:lvlJc w:val="left"/>
      <w:pPr>
        <w:ind w:left="3600" w:hanging="360"/>
      </w:pPr>
    </w:lvl>
    <w:lvl w:ilvl="5" w:tplc="89063179" w:tentative="1">
      <w:start w:val="1"/>
      <w:numFmt w:val="lowerRoman"/>
      <w:lvlText w:val="%6."/>
      <w:lvlJc w:val="right"/>
      <w:pPr>
        <w:ind w:left="4320" w:hanging="180"/>
      </w:pPr>
    </w:lvl>
    <w:lvl w:ilvl="6" w:tplc="89063179" w:tentative="1">
      <w:start w:val="1"/>
      <w:numFmt w:val="decimal"/>
      <w:lvlText w:val="%7."/>
      <w:lvlJc w:val="left"/>
      <w:pPr>
        <w:ind w:left="5040" w:hanging="360"/>
      </w:pPr>
    </w:lvl>
    <w:lvl w:ilvl="7" w:tplc="89063179" w:tentative="1">
      <w:start w:val="1"/>
      <w:numFmt w:val="lowerLetter"/>
      <w:lvlText w:val="%8."/>
      <w:lvlJc w:val="left"/>
      <w:pPr>
        <w:ind w:left="5760" w:hanging="360"/>
      </w:pPr>
    </w:lvl>
    <w:lvl w:ilvl="8" w:tplc="8906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4">
    <w:multiLevelType w:val="hybridMultilevel"/>
    <w:lvl w:ilvl="0" w:tplc="31041167">
      <w:start w:val="1"/>
      <w:numFmt w:val="decimal"/>
      <w:lvlText w:val="%1."/>
      <w:lvlJc w:val="left"/>
      <w:pPr>
        <w:ind w:left="720" w:hanging="360"/>
      </w:pPr>
    </w:lvl>
    <w:lvl w:ilvl="1" w:tplc="31041167" w:tentative="1">
      <w:start w:val="1"/>
      <w:numFmt w:val="lowerLetter"/>
      <w:lvlText w:val="%2."/>
      <w:lvlJc w:val="left"/>
      <w:pPr>
        <w:ind w:left="1440" w:hanging="360"/>
      </w:pPr>
    </w:lvl>
    <w:lvl w:ilvl="2" w:tplc="31041167" w:tentative="1">
      <w:start w:val="1"/>
      <w:numFmt w:val="lowerRoman"/>
      <w:lvlText w:val="%3."/>
      <w:lvlJc w:val="right"/>
      <w:pPr>
        <w:ind w:left="2160" w:hanging="180"/>
      </w:pPr>
    </w:lvl>
    <w:lvl w:ilvl="3" w:tplc="31041167" w:tentative="1">
      <w:start w:val="1"/>
      <w:numFmt w:val="decimal"/>
      <w:lvlText w:val="%4."/>
      <w:lvlJc w:val="left"/>
      <w:pPr>
        <w:ind w:left="2880" w:hanging="360"/>
      </w:pPr>
    </w:lvl>
    <w:lvl w:ilvl="4" w:tplc="31041167" w:tentative="1">
      <w:start w:val="1"/>
      <w:numFmt w:val="lowerLetter"/>
      <w:lvlText w:val="%5."/>
      <w:lvlJc w:val="left"/>
      <w:pPr>
        <w:ind w:left="3600" w:hanging="360"/>
      </w:pPr>
    </w:lvl>
    <w:lvl w:ilvl="5" w:tplc="31041167" w:tentative="1">
      <w:start w:val="1"/>
      <w:numFmt w:val="lowerRoman"/>
      <w:lvlText w:val="%6."/>
      <w:lvlJc w:val="right"/>
      <w:pPr>
        <w:ind w:left="4320" w:hanging="180"/>
      </w:pPr>
    </w:lvl>
    <w:lvl w:ilvl="6" w:tplc="31041167" w:tentative="1">
      <w:start w:val="1"/>
      <w:numFmt w:val="decimal"/>
      <w:lvlText w:val="%7."/>
      <w:lvlJc w:val="left"/>
      <w:pPr>
        <w:ind w:left="5040" w:hanging="360"/>
      </w:pPr>
    </w:lvl>
    <w:lvl w:ilvl="7" w:tplc="31041167" w:tentative="1">
      <w:start w:val="1"/>
      <w:numFmt w:val="lowerLetter"/>
      <w:lvlText w:val="%8."/>
      <w:lvlJc w:val="left"/>
      <w:pPr>
        <w:ind w:left="5760" w:hanging="360"/>
      </w:pPr>
    </w:lvl>
    <w:lvl w:ilvl="8" w:tplc="31041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3">
    <w:multiLevelType w:val="hybridMultilevel"/>
    <w:lvl w:ilvl="0" w:tplc="60633589">
      <w:start w:val="1"/>
      <w:numFmt w:val="decimal"/>
      <w:lvlText w:val="%1."/>
      <w:lvlJc w:val="left"/>
      <w:pPr>
        <w:ind w:left="720" w:hanging="360"/>
      </w:pPr>
    </w:lvl>
    <w:lvl w:ilvl="1" w:tplc="60633589" w:tentative="1">
      <w:start w:val="1"/>
      <w:numFmt w:val="lowerLetter"/>
      <w:lvlText w:val="%2."/>
      <w:lvlJc w:val="left"/>
      <w:pPr>
        <w:ind w:left="1440" w:hanging="360"/>
      </w:pPr>
    </w:lvl>
    <w:lvl w:ilvl="2" w:tplc="60633589" w:tentative="1">
      <w:start w:val="1"/>
      <w:numFmt w:val="lowerRoman"/>
      <w:lvlText w:val="%3."/>
      <w:lvlJc w:val="right"/>
      <w:pPr>
        <w:ind w:left="2160" w:hanging="180"/>
      </w:pPr>
    </w:lvl>
    <w:lvl w:ilvl="3" w:tplc="60633589" w:tentative="1">
      <w:start w:val="1"/>
      <w:numFmt w:val="decimal"/>
      <w:lvlText w:val="%4."/>
      <w:lvlJc w:val="left"/>
      <w:pPr>
        <w:ind w:left="2880" w:hanging="360"/>
      </w:pPr>
    </w:lvl>
    <w:lvl w:ilvl="4" w:tplc="60633589" w:tentative="1">
      <w:start w:val="1"/>
      <w:numFmt w:val="lowerLetter"/>
      <w:lvlText w:val="%5."/>
      <w:lvlJc w:val="left"/>
      <w:pPr>
        <w:ind w:left="3600" w:hanging="360"/>
      </w:pPr>
    </w:lvl>
    <w:lvl w:ilvl="5" w:tplc="60633589" w:tentative="1">
      <w:start w:val="1"/>
      <w:numFmt w:val="lowerRoman"/>
      <w:lvlText w:val="%6."/>
      <w:lvlJc w:val="right"/>
      <w:pPr>
        <w:ind w:left="4320" w:hanging="180"/>
      </w:pPr>
    </w:lvl>
    <w:lvl w:ilvl="6" w:tplc="60633589" w:tentative="1">
      <w:start w:val="1"/>
      <w:numFmt w:val="decimal"/>
      <w:lvlText w:val="%7."/>
      <w:lvlJc w:val="left"/>
      <w:pPr>
        <w:ind w:left="5040" w:hanging="360"/>
      </w:pPr>
    </w:lvl>
    <w:lvl w:ilvl="7" w:tplc="60633589" w:tentative="1">
      <w:start w:val="1"/>
      <w:numFmt w:val="lowerLetter"/>
      <w:lvlText w:val="%8."/>
      <w:lvlJc w:val="left"/>
      <w:pPr>
        <w:ind w:left="5760" w:hanging="360"/>
      </w:pPr>
    </w:lvl>
    <w:lvl w:ilvl="8" w:tplc="6063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2">
    <w:multiLevelType w:val="hybridMultilevel"/>
    <w:lvl w:ilvl="0" w:tplc="24587666">
      <w:start w:val="1"/>
      <w:numFmt w:val="decimal"/>
      <w:lvlText w:val="%1."/>
      <w:lvlJc w:val="left"/>
      <w:pPr>
        <w:ind w:left="720" w:hanging="360"/>
      </w:pPr>
    </w:lvl>
    <w:lvl w:ilvl="1" w:tplc="24587666" w:tentative="1">
      <w:start w:val="1"/>
      <w:numFmt w:val="lowerLetter"/>
      <w:lvlText w:val="%2."/>
      <w:lvlJc w:val="left"/>
      <w:pPr>
        <w:ind w:left="1440" w:hanging="360"/>
      </w:pPr>
    </w:lvl>
    <w:lvl w:ilvl="2" w:tplc="24587666" w:tentative="1">
      <w:start w:val="1"/>
      <w:numFmt w:val="lowerRoman"/>
      <w:lvlText w:val="%3."/>
      <w:lvlJc w:val="right"/>
      <w:pPr>
        <w:ind w:left="2160" w:hanging="180"/>
      </w:pPr>
    </w:lvl>
    <w:lvl w:ilvl="3" w:tplc="24587666" w:tentative="1">
      <w:start w:val="1"/>
      <w:numFmt w:val="decimal"/>
      <w:lvlText w:val="%4."/>
      <w:lvlJc w:val="left"/>
      <w:pPr>
        <w:ind w:left="2880" w:hanging="360"/>
      </w:pPr>
    </w:lvl>
    <w:lvl w:ilvl="4" w:tplc="24587666" w:tentative="1">
      <w:start w:val="1"/>
      <w:numFmt w:val="lowerLetter"/>
      <w:lvlText w:val="%5."/>
      <w:lvlJc w:val="left"/>
      <w:pPr>
        <w:ind w:left="3600" w:hanging="360"/>
      </w:pPr>
    </w:lvl>
    <w:lvl w:ilvl="5" w:tplc="24587666" w:tentative="1">
      <w:start w:val="1"/>
      <w:numFmt w:val="lowerRoman"/>
      <w:lvlText w:val="%6."/>
      <w:lvlJc w:val="right"/>
      <w:pPr>
        <w:ind w:left="4320" w:hanging="180"/>
      </w:pPr>
    </w:lvl>
    <w:lvl w:ilvl="6" w:tplc="24587666" w:tentative="1">
      <w:start w:val="1"/>
      <w:numFmt w:val="decimal"/>
      <w:lvlText w:val="%7."/>
      <w:lvlJc w:val="left"/>
      <w:pPr>
        <w:ind w:left="5040" w:hanging="360"/>
      </w:pPr>
    </w:lvl>
    <w:lvl w:ilvl="7" w:tplc="24587666" w:tentative="1">
      <w:start w:val="1"/>
      <w:numFmt w:val="lowerLetter"/>
      <w:lvlText w:val="%8."/>
      <w:lvlJc w:val="left"/>
      <w:pPr>
        <w:ind w:left="5760" w:hanging="360"/>
      </w:pPr>
    </w:lvl>
    <w:lvl w:ilvl="8" w:tplc="24587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1">
    <w:multiLevelType w:val="hybridMultilevel"/>
    <w:lvl w:ilvl="0" w:tplc="60871540">
      <w:start w:val="1"/>
      <w:numFmt w:val="decimal"/>
      <w:lvlText w:val="%1."/>
      <w:lvlJc w:val="left"/>
      <w:pPr>
        <w:ind w:left="720" w:hanging="360"/>
      </w:pPr>
    </w:lvl>
    <w:lvl w:ilvl="1" w:tplc="60871540" w:tentative="1">
      <w:start w:val="1"/>
      <w:numFmt w:val="lowerLetter"/>
      <w:lvlText w:val="%2."/>
      <w:lvlJc w:val="left"/>
      <w:pPr>
        <w:ind w:left="1440" w:hanging="360"/>
      </w:pPr>
    </w:lvl>
    <w:lvl w:ilvl="2" w:tplc="60871540" w:tentative="1">
      <w:start w:val="1"/>
      <w:numFmt w:val="lowerRoman"/>
      <w:lvlText w:val="%3."/>
      <w:lvlJc w:val="right"/>
      <w:pPr>
        <w:ind w:left="2160" w:hanging="180"/>
      </w:pPr>
    </w:lvl>
    <w:lvl w:ilvl="3" w:tplc="60871540" w:tentative="1">
      <w:start w:val="1"/>
      <w:numFmt w:val="decimal"/>
      <w:lvlText w:val="%4."/>
      <w:lvlJc w:val="left"/>
      <w:pPr>
        <w:ind w:left="2880" w:hanging="360"/>
      </w:pPr>
    </w:lvl>
    <w:lvl w:ilvl="4" w:tplc="60871540" w:tentative="1">
      <w:start w:val="1"/>
      <w:numFmt w:val="lowerLetter"/>
      <w:lvlText w:val="%5."/>
      <w:lvlJc w:val="left"/>
      <w:pPr>
        <w:ind w:left="3600" w:hanging="360"/>
      </w:pPr>
    </w:lvl>
    <w:lvl w:ilvl="5" w:tplc="60871540" w:tentative="1">
      <w:start w:val="1"/>
      <w:numFmt w:val="lowerRoman"/>
      <w:lvlText w:val="%6."/>
      <w:lvlJc w:val="right"/>
      <w:pPr>
        <w:ind w:left="4320" w:hanging="180"/>
      </w:pPr>
    </w:lvl>
    <w:lvl w:ilvl="6" w:tplc="60871540" w:tentative="1">
      <w:start w:val="1"/>
      <w:numFmt w:val="decimal"/>
      <w:lvlText w:val="%7."/>
      <w:lvlJc w:val="left"/>
      <w:pPr>
        <w:ind w:left="5040" w:hanging="360"/>
      </w:pPr>
    </w:lvl>
    <w:lvl w:ilvl="7" w:tplc="60871540" w:tentative="1">
      <w:start w:val="1"/>
      <w:numFmt w:val="lowerLetter"/>
      <w:lvlText w:val="%8."/>
      <w:lvlJc w:val="left"/>
      <w:pPr>
        <w:ind w:left="5760" w:hanging="360"/>
      </w:pPr>
    </w:lvl>
    <w:lvl w:ilvl="8" w:tplc="6087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0">
    <w:multiLevelType w:val="hybridMultilevel"/>
    <w:lvl w:ilvl="0" w:tplc="56241951">
      <w:start w:val="1"/>
      <w:numFmt w:val="decimal"/>
      <w:lvlText w:val="%1."/>
      <w:lvlJc w:val="left"/>
      <w:pPr>
        <w:ind w:left="720" w:hanging="360"/>
      </w:pPr>
    </w:lvl>
    <w:lvl w:ilvl="1" w:tplc="56241951" w:tentative="1">
      <w:start w:val="1"/>
      <w:numFmt w:val="lowerLetter"/>
      <w:lvlText w:val="%2."/>
      <w:lvlJc w:val="left"/>
      <w:pPr>
        <w:ind w:left="1440" w:hanging="360"/>
      </w:pPr>
    </w:lvl>
    <w:lvl w:ilvl="2" w:tplc="56241951" w:tentative="1">
      <w:start w:val="1"/>
      <w:numFmt w:val="lowerRoman"/>
      <w:lvlText w:val="%3."/>
      <w:lvlJc w:val="right"/>
      <w:pPr>
        <w:ind w:left="2160" w:hanging="180"/>
      </w:pPr>
    </w:lvl>
    <w:lvl w:ilvl="3" w:tplc="56241951" w:tentative="1">
      <w:start w:val="1"/>
      <w:numFmt w:val="decimal"/>
      <w:lvlText w:val="%4."/>
      <w:lvlJc w:val="left"/>
      <w:pPr>
        <w:ind w:left="2880" w:hanging="360"/>
      </w:pPr>
    </w:lvl>
    <w:lvl w:ilvl="4" w:tplc="56241951" w:tentative="1">
      <w:start w:val="1"/>
      <w:numFmt w:val="lowerLetter"/>
      <w:lvlText w:val="%5."/>
      <w:lvlJc w:val="left"/>
      <w:pPr>
        <w:ind w:left="3600" w:hanging="360"/>
      </w:pPr>
    </w:lvl>
    <w:lvl w:ilvl="5" w:tplc="56241951" w:tentative="1">
      <w:start w:val="1"/>
      <w:numFmt w:val="lowerRoman"/>
      <w:lvlText w:val="%6."/>
      <w:lvlJc w:val="right"/>
      <w:pPr>
        <w:ind w:left="4320" w:hanging="180"/>
      </w:pPr>
    </w:lvl>
    <w:lvl w:ilvl="6" w:tplc="56241951" w:tentative="1">
      <w:start w:val="1"/>
      <w:numFmt w:val="decimal"/>
      <w:lvlText w:val="%7."/>
      <w:lvlJc w:val="left"/>
      <w:pPr>
        <w:ind w:left="5040" w:hanging="360"/>
      </w:pPr>
    </w:lvl>
    <w:lvl w:ilvl="7" w:tplc="56241951" w:tentative="1">
      <w:start w:val="1"/>
      <w:numFmt w:val="lowerLetter"/>
      <w:lvlText w:val="%8."/>
      <w:lvlJc w:val="left"/>
      <w:pPr>
        <w:ind w:left="5760" w:hanging="360"/>
      </w:pPr>
    </w:lvl>
    <w:lvl w:ilvl="8" w:tplc="5624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9">
    <w:multiLevelType w:val="hybridMultilevel"/>
    <w:lvl w:ilvl="0" w:tplc="57387895">
      <w:start w:val="1"/>
      <w:numFmt w:val="decimal"/>
      <w:lvlText w:val="%1."/>
      <w:lvlJc w:val="left"/>
      <w:pPr>
        <w:ind w:left="720" w:hanging="360"/>
      </w:pPr>
    </w:lvl>
    <w:lvl w:ilvl="1" w:tplc="57387895" w:tentative="1">
      <w:start w:val="1"/>
      <w:numFmt w:val="lowerLetter"/>
      <w:lvlText w:val="%2."/>
      <w:lvlJc w:val="left"/>
      <w:pPr>
        <w:ind w:left="1440" w:hanging="360"/>
      </w:pPr>
    </w:lvl>
    <w:lvl w:ilvl="2" w:tplc="57387895" w:tentative="1">
      <w:start w:val="1"/>
      <w:numFmt w:val="lowerRoman"/>
      <w:lvlText w:val="%3."/>
      <w:lvlJc w:val="right"/>
      <w:pPr>
        <w:ind w:left="2160" w:hanging="180"/>
      </w:pPr>
    </w:lvl>
    <w:lvl w:ilvl="3" w:tplc="57387895" w:tentative="1">
      <w:start w:val="1"/>
      <w:numFmt w:val="decimal"/>
      <w:lvlText w:val="%4."/>
      <w:lvlJc w:val="left"/>
      <w:pPr>
        <w:ind w:left="2880" w:hanging="360"/>
      </w:pPr>
    </w:lvl>
    <w:lvl w:ilvl="4" w:tplc="57387895" w:tentative="1">
      <w:start w:val="1"/>
      <w:numFmt w:val="lowerLetter"/>
      <w:lvlText w:val="%5."/>
      <w:lvlJc w:val="left"/>
      <w:pPr>
        <w:ind w:left="3600" w:hanging="360"/>
      </w:pPr>
    </w:lvl>
    <w:lvl w:ilvl="5" w:tplc="57387895" w:tentative="1">
      <w:start w:val="1"/>
      <w:numFmt w:val="lowerRoman"/>
      <w:lvlText w:val="%6."/>
      <w:lvlJc w:val="right"/>
      <w:pPr>
        <w:ind w:left="4320" w:hanging="180"/>
      </w:pPr>
    </w:lvl>
    <w:lvl w:ilvl="6" w:tplc="57387895" w:tentative="1">
      <w:start w:val="1"/>
      <w:numFmt w:val="decimal"/>
      <w:lvlText w:val="%7."/>
      <w:lvlJc w:val="left"/>
      <w:pPr>
        <w:ind w:left="5040" w:hanging="360"/>
      </w:pPr>
    </w:lvl>
    <w:lvl w:ilvl="7" w:tplc="57387895" w:tentative="1">
      <w:start w:val="1"/>
      <w:numFmt w:val="lowerLetter"/>
      <w:lvlText w:val="%8."/>
      <w:lvlJc w:val="left"/>
      <w:pPr>
        <w:ind w:left="5760" w:hanging="360"/>
      </w:pPr>
    </w:lvl>
    <w:lvl w:ilvl="8" w:tplc="5738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8">
    <w:multiLevelType w:val="hybridMultilevel"/>
    <w:lvl w:ilvl="0" w:tplc="91564665">
      <w:start w:val="1"/>
      <w:numFmt w:val="decimal"/>
      <w:lvlText w:val="%1."/>
      <w:lvlJc w:val="left"/>
      <w:pPr>
        <w:ind w:left="720" w:hanging="360"/>
      </w:pPr>
    </w:lvl>
    <w:lvl w:ilvl="1" w:tplc="91564665" w:tentative="1">
      <w:start w:val="1"/>
      <w:numFmt w:val="lowerLetter"/>
      <w:lvlText w:val="%2."/>
      <w:lvlJc w:val="left"/>
      <w:pPr>
        <w:ind w:left="1440" w:hanging="360"/>
      </w:pPr>
    </w:lvl>
    <w:lvl w:ilvl="2" w:tplc="91564665" w:tentative="1">
      <w:start w:val="1"/>
      <w:numFmt w:val="lowerRoman"/>
      <w:lvlText w:val="%3."/>
      <w:lvlJc w:val="right"/>
      <w:pPr>
        <w:ind w:left="2160" w:hanging="180"/>
      </w:pPr>
    </w:lvl>
    <w:lvl w:ilvl="3" w:tplc="91564665" w:tentative="1">
      <w:start w:val="1"/>
      <w:numFmt w:val="decimal"/>
      <w:lvlText w:val="%4."/>
      <w:lvlJc w:val="left"/>
      <w:pPr>
        <w:ind w:left="2880" w:hanging="360"/>
      </w:pPr>
    </w:lvl>
    <w:lvl w:ilvl="4" w:tplc="91564665" w:tentative="1">
      <w:start w:val="1"/>
      <w:numFmt w:val="lowerLetter"/>
      <w:lvlText w:val="%5."/>
      <w:lvlJc w:val="left"/>
      <w:pPr>
        <w:ind w:left="3600" w:hanging="360"/>
      </w:pPr>
    </w:lvl>
    <w:lvl w:ilvl="5" w:tplc="91564665" w:tentative="1">
      <w:start w:val="1"/>
      <w:numFmt w:val="lowerRoman"/>
      <w:lvlText w:val="%6."/>
      <w:lvlJc w:val="right"/>
      <w:pPr>
        <w:ind w:left="4320" w:hanging="180"/>
      </w:pPr>
    </w:lvl>
    <w:lvl w:ilvl="6" w:tplc="91564665" w:tentative="1">
      <w:start w:val="1"/>
      <w:numFmt w:val="decimal"/>
      <w:lvlText w:val="%7."/>
      <w:lvlJc w:val="left"/>
      <w:pPr>
        <w:ind w:left="5040" w:hanging="360"/>
      </w:pPr>
    </w:lvl>
    <w:lvl w:ilvl="7" w:tplc="91564665" w:tentative="1">
      <w:start w:val="1"/>
      <w:numFmt w:val="lowerLetter"/>
      <w:lvlText w:val="%8."/>
      <w:lvlJc w:val="left"/>
      <w:pPr>
        <w:ind w:left="5760" w:hanging="360"/>
      </w:pPr>
    </w:lvl>
    <w:lvl w:ilvl="8" w:tplc="9156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7">
    <w:multiLevelType w:val="hybridMultilevel"/>
    <w:lvl w:ilvl="0" w:tplc="89462882">
      <w:start w:val="1"/>
      <w:numFmt w:val="decimal"/>
      <w:lvlText w:val="%1."/>
      <w:lvlJc w:val="left"/>
      <w:pPr>
        <w:ind w:left="720" w:hanging="360"/>
      </w:pPr>
    </w:lvl>
    <w:lvl w:ilvl="1" w:tplc="89462882" w:tentative="1">
      <w:start w:val="1"/>
      <w:numFmt w:val="lowerLetter"/>
      <w:lvlText w:val="%2."/>
      <w:lvlJc w:val="left"/>
      <w:pPr>
        <w:ind w:left="1440" w:hanging="360"/>
      </w:pPr>
    </w:lvl>
    <w:lvl w:ilvl="2" w:tplc="89462882" w:tentative="1">
      <w:start w:val="1"/>
      <w:numFmt w:val="lowerRoman"/>
      <w:lvlText w:val="%3."/>
      <w:lvlJc w:val="right"/>
      <w:pPr>
        <w:ind w:left="2160" w:hanging="180"/>
      </w:pPr>
    </w:lvl>
    <w:lvl w:ilvl="3" w:tplc="89462882" w:tentative="1">
      <w:start w:val="1"/>
      <w:numFmt w:val="decimal"/>
      <w:lvlText w:val="%4."/>
      <w:lvlJc w:val="left"/>
      <w:pPr>
        <w:ind w:left="2880" w:hanging="360"/>
      </w:pPr>
    </w:lvl>
    <w:lvl w:ilvl="4" w:tplc="89462882" w:tentative="1">
      <w:start w:val="1"/>
      <w:numFmt w:val="lowerLetter"/>
      <w:lvlText w:val="%5."/>
      <w:lvlJc w:val="left"/>
      <w:pPr>
        <w:ind w:left="3600" w:hanging="360"/>
      </w:pPr>
    </w:lvl>
    <w:lvl w:ilvl="5" w:tplc="89462882" w:tentative="1">
      <w:start w:val="1"/>
      <w:numFmt w:val="lowerRoman"/>
      <w:lvlText w:val="%6."/>
      <w:lvlJc w:val="right"/>
      <w:pPr>
        <w:ind w:left="4320" w:hanging="180"/>
      </w:pPr>
    </w:lvl>
    <w:lvl w:ilvl="6" w:tplc="89462882" w:tentative="1">
      <w:start w:val="1"/>
      <w:numFmt w:val="decimal"/>
      <w:lvlText w:val="%7."/>
      <w:lvlJc w:val="left"/>
      <w:pPr>
        <w:ind w:left="5040" w:hanging="360"/>
      </w:pPr>
    </w:lvl>
    <w:lvl w:ilvl="7" w:tplc="89462882" w:tentative="1">
      <w:start w:val="1"/>
      <w:numFmt w:val="lowerLetter"/>
      <w:lvlText w:val="%8."/>
      <w:lvlJc w:val="left"/>
      <w:pPr>
        <w:ind w:left="5760" w:hanging="360"/>
      </w:pPr>
    </w:lvl>
    <w:lvl w:ilvl="8" w:tplc="8946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6">
    <w:multiLevelType w:val="hybridMultilevel"/>
    <w:lvl w:ilvl="0" w:tplc="54469373">
      <w:start w:val="1"/>
      <w:numFmt w:val="decimal"/>
      <w:lvlText w:val="%1."/>
      <w:lvlJc w:val="left"/>
      <w:pPr>
        <w:ind w:left="720" w:hanging="360"/>
      </w:pPr>
    </w:lvl>
    <w:lvl w:ilvl="1" w:tplc="54469373" w:tentative="1">
      <w:start w:val="1"/>
      <w:numFmt w:val="lowerLetter"/>
      <w:lvlText w:val="%2."/>
      <w:lvlJc w:val="left"/>
      <w:pPr>
        <w:ind w:left="1440" w:hanging="360"/>
      </w:pPr>
    </w:lvl>
    <w:lvl w:ilvl="2" w:tplc="54469373" w:tentative="1">
      <w:start w:val="1"/>
      <w:numFmt w:val="lowerRoman"/>
      <w:lvlText w:val="%3."/>
      <w:lvlJc w:val="right"/>
      <w:pPr>
        <w:ind w:left="2160" w:hanging="180"/>
      </w:pPr>
    </w:lvl>
    <w:lvl w:ilvl="3" w:tplc="54469373" w:tentative="1">
      <w:start w:val="1"/>
      <w:numFmt w:val="decimal"/>
      <w:lvlText w:val="%4."/>
      <w:lvlJc w:val="left"/>
      <w:pPr>
        <w:ind w:left="2880" w:hanging="360"/>
      </w:pPr>
    </w:lvl>
    <w:lvl w:ilvl="4" w:tplc="54469373" w:tentative="1">
      <w:start w:val="1"/>
      <w:numFmt w:val="lowerLetter"/>
      <w:lvlText w:val="%5."/>
      <w:lvlJc w:val="left"/>
      <w:pPr>
        <w:ind w:left="3600" w:hanging="360"/>
      </w:pPr>
    </w:lvl>
    <w:lvl w:ilvl="5" w:tplc="54469373" w:tentative="1">
      <w:start w:val="1"/>
      <w:numFmt w:val="lowerRoman"/>
      <w:lvlText w:val="%6."/>
      <w:lvlJc w:val="right"/>
      <w:pPr>
        <w:ind w:left="4320" w:hanging="180"/>
      </w:pPr>
    </w:lvl>
    <w:lvl w:ilvl="6" w:tplc="54469373" w:tentative="1">
      <w:start w:val="1"/>
      <w:numFmt w:val="decimal"/>
      <w:lvlText w:val="%7."/>
      <w:lvlJc w:val="left"/>
      <w:pPr>
        <w:ind w:left="5040" w:hanging="360"/>
      </w:pPr>
    </w:lvl>
    <w:lvl w:ilvl="7" w:tplc="54469373" w:tentative="1">
      <w:start w:val="1"/>
      <w:numFmt w:val="lowerLetter"/>
      <w:lvlText w:val="%8."/>
      <w:lvlJc w:val="left"/>
      <w:pPr>
        <w:ind w:left="5760" w:hanging="360"/>
      </w:pPr>
    </w:lvl>
    <w:lvl w:ilvl="8" w:tplc="5446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5">
    <w:multiLevelType w:val="hybridMultilevel"/>
    <w:lvl w:ilvl="0" w:tplc="81906989">
      <w:start w:val="1"/>
      <w:numFmt w:val="decimal"/>
      <w:lvlText w:val="%1."/>
      <w:lvlJc w:val="left"/>
      <w:pPr>
        <w:ind w:left="720" w:hanging="360"/>
      </w:pPr>
    </w:lvl>
    <w:lvl w:ilvl="1" w:tplc="81906989" w:tentative="1">
      <w:start w:val="1"/>
      <w:numFmt w:val="lowerLetter"/>
      <w:lvlText w:val="%2."/>
      <w:lvlJc w:val="left"/>
      <w:pPr>
        <w:ind w:left="1440" w:hanging="360"/>
      </w:pPr>
    </w:lvl>
    <w:lvl w:ilvl="2" w:tplc="81906989" w:tentative="1">
      <w:start w:val="1"/>
      <w:numFmt w:val="lowerRoman"/>
      <w:lvlText w:val="%3."/>
      <w:lvlJc w:val="right"/>
      <w:pPr>
        <w:ind w:left="2160" w:hanging="180"/>
      </w:pPr>
    </w:lvl>
    <w:lvl w:ilvl="3" w:tplc="81906989" w:tentative="1">
      <w:start w:val="1"/>
      <w:numFmt w:val="decimal"/>
      <w:lvlText w:val="%4."/>
      <w:lvlJc w:val="left"/>
      <w:pPr>
        <w:ind w:left="2880" w:hanging="360"/>
      </w:pPr>
    </w:lvl>
    <w:lvl w:ilvl="4" w:tplc="81906989" w:tentative="1">
      <w:start w:val="1"/>
      <w:numFmt w:val="lowerLetter"/>
      <w:lvlText w:val="%5."/>
      <w:lvlJc w:val="left"/>
      <w:pPr>
        <w:ind w:left="3600" w:hanging="360"/>
      </w:pPr>
    </w:lvl>
    <w:lvl w:ilvl="5" w:tplc="81906989" w:tentative="1">
      <w:start w:val="1"/>
      <w:numFmt w:val="lowerRoman"/>
      <w:lvlText w:val="%6."/>
      <w:lvlJc w:val="right"/>
      <w:pPr>
        <w:ind w:left="4320" w:hanging="180"/>
      </w:pPr>
    </w:lvl>
    <w:lvl w:ilvl="6" w:tplc="81906989" w:tentative="1">
      <w:start w:val="1"/>
      <w:numFmt w:val="decimal"/>
      <w:lvlText w:val="%7."/>
      <w:lvlJc w:val="left"/>
      <w:pPr>
        <w:ind w:left="5040" w:hanging="360"/>
      </w:pPr>
    </w:lvl>
    <w:lvl w:ilvl="7" w:tplc="81906989" w:tentative="1">
      <w:start w:val="1"/>
      <w:numFmt w:val="lowerLetter"/>
      <w:lvlText w:val="%8."/>
      <w:lvlJc w:val="left"/>
      <w:pPr>
        <w:ind w:left="5760" w:hanging="360"/>
      </w:pPr>
    </w:lvl>
    <w:lvl w:ilvl="8" w:tplc="8190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4">
    <w:multiLevelType w:val="hybridMultilevel"/>
    <w:lvl w:ilvl="0" w:tplc="99716363">
      <w:start w:val="1"/>
      <w:numFmt w:val="decimal"/>
      <w:lvlText w:val="%1."/>
      <w:lvlJc w:val="left"/>
      <w:pPr>
        <w:ind w:left="720" w:hanging="360"/>
      </w:pPr>
    </w:lvl>
    <w:lvl w:ilvl="1" w:tplc="99716363" w:tentative="1">
      <w:start w:val="1"/>
      <w:numFmt w:val="lowerLetter"/>
      <w:lvlText w:val="%2."/>
      <w:lvlJc w:val="left"/>
      <w:pPr>
        <w:ind w:left="1440" w:hanging="360"/>
      </w:pPr>
    </w:lvl>
    <w:lvl w:ilvl="2" w:tplc="99716363" w:tentative="1">
      <w:start w:val="1"/>
      <w:numFmt w:val="lowerRoman"/>
      <w:lvlText w:val="%3."/>
      <w:lvlJc w:val="right"/>
      <w:pPr>
        <w:ind w:left="2160" w:hanging="180"/>
      </w:pPr>
    </w:lvl>
    <w:lvl w:ilvl="3" w:tplc="99716363" w:tentative="1">
      <w:start w:val="1"/>
      <w:numFmt w:val="decimal"/>
      <w:lvlText w:val="%4."/>
      <w:lvlJc w:val="left"/>
      <w:pPr>
        <w:ind w:left="2880" w:hanging="360"/>
      </w:pPr>
    </w:lvl>
    <w:lvl w:ilvl="4" w:tplc="99716363" w:tentative="1">
      <w:start w:val="1"/>
      <w:numFmt w:val="lowerLetter"/>
      <w:lvlText w:val="%5."/>
      <w:lvlJc w:val="left"/>
      <w:pPr>
        <w:ind w:left="3600" w:hanging="360"/>
      </w:pPr>
    </w:lvl>
    <w:lvl w:ilvl="5" w:tplc="99716363" w:tentative="1">
      <w:start w:val="1"/>
      <w:numFmt w:val="lowerRoman"/>
      <w:lvlText w:val="%6."/>
      <w:lvlJc w:val="right"/>
      <w:pPr>
        <w:ind w:left="4320" w:hanging="180"/>
      </w:pPr>
    </w:lvl>
    <w:lvl w:ilvl="6" w:tplc="99716363" w:tentative="1">
      <w:start w:val="1"/>
      <w:numFmt w:val="decimal"/>
      <w:lvlText w:val="%7."/>
      <w:lvlJc w:val="left"/>
      <w:pPr>
        <w:ind w:left="5040" w:hanging="360"/>
      </w:pPr>
    </w:lvl>
    <w:lvl w:ilvl="7" w:tplc="99716363" w:tentative="1">
      <w:start w:val="1"/>
      <w:numFmt w:val="lowerLetter"/>
      <w:lvlText w:val="%8."/>
      <w:lvlJc w:val="left"/>
      <w:pPr>
        <w:ind w:left="5760" w:hanging="360"/>
      </w:pPr>
    </w:lvl>
    <w:lvl w:ilvl="8" w:tplc="9971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3">
    <w:multiLevelType w:val="hybridMultilevel"/>
    <w:lvl w:ilvl="0" w:tplc="49096849">
      <w:start w:val="1"/>
      <w:numFmt w:val="decimal"/>
      <w:lvlText w:val="%1."/>
      <w:lvlJc w:val="left"/>
      <w:pPr>
        <w:ind w:left="720" w:hanging="360"/>
      </w:pPr>
    </w:lvl>
    <w:lvl w:ilvl="1" w:tplc="49096849" w:tentative="1">
      <w:start w:val="1"/>
      <w:numFmt w:val="lowerLetter"/>
      <w:lvlText w:val="%2."/>
      <w:lvlJc w:val="left"/>
      <w:pPr>
        <w:ind w:left="1440" w:hanging="360"/>
      </w:pPr>
    </w:lvl>
    <w:lvl w:ilvl="2" w:tplc="49096849" w:tentative="1">
      <w:start w:val="1"/>
      <w:numFmt w:val="lowerRoman"/>
      <w:lvlText w:val="%3."/>
      <w:lvlJc w:val="right"/>
      <w:pPr>
        <w:ind w:left="2160" w:hanging="180"/>
      </w:pPr>
    </w:lvl>
    <w:lvl w:ilvl="3" w:tplc="49096849" w:tentative="1">
      <w:start w:val="1"/>
      <w:numFmt w:val="decimal"/>
      <w:lvlText w:val="%4."/>
      <w:lvlJc w:val="left"/>
      <w:pPr>
        <w:ind w:left="2880" w:hanging="360"/>
      </w:pPr>
    </w:lvl>
    <w:lvl w:ilvl="4" w:tplc="49096849" w:tentative="1">
      <w:start w:val="1"/>
      <w:numFmt w:val="lowerLetter"/>
      <w:lvlText w:val="%5."/>
      <w:lvlJc w:val="left"/>
      <w:pPr>
        <w:ind w:left="3600" w:hanging="360"/>
      </w:pPr>
    </w:lvl>
    <w:lvl w:ilvl="5" w:tplc="49096849" w:tentative="1">
      <w:start w:val="1"/>
      <w:numFmt w:val="lowerRoman"/>
      <w:lvlText w:val="%6."/>
      <w:lvlJc w:val="right"/>
      <w:pPr>
        <w:ind w:left="4320" w:hanging="180"/>
      </w:pPr>
    </w:lvl>
    <w:lvl w:ilvl="6" w:tplc="49096849" w:tentative="1">
      <w:start w:val="1"/>
      <w:numFmt w:val="decimal"/>
      <w:lvlText w:val="%7."/>
      <w:lvlJc w:val="left"/>
      <w:pPr>
        <w:ind w:left="5040" w:hanging="360"/>
      </w:pPr>
    </w:lvl>
    <w:lvl w:ilvl="7" w:tplc="49096849" w:tentative="1">
      <w:start w:val="1"/>
      <w:numFmt w:val="lowerLetter"/>
      <w:lvlText w:val="%8."/>
      <w:lvlJc w:val="left"/>
      <w:pPr>
        <w:ind w:left="5760" w:hanging="360"/>
      </w:pPr>
    </w:lvl>
    <w:lvl w:ilvl="8" w:tplc="49096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2">
    <w:multiLevelType w:val="hybridMultilevel"/>
    <w:lvl w:ilvl="0" w:tplc="33561150">
      <w:start w:val="1"/>
      <w:numFmt w:val="decimal"/>
      <w:lvlText w:val="%1."/>
      <w:lvlJc w:val="left"/>
      <w:pPr>
        <w:ind w:left="720" w:hanging="360"/>
      </w:pPr>
    </w:lvl>
    <w:lvl w:ilvl="1" w:tplc="33561150" w:tentative="1">
      <w:start w:val="1"/>
      <w:numFmt w:val="lowerLetter"/>
      <w:lvlText w:val="%2."/>
      <w:lvlJc w:val="left"/>
      <w:pPr>
        <w:ind w:left="1440" w:hanging="360"/>
      </w:pPr>
    </w:lvl>
    <w:lvl w:ilvl="2" w:tplc="33561150" w:tentative="1">
      <w:start w:val="1"/>
      <w:numFmt w:val="lowerRoman"/>
      <w:lvlText w:val="%3."/>
      <w:lvlJc w:val="right"/>
      <w:pPr>
        <w:ind w:left="2160" w:hanging="180"/>
      </w:pPr>
    </w:lvl>
    <w:lvl w:ilvl="3" w:tplc="33561150" w:tentative="1">
      <w:start w:val="1"/>
      <w:numFmt w:val="decimal"/>
      <w:lvlText w:val="%4."/>
      <w:lvlJc w:val="left"/>
      <w:pPr>
        <w:ind w:left="2880" w:hanging="360"/>
      </w:pPr>
    </w:lvl>
    <w:lvl w:ilvl="4" w:tplc="33561150" w:tentative="1">
      <w:start w:val="1"/>
      <w:numFmt w:val="lowerLetter"/>
      <w:lvlText w:val="%5."/>
      <w:lvlJc w:val="left"/>
      <w:pPr>
        <w:ind w:left="3600" w:hanging="360"/>
      </w:pPr>
    </w:lvl>
    <w:lvl w:ilvl="5" w:tplc="33561150" w:tentative="1">
      <w:start w:val="1"/>
      <w:numFmt w:val="lowerRoman"/>
      <w:lvlText w:val="%6."/>
      <w:lvlJc w:val="right"/>
      <w:pPr>
        <w:ind w:left="4320" w:hanging="180"/>
      </w:pPr>
    </w:lvl>
    <w:lvl w:ilvl="6" w:tplc="33561150" w:tentative="1">
      <w:start w:val="1"/>
      <w:numFmt w:val="decimal"/>
      <w:lvlText w:val="%7."/>
      <w:lvlJc w:val="left"/>
      <w:pPr>
        <w:ind w:left="5040" w:hanging="360"/>
      </w:pPr>
    </w:lvl>
    <w:lvl w:ilvl="7" w:tplc="33561150" w:tentative="1">
      <w:start w:val="1"/>
      <w:numFmt w:val="lowerLetter"/>
      <w:lvlText w:val="%8."/>
      <w:lvlJc w:val="left"/>
      <w:pPr>
        <w:ind w:left="5760" w:hanging="360"/>
      </w:pPr>
    </w:lvl>
    <w:lvl w:ilvl="8" w:tplc="3356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1">
    <w:multiLevelType w:val="hybridMultilevel"/>
    <w:lvl w:ilvl="0" w:tplc="29912218">
      <w:start w:val="1"/>
      <w:numFmt w:val="decimal"/>
      <w:lvlText w:val="%1."/>
      <w:lvlJc w:val="left"/>
      <w:pPr>
        <w:ind w:left="720" w:hanging="360"/>
      </w:pPr>
    </w:lvl>
    <w:lvl w:ilvl="1" w:tplc="29912218" w:tentative="1">
      <w:start w:val="1"/>
      <w:numFmt w:val="lowerLetter"/>
      <w:lvlText w:val="%2."/>
      <w:lvlJc w:val="left"/>
      <w:pPr>
        <w:ind w:left="1440" w:hanging="360"/>
      </w:pPr>
    </w:lvl>
    <w:lvl w:ilvl="2" w:tplc="29912218" w:tentative="1">
      <w:start w:val="1"/>
      <w:numFmt w:val="lowerRoman"/>
      <w:lvlText w:val="%3."/>
      <w:lvlJc w:val="right"/>
      <w:pPr>
        <w:ind w:left="2160" w:hanging="180"/>
      </w:pPr>
    </w:lvl>
    <w:lvl w:ilvl="3" w:tplc="29912218" w:tentative="1">
      <w:start w:val="1"/>
      <w:numFmt w:val="decimal"/>
      <w:lvlText w:val="%4."/>
      <w:lvlJc w:val="left"/>
      <w:pPr>
        <w:ind w:left="2880" w:hanging="360"/>
      </w:pPr>
    </w:lvl>
    <w:lvl w:ilvl="4" w:tplc="29912218" w:tentative="1">
      <w:start w:val="1"/>
      <w:numFmt w:val="lowerLetter"/>
      <w:lvlText w:val="%5."/>
      <w:lvlJc w:val="left"/>
      <w:pPr>
        <w:ind w:left="3600" w:hanging="360"/>
      </w:pPr>
    </w:lvl>
    <w:lvl w:ilvl="5" w:tplc="29912218" w:tentative="1">
      <w:start w:val="1"/>
      <w:numFmt w:val="lowerRoman"/>
      <w:lvlText w:val="%6."/>
      <w:lvlJc w:val="right"/>
      <w:pPr>
        <w:ind w:left="4320" w:hanging="180"/>
      </w:pPr>
    </w:lvl>
    <w:lvl w:ilvl="6" w:tplc="29912218" w:tentative="1">
      <w:start w:val="1"/>
      <w:numFmt w:val="decimal"/>
      <w:lvlText w:val="%7."/>
      <w:lvlJc w:val="left"/>
      <w:pPr>
        <w:ind w:left="5040" w:hanging="360"/>
      </w:pPr>
    </w:lvl>
    <w:lvl w:ilvl="7" w:tplc="29912218" w:tentative="1">
      <w:start w:val="1"/>
      <w:numFmt w:val="lowerLetter"/>
      <w:lvlText w:val="%8."/>
      <w:lvlJc w:val="left"/>
      <w:pPr>
        <w:ind w:left="5760" w:hanging="360"/>
      </w:pPr>
    </w:lvl>
    <w:lvl w:ilvl="8" w:tplc="2991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0">
    <w:multiLevelType w:val="hybridMultilevel"/>
    <w:lvl w:ilvl="0" w:tplc="68057958">
      <w:start w:val="1"/>
      <w:numFmt w:val="decimal"/>
      <w:lvlText w:val="%1."/>
      <w:lvlJc w:val="left"/>
      <w:pPr>
        <w:ind w:left="720" w:hanging="360"/>
      </w:pPr>
    </w:lvl>
    <w:lvl w:ilvl="1" w:tplc="68057958" w:tentative="1">
      <w:start w:val="1"/>
      <w:numFmt w:val="lowerLetter"/>
      <w:lvlText w:val="%2."/>
      <w:lvlJc w:val="left"/>
      <w:pPr>
        <w:ind w:left="1440" w:hanging="360"/>
      </w:pPr>
    </w:lvl>
    <w:lvl w:ilvl="2" w:tplc="68057958" w:tentative="1">
      <w:start w:val="1"/>
      <w:numFmt w:val="lowerRoman"/>
      <w:lvlText w:val="%3."/>
      <w:lvlJc w:val="right"/>
      <w:pPr>
        <w:ind w:left="2160" w:hanging="180"/>
      </w:pPr>
    </w:lvl>
    <w:lvl w:ilvl="3" w:tplc="68057958" w:tentative="1">
      <w:start w:val="1"/>
      <w:numFmt w:val="decimal"/>
      <w:lvlText w:val="%4."/>
      <w:lvlJc w:val="left"/>
      <w:pPr>
        <w:ind w:left="2880" w:hanging="360"/>
      </w:pPr>
    </w:lvl>
    <w:lvl w:ilvl="4" w:tplc="68057958" w:tentative="1">
      <w:start w:val="1"/>
      <w:numFmt w:val="lowerLetter"/>
      <w:lvlText w:val="%5."/>
      <w:lvlJc w:val="left"/>
      <w:pPr>
        <w:ind w:left="3600" w:hanging="360"/>
      </w:pPr>
    </w:lvl>
    <w:lvl w:ilvl="5" w:tplc="68057958" w:tentative="1">
      <w:start w:val="1"/>
      <w:numFmt w:val="lowerRoman"/>
      <w:lvlText w:val="%6."/>
      <w:lvlJc w:val="right"/>
      <w:pPr>
        <w:ind w:left="4320" w:hanging="180"/>
      </w:pPr>
    </w:lvl>
    <w:lvl w:ilvl="6" w:tplc="68057958" w:tentative="1">
      <w:start w:val="1"/>
      <w:numFmt w:val="decimal"/>
      <w:lvlText w:val="%7."/>
      <w:lvlJc w:val="left"/>
      <w:pPr>
        <w:ind w:left="5040" w:hanging="360"/>
      </w:pPr>
    </w:lvl>
    <w:lvl w:ilvl="7" w:tplc="68057958" w:tentative="1">
      <w:start w:val="1"/>
      <w:numFmt w:val="lowerLetter"/>
      <w:lvlText w:val="%8."/>
      <w:lvlJc w:val="left"/>
      <w:pPr>
        <w:ind w:left="5760" w:hanging="360"/>
      </w:pPr>
    </w:lvl>
    <w:lvl w:ilvl="8" w:tplc="6805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9">
    <w:multiLevelType w:val="hybridMultilevel"/>
    <w:lvl w:ilvl="0" w:tplc="96896302">
      <w:start w:val="1"/>
      <w:numFmt w:val="decimal"/>
      <w:lvlText w:val="%1."/>
      <w:lvlJc w:val="left"/>
      <w:pPr>
        <w:ind w:left="720" w:hanging="360"/>
      </w:pPr>
    </w:lvl>
    <w:lvl w:ilvl="1" w:tplc="96896302" w:tentative="1">
      <w:start w:val="1"/>
      <w:numFmt w:val="lowerLetter"/>
      <w:lvlText w:val="%2."/>
      <w:lvlJc w:val="left"/>
      <w:pPr>
        <w:ind w:left="1440" w:hanging="360"/>
      </w:pPr>
    </w:lvl>
    <w:lvl w:ilvl="2" w:tplc="96896302" w:tentative="1">
      <w:start w:val="1"/>
      <w:numFmt w:val="lowerRoman"/>
      <w:lvlText w:val="%3."/>
      <w:lvlJc w:val="right"/>
      <w:pPr>
        <w:ind w:left="2160" w:hanging="180"/>
      </w:pPr>
    </w:lvl>
    <w:lvl w:ilvl="3" w:tplc="96896302" w:tentative="1">
      <w:start w:val="1"/>
      <w:numFmt w:val="decimal"/>
      <w:lvlText w:val="%4."/>
      <w:lvlJc w:val="left"/>
      <w:pPr>
        <w:ind w:left="2880" w:hanging="360"/>
      </w:pPr>
    </w:lvl>
    <w:lvl w:ilvl="4" w:tplc="96896302" w:tentative="1">
      <w:start w:val="1"/>
      <w:numFmt w:val="lowerLetter"/>
      <w:lvlText w:val="%5."/>
      <w:lvlJc w:val="left"/>
      <w:pPr>
        <w:ind w:left="3600" w:hanging="360"/>
      </w:pPr>
    </w:lvl>
    <w:lvl w:ilvl="5" w:tplc="96896302" w:tentative="1">
      <w:start w:val="1"/>
      <w:numFmt w:val="lowerRoman"/>
      <w:lvlText w:val="%6."/>
      <w:lvlJc w:val="right"/>
      <w:pPr>
        <w:ind w:left="4320" w:hanging="180"/>
      </w:pPr>
    </w:lvl>
    <w:lvl w:ilvl="6" w:tplc="96896302" w:tentative="1">
      <w:start w:val="1"/>
      <w:numFmt w:val="decimal"/>
      <w:lvlText w:val="%7."/>
      <w:lvlJc w:val="left"/>
      <w:pPr>
        <w:ind w:left="5040" w:hanging="360"/>
      </w:pPr>
    </w:lvl>
    <w:lvl w:ilvl="7" w:tplc="96896302" w:tentative="1">
      <w:start w:val="1"/>
      <w:numFmt w:val="lowerLetter"/>
      <w:lvlText w:val="%8."/>
      <w:lvlJc w:val="left"/>
      <w:pPr>
        <w:ind w:left="5760" w:hanging="360"/>
      </w:pPr>
    </w:lvl>
    <w:lvl w:ilvl="8" w:tplc="9689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8">
    <w:multiLevelType w:val="hybridMultilevel"/>
    <w:lvl w:ilvl="0" w:tplc="27085185">
      <w:start w:val="1"/>
      <w:numFmt w:val="decimal"/>
      <w:lvlText w:val="%1."/>
      <w:lvlJc w:val="left"/>
      <w:pPr>
        <w:ind w:left="720" w:hanging="360"/>
      </w:pPr>
    </w:lvl>
    <w:lvl w:ilvl="1" w:tplc="27085185" w:tentative="1">
      <w:start w:val="1"/>
      <w:numFmt w:val="lowerLetter"/>
      <w:lvlText w:val="%2."/>
      <w:lvlJc w:val="left"/>
      <w:pPr>
        <w:ind w:left="1440" w:hanging="360"/>
      </w:pPr>
    </w:lvl>
    <w:lvl w:ilvl="2" w:tplc="27085185" w:tentative="1">
      <w:start w:val="1"/>
      <w:numFmt w:val="lowerRoman"/>
      <w:lvlText w:val="%3."/>
      <w:lvlJc w:val="right"/>
      <w:pPr>
        <w:ind w:left="2160" w:hanging="180"/>
      </w:pPr>
    </w:lvl>
    <w:lvl w:ilvl="3" w:tplc="27085185" w:tentative="1">
      <w:start w:val="1"/>
      <w:numFmt w:val="decimal"/>
      <w:lvlText w:val="%4."/>
      <w:lvlJc w:val="left"/>
      <w:pPr>
        <w:ind w:left="2880" w:hanging="360"/>
      </w:pPr>
    </w:lvl>
    <w:lvl w:ilvl="4" w:tplc="27085185" w:tentative="1">
      <w:start w:val="1"/>
      <w:numFmt w:val="lowerLetter"/>
      <w:lvlText w:val="%5."/>
      <w:lvlJc w:val="left"/>
      <w:pPr>
        <w:ind w:left="3600" w:hanging="360"/>
      </w:pPr>
    </w:lvl>
    <w:lvl w:ilvl="5" w:tplc="27085185" w:tentative="1">
      <w:start w:val="1"/>
      <w:numFmt w:val="lowerRoman"/>
      <w:lvlText w:val="%6."/>
      <w:lvlJc w:val="right"/>
      <w:pPr>
        <w:ind w:left="4320" w:hanging="180"/>
      </w:pPr>
    </w:lvl>
    <w:lvl w:ilvl="6" w:tplc="27085185" w:tentative="1">
      <w:start w:val="1"/>
      <w:numFmt w:val="decimal"/>
      <w:lvlText w:val="%7."/>
      <w:lvlJc w:val="left"/>
      <w:pPr>
        <w:ind w:left="5040" w:hanging="360"/>
      </w:pPr>
    </w:lvl>
    <w:lvl w:ilvl="7" w:tplc="27085185" w:tentative="1">
      <w:start w:val="1"/>
      <w:numFmt w:val="lowerLetter"/>
      <w:lvlText w:val="%8."/>
      <w:lvlJc w:val="left"/>
      <w:pPr>
        <w:ind w:left="5760" w:hanging="360"/>
      </w:pPr>
    </w:lvl>
    <w:lvl w:ilvl="8" w:tplc="2708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7">
    <w:multiLevelType w:val="hybridMultilevel"/>
    <w:lvl w:ilvl="0" w:tplc="11496309">
      <w:start w:val="1"/>
      <w:numFmt w:val="decimal"/>
      <w:lvlText w:val="%1."/>
      <w:lvlJc w:val="left"/>
      <w:pPr>
        <w:ind w:left="720" w:hanging="360"/>
      </w:pPr>
    </w:lvl>
    <w:lvl w:ilvl="1" w:tplc="11496309" w:tentative="1">
      <w:start w:val="1"/>
      <w:numFmt w:val="lowerLetter"/>
      <w:lvlText w:val="%2."/>
      <w:lvlJc w:val="left"/>
      <w:pPr>
        <w:ind w:left="1440" w:hanging="360"/>
      </w:pPr>
    </w:lvl>
    <w:lvl w:ilvl="2" w:tplc="11496309" w:tentative="1">
      <w:start w:val="1"/>
      <w:numFmt w:val="lowerRoman"/>
      <w:lvlText w:val="%3."/>
      <w:lvlJc w:val="right"/>
      <w:pPr>
        <w:ind w:left="2160" w:hanging="180"/>
      </w:pPr>
    </w:lvl>
    <w:lvl w:ilvl="3" w:tplc="11496309" w:tentative="1">
      <w:start w:val="1"/>
      <w:numFmt w:val="decimal"/>
      <w:lvlText w:val="%4."/>
      <w:lvlJc w:val="left"/>
      <w:pPr>
        <w:ind w:left="2880" w:hanging="360"/>
      </w:pPr>
    </w:lvl>
    <w:lvl w:ilvl="4" w:tplc="11496309" w:tentative="1">
      <w:start w:val="1"/>
      <w:numFmt w:val="lowerLetter"/>
      <w:lvlText w:val="%5."/>
      <w:lvlJc w:val="left"/>
      <w:pPr>
        <w:ind w:left="3600" w:hanging="360"/>
      </w:pPr>
    </w:lvl>
    <w:lvl w:ilvl="5" w:tplc="11496309" w:tentative="1">
      <w:start w:val="1"/>
      <w:numFmt w:val="lowerRoman"/>
      <w:lvlText w:val="%6."/>
      <w:lvlJc w:val="right"/>
      <w:pPr>
        <w:ind w:left="4320" w:hanging="180"/>
      </w:pPr>
    </w:lvl>
    <w:lvl w:ilvl="6" w:tplc="11496309" w:tentative="1">
      <w:start w:val="1"/>
      <w:numFmt w:val="decimal"/>
      <w:lvlText w:val="%7."/>
      <w:lvlJc w:val="left"/>
      <w:pPr>
        <w:ind w:left="5040" w:hanging="360"/>
      </w:pPr>
    </w:lvl>
    <w:lvl w:ilvl="7" w:tplc="11496309" w:tentative="1">
      <w:start w:val="1"/>
      <w:numFmt w:val="lowerLetter"/>
      <w:lvlText w:val="%8."/>
      <w:lvlJc w:val="left"/>
      <w:pPr>
        <w:ind w:left="5760" w:hanging="360"/>
      </w:pPr>
    </w:lvl>
    <w:lvl w:ilvl="8" w:tplc="11496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6">
    <w:multiLevelType w:val="hybridMultilevel"/>
    <w:lvl w:ilvl="0" w:tplc="78782740">
      <w:start w:val="1"/>
      <w:numFmt w:val="decimal"/>
      <w:lvlText w:val="%1."/>
      <w:lvlJc w:val="left"/>
      <w:pPr>
        <w:ind w:left="720" w:hanging="360"/>
      </w:pPr>
    </w:lvl>
    <w:lvl w:ilvl="1" w:tplc="78782740" w:tentative="1">
      <w:start w:val="1"/>
      <w:numFmt w:val="lowerLetter"/>
      <w:lvlText w:val="%2."/>
      <w:lvlJc w:val="left"/>
      <w:pPr>
        <w:ind w:left="1440" w:hanging="360"/>
      </w:pPr>
    </w:lvl>
    <w:lvl w:ilvl="2" w:tplc="78782740" w:tentative="1">
      <w:start w:val="1"/>
      <w:numFmt w:val="lowerRoman"/>
      <w:lvlText w:val="%3."/>
      <w:lvlJc w:val="right"/>
      <w:pPr>
        <w:ind w:left="2160" w:hanging="180"/>
      </w:pPr>
    </w:lvl>
    <w:lvl w:ilvl="3" w:tplc="78782740" w:tentative="1">
      <w:start w:val="1"/>
      <w:numFmt w:val="decimal"/>
      <w:lvlText w:val="%4."/>
      <w:lvlJc w:val="left"/>
      <w:pPr>
        <w:ind w:left="2880" w:hanging="360"/>
      </w:pPr>
    </w:lvl>
    <w:lvl w:ilvl="4" w:tplc="78782740" w:tentative="1">
      <w:start w:val="1"/>
      <w:numFmt w:val="lowerLetter"/>
      <w:lvlText w:val="%5."/>
      <w:lvlJc w:val="left"/>
      <w:pPr>
        <w:ind w:left="3600" w:hanging="360"/>
      </w:pPr>
    </w:lvl>
    <w:lvl w:ilvl="5" w:tplc="78782740" w:tentative="1">
      <w:start w:val="1"/>
      <w:numFmt w:val="lowerRoman"/>
      <w:lvlText w:val="%6."/>
      <w:lvlJc w:val="right"/>
      <w:pPr>
        <w:ind w:left="4320" w:hanging="180"/>
      </w:pPr>
    </w:lvl>
    <w:lvl w:ilvl="6" w:tplc="78782740" w:tentative="1">
      <w:start w:val="1"/>
      <w:numFmt w:val="decimal"/>
      <w:lvlText w:val="%7."/>
      <w:lvlJc w:val="left"/>
      <w:pPr>
        <w:ind w:left="5040" w:hanging="360"/>
      </w:pPr>
    </w:lvl>
    <w:lvl w:ilvl="7" w:tplc="78782740" w:tentative="1">
      <w:start w:val="1"/>
      <w:numFmt w:val="lowerLetter"/>
      <w:lvlText w:val="%8."/>
      <w:lvlJc w:val="left"/>
      <w:pPr>
        <w:ind w:left="5760" w:hanging="360"/>
      </w:pPr>
    </w:lvl>
    <w:lvl w:ilvl="8" w:tplc="7878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5">
    <w:multiLevelType w:val="hybridMultilevel"/>
    <w:lvl w:ilvl="0" w:tplc="81034218">
      <w:start w:val="1"/>
      <w:numFmt w:val="decimal"/>
      <w:lvlText w:val="%1."/>
      <w:lvlJc w:val="left"/>
      <w:pPr>
        <w:ind w:left="720" w:hanging="360"/>
      </w:pPr>
    </w:lvl>
    <w:lvl w:ilvl="1" w:tplc="81034218" w:tentative="1">
      <w:start w:val="1"/>
      <w:numFmt w:val="lowerLetter"/>
      <w:lvlText w:val="%2."/>
      <w:lvlJc w:val="left"/>
      <w:pPr>
        <w:ind w:left="1440" w:hanging="360"/>
      </w:pPr>
    </w:lvl>
    <w:lvl w:ilvl="2" w:tplc="81034218" w:tentative="1">
      <w:start w:val="1"/>
      <w:numFmt w:val="lowerRoman"/>
      <w:lvlText w:val="%3."/>
      <w:lvlJc w:val="right"/>
      <w:pPr>
        <w:ind w:left="2160" w:hanging="180"/>
      </w:pPr>
    </w:lvl>
    <w:lvl w:ilvl="3" w:tplc="81034218" w:tentative="1">
      <w:start w:val="1"/>
      <w:numFmt w:val="decimal"/>
      <w:lvlText w:val="%4."/>
      <w:lvlJc w:val="left"/>
      <w:pPr>
        <w:ind w:left="2880" w:hanging="360"/>
      </w:pPr>
    </w:lvl>
    <w:lvl w:ilvl="4" w:tplc="81034218" w:tentative="1">
      <w:start w:val="1"/>
      <w:numFmt w:val="lowerLetter"/>
      <w:lvlText w:val="%5."/>
      <w:lvlJc w:val="left"/>
      <w:pPr>
        <w:ind w:left="3600" w:hanging="360"/>
      </w:pPr>
    </w:lvl>
    <w:lvl w:ilvl="5" w:tplc="81034218" w:tentative="1">
      <w:start w:val="1"/>
      <w:numFmt w:val="lowerRoman"/>
      <w:lvlText w:val="%6."/>
      <w:lvlJc w:val="right"/>
      <w:pPr>
        <w:ind w:left="4320" w:hanging="180"/>
      </w:pPr>
    </w:lvl>
    <w:lvl w:ilvl="6" w:tplc="81034218" w:tentative="1">
      <w:start w:val="1"/>
      <w:numFmt w:val="decimal"/>
      <w:lvlText w:val="%7."/>
      <w:lvlJc w:val="left"/>
      <w:pPr>
        <w:ind w:left="5040" w:hanging="360"/>
      </w:pPr>
    </w:lvl>
    <w:lvl w:ilvl="7" w:tplc="81034218" w:tentative="1">
      <w:start w:val="1"/>
      <w:numFmt w:val="lowerLetter"/>
      <w:lvlText w:val="%8."/>
      <w:lvlJc w:val="left"/>
      <w:pPr>
        <w:ind w:left="5760" w:hanging="360"/>
      </w:pPr>
    </w:lvl>
    <w:lvl w:ilvl="8" w:tplc="81034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4">
    <w:multiLevelType w:val="hybridMultilevel"/>
    <w:lvl w:ilvl="0" w:tplc="66255557">
      <w:start w:val="1"/>
      <w:numFmt w:val="decimal"/>
      <w:lvlText w:val="%1."/>
      <w:lvlJc w:val="left"/>
      <w:pPr>
        <w:ind w:left="720" w:hanging="360"/>
      </w:pPr>
    </w:lvl>
    <w:lvl w:ilvl="1" w:tplc="66255557" w:tentative="1">
      <w:start w:val="1"/>
      <w:numFmt w:val="lowerLetter"/>
      <w:lvlText w:val="%2."/>
      <w:lvlJc w:val="left"/>
      <w:pPr>
        <w:ind w:left="1440" w:hanging="360"/>
      </w:pPr>
    </w:lvl>
    <w:lvl w:ilvl="2" w:tplc="66255557" w:tentative="1">
      <w:start w:val="1"/>
      <w:numFmt w:val="lowerRoman"/>
      <w:lvlText w:val="%3."/>
      <w:lvlJc w:val="right"/>
      <w:pPr>
        <w:ind w:left="2160" w:hanging="180"/>
      </w:pPr>
    </w:lvl>
    <w:lvl w:ilvl="3" w:tplc="66255557" w:tentative="1">
      <w:start w:val="1"/>
      <w:numFmt w:val="decimal"/>
      <w:lvlText w:val="%4."/>
      <w:lvlJc w:val="left"/>
      <w:pPr>
        <w:ind w:left="2880" w:hanging="360"/>
      </w:pPr>
    </w:lvl>
    <w:lvl w:ilvl="4" w:tplc="66255557" w:tentative="1">
      <w:start w:val="1"/>
      <w:numFmt w:val="lowerLetter"/>
      <w:lvlText w:val="%5."/>
      <w:lvlJc w:val="left"/>
      <w:pPr>
        <w:ind w:left="3600" w:hanging="360"/>
      </w:pPr>
    </w:lvl>
    <w:lvl w:ilvl="5" w:tplc="66255557" w:tentative="1">
      <w:start w:val="1"/>
      <w:numFmt w:val="lowerRoman"/>
      <w:lvlText w:val="%6."/>
      <w:lvlJc w:val="right"/>
      <w:pPr>
        <w:ind w:left="4320" w:hanging="180"/>
      </w:pPr>
    </w:lvl>
    <w:lvl w:ilvl="6" w:tplc="66255557" w:tentative="1">
      <w:start w:val="1"/>
      <w:numFmt w:val="decimal"/>
      <w:lvlText w:val="%7."/>
      <w:lvlJc w:val="left"/>
      <w:pPr>
        <w:ind w:left="5040" w:hanging="360"/>
      </w:pPr>
    </w:lvl>
    <w:lvl w:ilvl="7" w:tplc="66255557" w:tentative="1">
      <w:start w:val="1"/>
      <w:numFmt w:val="lowerLetter"/>
      <w:lvlText w:val="%8."/>
      <w:lvlJc w:val="left"/>
      <w:pPr>
        <w:ind w:left="5760" w:hanging="360"/>
      </w:pPr>
    </w:lvl>
    <w:lvl w:ilvl="8" w:tplc="6625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3">
    <w:multiLevelType w:val="hybridMultilevel"/>
    <w:lvl w:ilvl="0" w:tplc="20540900">
      <w:start w:val="1"/>
      <w:numFmt w:val="decimal"/>
      <w:lvlText w:val="%1."/>
      <w:lvlJc w:val="left"/>
      <w:pPr>
        <w:ind w:left="720" w:hanging="360"/>
      </w:pPr>
    </w:lvl>
    <w:lvl w:ilvl="1" w:tplc="20540900" w:tentative="1">
      <w:start w:val="1"/>
      <w:numFmt w:val="lowerLetter"/>
      <w:lvlText w:val="%2."/>
      <w:lvlJc w:val="left"/>
      <w:pPr>
        <w:ind w:left="1440" w:hanging="360"/>
      </w:pPr>
    </w:lvl>
    <w:lvl w:ilvl="2" w:tplc="20540900" w:tentative="1">
      <w:start w:val="1"/>
      <w:numFmt w:val="lowerRoman"/>
      <w:lvlText w:val="%3."/>
      <w:lvlJc w:val="right"/>
      <w:pPr>
        <w:ind w:left="2160" w:hanging="180"/>
      </w:pPr>
    </w:lvl>
    <w:lvl w:ilvl="3" w:tplc="20540900" w:tentative="1">
      <w:start w:val="1"/>
      <w:numFmt w:val="decimal"/>
      <w:lvlText w:val="%4."/>
      <w:lvlJc w:val="left"/>
      <w:pPr>
        <w:ind w:left="2880" w:hanging="360"/>
      </w:pPr>
    </w:lvl>
    <w:lvl w:ilvl="4" w:tplc="20540900" w:tentative="1">
      <w:start w:val="1"/>
      <w:numFmt w:val="lowerLetter"/>
      <w:lvlText w:val="%5."/>
      <w:lvlJc w:val="left"/>
      <w:pPr>
        <w:ind w:left="3600" w:hanging="360"/>
      </w:pPr>
    </w:lvl>
    <w:lvl w:ilvl="5" w:tplc="20540900" w:tentative="1">
      <w:start w:val="1"/>
      <w:numFmt w:val="lowerRoman"/>
      <w:lvlText w:val="%6."/>
      <w:lvlJc w:val="right"/>
      <w:pPr>
        <w:ind w:left="4320" w:hanging="180"/>
      </w:pPr>
    </w:lvl>
    <w:lvl w:ilvl="6" w:tplc="20540900" w:tentative="1">
      <w:start w:val="1"/>
      <w:numFmt w:val="decimal"/>
      <w:lvlText w:val="%7."/>
      <w:lvlJc w:val="left"/>
      <w:pPr>
        <w:ind w:left="5040" w:hanging="360"/>
      </w:pPr>
    </w:lvl>
    <w:lvl w:ilvl="7" w:tplc="20540900" w:tentative="1">
      <w:start w:val="1"/>
      <w:numFmt w:val="lowerLetter"/>
      <w:lvlText w:val="%8."/>
      <w:lvlJc w:val="left"/>
      <w:pPr>
        <w:ind w:left="5760" w:hanging="360"/>
      </w:pPr>
    </w:lvl>
    <w:lvl w:ilvl="8" w:tplc="20540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2">
    <w:multiLevelType w:val="hybridMultilevel"/>
    <w:lvl w:ilvl="0" w:tplc="89714524">
      <w:start w:val="1"/>
      <w:numFmt w:val="decimal"/>
      <w:lvlText w:val="%1."/>
      <w:lvlJc w:val="left"/>
      <w:pPr>
        <w:ind w:left="720" w:hanging="360"/>
      </w:pPr>
    </w:lvl>
    <w:lvl w:ilvl="1" w:tplc="89714524" w:tentative="1">
      <w:start w:val="1"/>
      <w:numFmt w:val="lowerLetter"/>
      <w:lvlText w:val="%2."/>
      <w:lvlJc w:val="left"/>
      <w:pPr>
        <w:ind w:left="1440" w:hanging="360"/>
      </w:pPr>
    </w:lvl>
    <w:lvl w:ilvl="2" w:tplc="89714524" w:tentative="1">
      <w:start w:val="1"/>
      <w:numFmt w:val="lowerRoman"/>
      <w:lvlText w:val="%3."/>
      <w:lvlJc w:val="right"/>
      <w:pPr>
        <w:ind w:left="2160" w:hanging="180"/>
      </w:pPr>
    </w:lvl>
    <w:lvl w:ilvl="3" w:tplc="89714524" w:tentative="1">
      <w:start w:val="1"/>
      <w:numFmt w:val="decimal"/>
      <w:lvlText w:val="%4."/>
      <w:lvlJc w:val="left"/>
      <w:pPr>
        <w:ind w:left="2880" w:hanging="360"/>
      </w:pPr>
    </w:lvl>
    <w:lvl w:ilvl="4" w:tplc="89714524" w:tentative="1">
      <w:start w:val="1"/>
      <w:numFmt w:val="lowerLetter"/>
      <w:lvlText w:val="%5."/>
      <w:lvlJc w:val="left"/>
      <w:pPr>
        <w:ind w:left="3600" w:hanging="360"/>
      </w:pPr>
    </w:lvl>
    <w:lvl w:ilvl="5" w:tplc="89714524" w:tentative="1">
      <w:start w:val="1"/>
      <w:numFmt w:val="lowerRoman"/>
      <w:lvlText w:val="%6."/>
      <w:lvlJc w:val="right"/>
      <w:pPr>
        <w:ind w:left="4320" w:hanging="180"/>
      </w:pPr>
    </w:lvl>
    <w:lvl w:ilvl="6" w:tplc="89714524" w:tentative="1">
      <w:start w:val="1"/>
      <w:numFmt w:val="decimal"/>
      <w:lvlText w:val="%7."/>
      <w:lvlJc w:val="left"/>
      <w:pPr>
        <w:ind w:left="5040" w:hanging="360"/>
      </w:pPr>
    </w:lvl>
    <w:lvl w:ilvl="7" w:tplc="89714524" w:tentative="1">
      <w:start w:val="1"/>
      <w:numFmt w:val="lowerLetter"/>
      <w:lvlText w:val="%8."/>
      <w:lvlJc w:val="left"/>
      <w:pPr>
        <w:ind w:left="5760" w:hanging="360"/>
      </w:pPr>
    </w:lvl>
    <w:lvl w:ilvl="8" w:tplc="89714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1">
    <w:multiLevelType w:val="hybridMultilevel"/>
    <w:lvl w:ilvl="0" w:tplc="84885935">
      <w:start w:val="1"/>
      <w:numFmt w:val="decimal"/>
      <w:lvlText w:val="%1."/>
      <w:lvlJc w:val="left"/>
      <w:pPr>
        <w:ind w:left="720" w:hanging="360"/>
      </w:pPr>
    </w:lvl>
    <w:lvl w:ilvl="1" w:tplc="84885935" w:tentative="1">
      <w:start w:val="1"/>
      <w:numFmt w:val="lowerLetter"/>
      <w:lvlText w:val="%2."/>
      <w:lvlJc w:val="left"/>
      <w:pPr>
        <w:ind w:left="1440" w:hanging="360"/>
      </w:pPr>
    </w:lvl>
    <w:lvl w:ilvl="2" w:tplc="84885935" w:tentative="1">
      <w:start w:val="1"/>
      <w:numFmt w:val="lowerRoman"/>
      <w:lvlText w:val="%3."/>
      <w:lvlJc w:val="right"/>
      <w:pPr>
        <w:ind w:left="2160" w:hanging="180"/>
      </w:pPr>
    </w:lvl>
    <w:lvl w:ilvl="3" w:tplc="84885935" w:tentative="1">
      <w:start w:val="1"/>
      <w:numFmt w:val="decimal"/>
      <w:lvlText w:val="%4."/>
      <w:lvlJc w:val="left"/>
      <w:pPr>
        <w:ind w:left="2880" w:hanging="360"/>
      </w:pPr>
    </w:lvl>
    <w:lvl w:ilvl="4" w:tplc="84885935" w:tentative="1">
      <w:start w:val="1"/>
      <w:numFmt w:val="lowerLetter"/>
      <w:lvlText w:val="%5."/>
      <w:lvlJc w:val="left"/>
      <w:pPr>
        <w:ind w:left="3600" w:hanging="360"/>
      </w:pPr>
    </w:lvl>
    <w:lvl w:ilvl="5" w:tplc="84885935" w:tentative="1">
      <w:start w:val="1"/>
      <w:numFmt w:val="lowerRoman"/>
      <w:lvlText w:val="%6."/>
      <w:lvlJc w:val="right"/>
      <w:pPr>
        <w:ind w:left="4320" w:hanging="180"/>
      </w:pPr>
    </w:lvl>
    <w:lvl w:ilvl="6" w:tplc="84885935" w:tentative="1">
      <w:start w:val="1"/>
      <w:numFmt w:val="decimal"/>
      <w:lvlText w:val="%7."/>
      <w:lvlJc w:val="left"/>
      <w:pPr>
        <w:ind w:left="5040" w:hanging="360"/>
      </w:pPr>
    </w:lvl>
    <w:lvl w:ilvl="7" w:tplc="84885935" w:tentative="1">
      <w:start w:val="1"/>
      <w:numFmt w:val="lowerLetter"/>
      <w:lvlText w:val="%8."/>
      <w:lvlJc w:val="left"/>
      <w:pPr>
        <w:ind w:left="5760" w:hanging="360"/>
      </w:pPr>
    </w:lvl>
    <w:lvl w:ilvl="8" w:tplc="84885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0">
    <w:multiLevelType w:val="hybridMultilevel"/>
    <w:lvl w:ilvl="0" w:tplc="21633981">
      <w:start w:val="1"/>
      <w:numFmt w:val="decimal"/>
      <w:lvlText w:val="%1."/>
      <w:lvlJc w:val="left"/>
      <w:pPr>
        <w:ind w:left="720" w:hanging="360"/>
      </w:pPr>
    </w:lvl>
    <w:lvl w:ilvl="1" w:tplc="21633981" w:tentative="1">
      <w:start w:val="1"/>
      <w:numFmt w:val="lowerLetter"/>
      <w:lvlText w:val="%2."/>
      <w:lvlJc w:val="left"/>
      <w:pPr>
        <w:ind w:left="1440" w:hanging="360"/>
      </w:pPr>
    </w:lvl>
    <w:lvl w:ilvl="2" w:tplc="21633981" w:tentative="1">
      <w:start w:val="1"/>
      <w:numFmt w:val="lowerRoman"/>
      <w:lvlText w:val="%3."/>
      <w:lvlJc w:val="right"/>
      <w:pPr>
        <w:ind w:left="2160" w:hanging="180"/>
      </w:pPr>
    </w:lvl>
    <w:lvl w:ilvl="3" w:tplc="21633981" w:tentative="1">
      <w:start w:val="1"/>
      <w:numFmt w:val="decimal"/>
      <w:lvlText w:val="%4."/>
      <w:lvlJc w:val="left"/>
      <w:pPr>
        <w:ind w:left="2880" w:hanging="360"/>
      </w:pPr>
    </w:lvl>
    <w:lvl w:ilvl="4" w:tplc="21633981" w:tentative="1">
      <w:start w:val="1"/>
      <w:numFmt w:val="lowerLetter"/>
      <w:lvlText w:val="%5."/>
      <w:lvlJc w:val="left"/>
      <w:pPr>
        <w:ind w:left="3600" w:hanging="360"/>
      </w:pPr>
    </w:lvl>
    <w:lvl w:ilvl="5" w:tplc="21633981" w:tentative="1">
      <w:start w:val="1"/>
      <w:numFmt w:val="lowerRoman"/>
      <w:lvlText w:val="%6."/>
      <w:lvlJc w:val="right"/>
      <w:pPr>
        <w:ind w:left="4320" w:hanging="180"/>
      </w:pPr>
    </w:lvl>
    <w:lvl w:ilvl="6" w:tplc="21633981" w:tentative="1">
      <w:start w:val="1"/>
      <w:numFmt w:val="decimal"/>
      <w:lvlText w:val="%7."/>
      <w:lvlJc w:val="left"/>
      <w:pPr>
        <w:ind w:left="5040" w:hanging="360"/>
      </w:pPr>
    </w:lvl>
    <w:lvl w:ilvl="7" w:tplc="21633981" w:tentative="1">
      <w:start w:val="1"/>
      <w:numFmt w:val="lowerLetter"/>
      <w:lvlText w:val="%8."/>
      <w:lvlJc w:val="left"/>
      <w:pPr>
        <w:ind w:left="5760" w:hanging="360"/>
      </w:pPr>
    </w:lvl>
    <w:lvl w:ilvl="8" w:tplc="21633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9">
    <w:multiLevelType w:val="hybridMultilevel"/>
    <w:lvl w:ilvl="0" w:tplc="49290573">
      <w:start w:val="1"/>
      <w:numFmt w:val="decimal"/>
      <w:lvlText w:val="%1."/>
      <w:lvlJc w:val="left"/>
      <w:pPr>
        <w:ind w:left="720" w:hanging="360"/>
      </w:pPr>
    </w:lvl>
    <w:lvl w:ilvl="1" w:tplc="49290573" w:tentative="1">
      <w:start w:val="1"/>
      <w:numFmt w:val="lowerLetter"/>
      <w:lvlText w:val="%2."/>
      <w:lvlJc w:val="left"/>
      <w:pPr>
        <w:ind w:left="1440" w:hanging="360"/>
      </w:pPr>
    </w:lvl>
    <w:lvl w:ilvl="2" w:tplc="49290573" w:tentative="1">
      <w:start w:val="1"/>
      <w:numFmt w:val="lowerRoman"/>
      <w:lvlText w:val="%3."/>
      <w:lvlJc w:val="right"/>
      <w:pPr>
        <w:ind w:left="2160" w:hanging="180"/>
      </w:pPr>
    </w:lvl>
    <w:lvl w:ilvl="3" w:tplc="49290573" w:tentative="1">
      <w:start w:val="1"/>
      <w:numFmt w:val="decimal"/>
      <w:lvlText w:val="%4."/>
      <w:lvlJc w:val="left"/>
      <w:pPr>
        <w:ind w:left="2880" w:hanging="360"/>
      </w:pPr>
    </w:lvl>
    <w:lvl w:ilvl="4" w:tplc="49290573" w:tentative="1">
      <w:start w:val="1"/>
      <w:numFmt w:val="lowerLetter"/>
      <w:lvlText w:val="%5."/>
      <w:lvlJc w:val="left"/>
      <w:pPr>
        <w:ind w:left="3600" w:hanging="360"/>
      </w:pPr>
    </w:lvl>
    <w:lvl w:ilvl="5" w:tplc="49290573" w:tentative="1">
      <w:start w:val="1"/>
      <w:numFmt w:val="lowerRoman"/>
      <w:lvlText w:val="%6."/>
      <w:lvlJc w:val="right"/>
      <w:pPr>
        <w:ind w:left="4320" w:hanging="180"/>
      </w:pPr>
    </w:lvl>
    <w:lvl w:ilvl="6" w:tplc="49290573" w:tentative="1">
      <w:start w:val="1"/>
      <w:numFmt w:val="decimal"/>
      <w:lvlText w:val="%7."/>
      <w:lvlJc w:val="left"/>
      <w:pPr>
        <w:ind w:left="5040" w:hanging="360"/>
      </w:pPr>
    </w:lvl>
    <w:lvl w:ilvl="7" w:tplc="49290573" w:tentative="1">
      <w:start w:val="1"/>
      <w:numFmt w:val="lowerLetter"/>
      <w:lvlText w:val="%8."/>
      <w:lvlJc w:val="left"/>
      <w:pPr>
        <w:ind w:left="5760" w:hanging="360"/>
      </w:pPr>
    </w:lvl>
    <w:lvl w:ilvl="8" w:tplc="4929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8">
    <w:multiLevelType w:val="hybridMultilevel"/>
    <w:lvl w:ilvl="0" w:tplc="47862633">
      <w:start w:val="1"/>
      <w:numFmt w:val="decimal"/>
      <w:lvlText w:val="%1."/>
      <w:lvlJc w:val="left"/>
      <w:pPr>
        <w:ind w:left="720" w:hanging="360"/>
      </w:pPr>
    </w:lvl>
    <w:lvl w:ilvl="1" w:tplc="47862633" w:tentative="1">
      <w:start w:val="1"/>
      <w:numFmt w:val="lowerLetter"/>
      <w:lvlText w:val="%2."/>
      <w:lvlJc w:val="left"/>
      <w:pPr>
        <w:ind w:left="1440" w:hanging="360"/>
      </w:pPr>
    </w:lvl>
    <w:lvl w:ilvl="2" w:tplc="47862633" w:tentative="1">
      <w:start w:val="1"/>
      <w:numFmt w:val="lowerRoman"/>
      <w:lvlText w:val="%3."/>
      <w:lvlJc w:val="right"/>
      <w:pPr>
        <w:ind w:left="2160" w:hanging="180"/>
      </w:pPr>
    </w:lvl>
    <w:lvl w:ilvl="3" w:tplc="47862633" w:tentative="1">
      <w:start w:val="1"/>
      <w:numFmt w:val="decimal"/>
      <w:lvlText w:val="%4."/>
      <w:lvlJc w:val="left"/>
      <w:pPr>
        <w:ind w:left="2880" w:hanging="360"/>
      </w:pPr>
    </w:lvl>
    <w:lvl w:ilvl="4" w:tplc="47862633" w:tentative="1">
      <w:start w:val="1"/>
      <w:numFmt w:val="lowerLetter"/>
      <w:lvlText w:val="%5."/>
      <w:lvlJc w:val="left"/>
      <w:pPr>
        <w:ind w:left="3600" w:hanging="360"/>
      </w:pPr>
    </w:lvl>
    <w:lvl w:ilvl="5" w:tplc="47862633" w:tentative="1">
      <w:start w:val="1"/>
      <w:numFmt w:val="lowerRoman"/>
      <w:lvlText w:val="%6."/>
      <w:lvlJc w:val="right"/>
      <w:pPr>
        <w:ind w:left="4320" w:hanging="180"/>
      </w:pPr>
    </w:lvl>
    <w:lvl w:ilvl="6" w:tplc="47862633" w:tentative="1">
      <w:start w:val="1"/>
      <w:numFmt w:val="decimal"/>
      <w:lvlText w:val="%7."/>
      <w:lvlJc w:val="left"/>
      <w:pPr>
        <w:ind w:left="5040" w:hanging="360"/>
      </w:pPr>
    </w:lvl>
    <w:lvl w:ilvl="7" w:tplc="47862633" w:tentative="1">
      <w:start w:val="1"/>
      <w:numFmt w:val="lowerLetter"/>
      <w:lvlText w:val="%8."/>
      <w:lvlJc w:val="left"/>
      <w:pPr>
        <w:ind w:left="5760" w:hanging="360"/>
      </w:pPr>
    </w:lvl>
    <w:lvl w:ilvl="8" w:tplc="47862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7">
    <w:multiLevelType w:val="hybridMultilevel"/>
    <w:lvl w:ilvl="0" w:tplc="49786174">
      <w:start w:val="1"/>
      <w:numFmt w:val="decimal"/>
      <w:lvlText w:val="%1."/>
      <w:lvlJc w:val="left"/>
      <w:pPr>
        <w:ind w:left="720" w:hanging="360"/>
      </w:pPr>
    </w:lvl>
    <w:lvl w:ilvl="1" w:tplc="49786174" w:tentative="1">
      <w:start w:val="1"/>
      <w:numFmt w:val="lowerLetter"/>
      <w:lvlText w:val="%2."/>
      <w:lvlJc w:val="left"/>
      <w:pPr>
        <w:ind w:left="1440" w:hanging="360"/>
      </w:pPr>
    </w:lvl>
    <w:lvl w:ilvl="2" w:tplc="49786174" w:tentative="1">
      <w:start w:val="1"/>
      <w:numFmt w:val="lowerRoman"/>
      <w:lvlText w:val="%3."/>
      <w:lvlJc w:val="right"/>
      <w:pPr>
        <w:ind w:left="2160" w:hanging="180"/>
      </w:pPr>
    </w:lvl>
    <w:lvl w:ilvl="3" w:tplc="49786174" w:tentative="1">
      <w:start w:val="1"/>
      <w:numFmt w:val="decimal"/>
      <w:lvlText w:val="%4."/>
      <w:lvlJc w:val="left"/>
      <w:pPr>
        <w:ind w:left="2880" w:hanging="360"/>
      </w:pPr>
    </w:lvl>
    <w:lvl w:ilvl="4" w:tplc="49786174" w:tentative="1">
      <w:start w:val="1"/>
      <w:numFmt w:val="lowerLetter"/>
      <w:lvlText w:val="%5."/>
      <w:lvlJc w:val="left"/>
      <w:pPr>
        <w:ind w:left="3600" w:hanging="360"/>
      </w:pPr>
    </w:lvl>
    <w:lvl w:ilvl="5" w:tplc="49786174" w:tentative="1">
      <w:start w:val="1"/>
      <w:numFmt w:val="lowerRoman"/>
      <w:lvlText w:val="%6."/>
      <w:lvlJc w:val="right"/>
      <w:pPr>
        <w:ind w:left="4320" w:hanging="180"/>
      </w:pPr>
    </w:lvl>
    <w:lvl w:ilvl="6" w:tplc="49786174" w:tentative="1">
      <w:start w:val="1"/>
      <w:numFmt w:val="decimal"/>
      <w:lvlText w:val="%7."/>
      <w:lvlJc w:val="left"/>
      <w:pPr>
        <w:ind w:left="5040" w:hanging="360"/>
      </w:pPr>
    </w:lvl>
    <w:lvl w:ilvl="7" w:tplc="49786174" w:tentative="1">
      <w:start w:val="1"/>
      <w:numFmt w:val="lowerLetter"/>
      <w:lvlText w:val="%8."/>
      <w:lvlJc w:val="left"/>
      <w:pPr>
        <w:ind w:left="5760" w:hanging="360"/>
      </w:pPr>
    </w:lvl>
    <w:lvl w:ilvl="8" w:tplc="4978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6">
    <w:multiLevelType w:val="hybridMultilevel"/>
    <w:lvl w:ilvl="0" w:tplc="94411371">
      <w:start w:val="1"/>
      <w:numFmt w:val="decimal"/>
      <w:lvlText w:val="%1."/>
      <w:lvlJc w:val="left"/>
      <w:pPr>
        <w:ind w:left="720" w:hanging="360"/>
      </w:pPr>
    </w:lvl>
    <w:lvl w:ilvl="1" w:tplc="94411371" w:tentative="1">
      <w:start w:val="1"/>
      <w:numFmt w:val="lowerLetter"/>
      <w:lvlText w:val="%2."/>
      <w:lvlJc w:val="left"/>
      <w:pPr>
        <w:ind w:left="1440" w:hanging="360"/>
      </w:pPr>
    </w:lvl>
    <w:lvl w:ilvl="2" w:tplc="94411371" w:tentative="1">
      <w:start w:val="1"/>
      <w:numFmt w:val="lowerRoman"/>
      <w:lvlText w:val="%3."/>
      <w:lvlJc w:val="right"/>
      <w:pPr>
        <w:ind w:left="2160" w:hanging="180"/>
      </w:pPr>
    </w:lvl>
    <w:lvl w:ilvl="3" w:tplc="94411371" w:tentative="1">
      <w:start w:val="1"/>
      <w:numFmt w:val="decimal"/>
      <w:lvlText w:val="%4."/>
      <w:lvlJc w:val="left"/>
      <w:pPr>
        <w:ind w:left="2880" w:hanging="360"/>
      </w:pPr>
    </w:lvl>
    <w:lvl w:ilvl="4" w:tplc="94411371" w:tentative="1">
      <w:start w:val="1"/>
      <w:numFmt w:val="lowerLetter"/>
      <w:lvlText w:val="%5."/>
      <w:lvlJc w:val="left"/>
      <w:pPr>
        <w:ind w:left="3600" w:hanging="360"/>
      </w:pPr>
    </w:lvl>
    <w:lvl w:ilvl="5" w:tplc="94411371" w:tentative="1">
      <w:start w:val="1"/>
      <w:numFmt w:val="lowerRoman"/>
      <w:lvlText w:val="%6."/>
      <w:lvlJc w:val="right"/>
      <w:pPr>
        <w:ind w:left="4320" w:hanging="180"/>
      </w:pPr>
    </w:lvl>
    <w:lvl w:ilvl="6" w:tplc="94411371" w:tentative="1">
      <w:start w:val="1"/>
      <w:numFmt w:val="decimal"/>
      <w:lvlText w:val="%7."/>
      <w:lvlJc w:val="left"/>
      <w:pPr>
        <w:ind w:left="5040" w:hanging="360"/>
      </w:pPr>
    </w:lvl>
    <w:lvl w:ilvl="7" w:tplc="94411371" w:tentative="1">
      <w:start w:val="1"/>
      <w:numFmt w:val="lowerLetter"/>
      <w:lvlText w:val="%8."/>
      <w:lvlJc w:val="left"/>
      <w:pPr>
        <w:ind w:left="5760" w:hanging="360"/>
      </w:pPr>
    </w:lvl>
    <w:lvl w:ilvl="8" w:tplc="94411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5">
    <w:multiLevelType w:val="hybridMultilevel"/>
    <w:lvl w:ilvl="0" w:tplc="29210077">
      <w:start w:val="1"/>
      <w:numFmt w:val="decimal"/>
      <w:lvlText w:val="%1."/>
      <w:lvlJc w:val="left"/>
      <w:pPr>
        <w:ind w:left="720" w:hanging="360"/>
      </w:pPr>
    </w:lvl>
    <w:lvl w:ilvl="1" w:tplc="29210077" w:tentative="1">
      <w:start w:val="1"/>
      <w:numFmt w:val="lowerLetter"/>
      <w:lvlText w:val="%2."/>
      <w:lvlJc w:val="left"/>
      <w:pPr>
        <w:ind w:left="1440" w:hanging="360"/>
      </w:pPr>
    </w:lvl>
    <w:lvl w:ilvl="2" w:tplc="29210077" w:tentative="1">
      <w:start w:val="1"/>
      <w:numFmt w:val="lowerRoman"/>
      <w:lvlText w:val="%3."/>
      <w:lvlJc w:val="right"/>
      <w:pPr>
        <w:ind w:left="2160" w:hanging="180"/>
      </w:pPr>
    </w:lvl>
    <w:lvl w:ilvl="3" w:tplc="29210077" w:tentative="1">
      <w:start w:val="1"/>
      <w:numFmt w:val="decimal"/>
      <w:lvlText w:val="%4."/>
      <w:lvlJc w:val="left"/>
      <w:pPr>
        <w:ind w:left="2880" w:hanging="360"/>
      </w:pPr>
    </w:lvl>
    <w:lvl w:ilvl="4" w:tplc="29210077" w:tentative="1">
      <w:start w:val="1"/>
      <w:numFmt w:val="lowerLetter"/>
      <w:lvlText w:val="%5."/>
      <w:lvlJc w:val="left"/>
      <w:pPr>
        <w:ind w:left="3600" w:hanging="360"/>
      </w:pPr>
    </w:lvl>
    <w:lvl w:ilvl="5" w:tplc="29210077" w:tentative="1">
      <w:start w:val="1"/>
      <w:numFmt w:val="lowerRoman"/>
      <w:lvlText w:val="%6."/>
      <w:lvlJc w:val="right"/>
      <w:pPr>
        <w:ind w:left="4320" w:hanging="180"/>
      </w:pPr>
    </w:lvl>
    <w:lvl w:ilvl="6" w:tplc="29210077" w:tentative="1">
      <w:start w:val="1"/>
      <w:numFmt w:val="decimal"/>
      <w:lvlText w:val="%7."/>
      <w:lvlJc w:val="left"/>
      <w:pPr>
        <w:ind w:left="5040" w:hanging="360"/>
      </w:pPr>
    </w:lvl>
    <w:lvl w:ilvl="7" w:tplc="29210077" w:tentative="1">
      <w:start w:val="1"/>
      <w:numFmt w:val="lowerLetter"/>
      <w:lvlText w:val="%8."/>
      <w:lvlJc w:val="left"/>
      <w:pPr>
        <w:ind w:left="5760" w:hanging="360"/>
      </w:pPr>
    </w:lvl>
    <w:lvl w:ilvl="8" w:tplc="2921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4">
    <w:multiLevelType w:val="hybridMultilevel"/>
    <w:lvl w:ilvl="0" w:tplc="37082973">
      <w:start w:val="1"/>
      <w:numFmt w:val="decimal"/>
      <w:lvlText w:val="%1."/>
      <w:lvlJc w:val="left"/>
      <w:pPr>
        <w:ind w:left="720" w:hanging="360"/>
      </w:pPr>
    </w:lvl>
    <w:lvl w:ilvl="1" w:tplc="37082973" w:tentative="1">
      <w:start w:val="1"/>
      <w:numFmt w:val="lowerLetter"/>
      <w:lvlText w:val="%2."/>
      <w:lvlJc w:val="left"/>
      <w:pPr>
        <w:ind w:left="1440" w:hanging="360"/>
      </w:pPr>
    </w:lvl>
    <w:lvl w:ilvl="2" w:tplc="37082973" w:tentative="1">
      <w:start w:val="1"/>
      <w:numFmt w:val="lowerRoman"/>
      <w:lvlText w:val="%3."/>
      <w:lvlJc w:val="right"/>
      <w:pPr>
        <w:ind w:left="2160" w:hanging="180"/>
      </w:pPr>
    </w:lvl>
    <w:lvl w:ilvl="3" w:tplc="37082973" w:tentative="1">
      <w:start w:val="1"/>
      <w:numFmt w:val="decimal"/>
      <w:lvlText w:val="%4."/>
      <w:lvlJc w:val="left"/>
      <w:pPr>
        <w:ind w:left="2880" w:hanging="360"/>
      </w:pPr>
    </w:lvl>
    <w:lvl w:ilvl="4" w:tplc="37082973" w:tentative="1">
      <w:start w:val="1"/>
      <w:numFmt w:val="lowerLetter"/>
      <w:lvlText w:val="%5."/>
      <w:lvlJc w:val="left"/>
      <w:pPr>
        <w:ind w:left="3600" w:hanging="360"/>
      </w:pPr>
    </w:lvl>
    <w:lvl w:ilvl="5" w:tplc="37082973" w:tentative="1">
      <w:start w:val="1"/>
      <w:numFmt w:val="lowerRoman"/>
      <w:lvlText w:val="%6."/>
      <w:lvlJc w:val="right"/>
      <w:pPr>
        <w:ind w:left="4320" w:hanging="180"/>
      </w:pPr>
    </w:lvl>
    <w:lvl w:ilvl="6" w:tplc="37082973" w:tentative="1">
      <w:start w:val="1"/>
      <w:numFmt w:val="decimal"/>
      <w:lvlText w:val="%7."/>
      <w:lvlJc w:val="left"/>
      <w:pPr>
        <w:ind w:left="5040" w:hanging="360"/>
      </w:pPr>
    </w:lvl>
    <w:lvl w:ilvl="7" w:tplc="37082973" w:tentative="1">
      <w:start w:val="1"/>
      <w:numFmt w:val="lowerLetter"/>
      <w:lvlText w:val="%8."/>
      <w:lvlJc w:val="left"/>
      <w:pPr>
        <w:ind w:left="5760" w:hanging="360"/>
      </w:pPr>
    </w:lvl>
    <w:lvl w:ilvl="8" w:tplc="3708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3">
    <w:multiLevelType w:val="hybridMultilevel"/>
    <w:lvl w:ilvl="0" w:tplc="70800515">
      <w:start w:val="1"/>
      <w:numFmt w:val="decimal"/>
      <w:lvlText w:val="%1."/>
      <w:lvlJc w:val="left"/>
      <w:pPr>
        <w:ind w:left="720" w:hanging="360"/>
      </w:pPr>
    </w:lvl>
    <w:lvl w:ilvl="1" w:tplc="70800515" w:tentative="1">
      <w:start w:val="1"/>
      <w:numFmt w:val="lowerLetter"/>
      <w:lvlText w:val="%2."/>
      <w:lvlJc w:val="left"/>
      <w:pPr>
        <w:ind w:left="1440" w:hanging="360"/>
      </w:pPr>
    </w:lvl>
    <w:lvl w:ilvl="2" w:tplc="70800515" w:tentative="1">
      <w:start w:val="1"/>
      <w:numFmt w:val="lowerRoman"/>
      <w:lvlText w:val="%3."/>
      <w:lvlJc w:val="right"/>
      <w:pPr>
        <w:ind w:left="2160" w:hanging="180"/>
      </w:pPr>
    </w:lvl>
    <w:lvl w:ilvl="3" w:tplc="70800515" w:tentative="1">
      <w:start w:val="1"/>
      <w:numFmt w:val="decimal"/>
      <w:lvlText w:val="%4."/>
      <w:lvlJc w:val="left"/>
      <w:pPr>
        <w:ind w:left="2880" w:hanging="360"/>
      </w:pPr>
    </w:lvl>
    <w:lvl w:ilvl="4" w:tplc="70800515" w:tentative="1">
      <w:start w:val="1"/>
      <w:numFmt w:val="lowerLetter"/>
      <w:lvlText w:val="%5."/>
      <w:lvlJc w:val="left"/>
      <w:pPr>
        <w:ind w:left="3600" w:hanging="360"/>
      </w:pPr>
    </w:lvl>
    <w:lvl w:ilvl="5" w:tplc="70800515" w:tentative="1">
      <w:start w:val="1"/>
      <w:numFmt w:val="lowerRoman"/>
      <w:lvlText w:val="%6."/>
      <w:lvlJc w:val="right"/>
      <w:pPr>
        <w:ind w:left="4320" w:hanging="180"/>
      </w:pPr>
    </w:lvl>
    <w:lvl w:ilvl="6" w:tplc="70800515" w:tentative="1">
      <w:start w:val="1"/>
      <w:numFmt w:val="decimal"/>
      <w:lvlText w:val="%7."/>
      <w:lvlJc w:val="left"/>
      <w:pPr>
        <w:ind w:left="5040" w:hanging="360"/>
      </w:pPr>
    </w:lvl>
    <w:lvl w:ilvl="7" w:tplc="70800515" w:tentative="1">
      <w:start w:val="1"/>
      <w:numFmt w:val="lowerLetter"/>
      <w:lvlText w:val="%8."/>
      <w:lvlJc w:val="left"/>
      <w:pPr>
        <w:ind w:left="5760" w:hanging="360"/>
      </w:pPr>
    </w:lvl>
    <w:lvl w:ilvl="8" w:tplc="7080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2">
    <w:multiLevelType w:val="hybridMultilevel"/>
    <w:lvl w:ilvl="0" w:tplc="56207976">
      <w:start w:val="1"/>
      <w:numFmt w:val="decimal"/>
      <w:lvlText w:val="%1."/>
      <w:lvlJc w:val="left"/>
      <w:pPr>
        <w:ind w:left="720" w:hanging="360"/>
      </w:pPr>
    </w:lvl>
    <w:lvl w:ilvl="1" w:tplc="56207976" w:tentative="1">
      <w:start w:val="1"/>
      <w:numFmt w:val="lowerLetter"/>
      <w:lvlText w:val="%2."/>
      <w:lvlJc w:val="left"/>
      <w:pPr>
        <w:ind w:left="1440" w:hanging="360"/>
      </w:pPr>
    </w:lvl>
    <w:lvl w:ilvl="2" w:tplc="56207976" w:tentative="1">
      <w:start w:val="1"/>
      <w:numFmt w:val="lowerRoman"/>
      <w:lvlText w:val="%3."/>
      <w:lvlJc w:val="right"/>
      <w:pPr>
        <w:ind w:left="2160" w:hanging="180"/>
      </w:pPr>
    </w:lvl>
    <w:lvl w:ilvl="3" w:tplc="56207976" w:tentative="1">
      <w:start w:val="1"/>
      <w:numFmt w:val="decimal"/>
      <w:lvlText w:val="%4."/>
      <w:lvlJc w:val="left"/>
      <w:pPr>
        <w:ind w:left="2880" w:hanging="360"/>
      </w:pPr>
    </w:lvl>
    <w:lvl w:ilvl="4" w:tplc="56207976" w:tentative="1">
      <w:start w:val="1"/>
      <w:numFmt w:val="lowerLetter"/>
      <w:lvlText w:val="%5."/>
      <w:lvlJc w:val="left"/>
      <w:pPr>
        <w:ind w:left="3600" w:hanging="360"/>
      </w:pPr>
    </w:lvl>
    <w:lvl w:ilvl="5" w:tplc="56207976" w:tentative="1">
      <w:start w:val="1"/>
      <w:numFmt w:val="lowerRoman"/>
      <w:lvlText w:val="%6."/>
      <w:lvlJc w:val="right"/>
      <w:pPr>
        <w:ind w:left="4320" w:hanging="180"/>
      </w:pPr>
    </w:lvl>
    <w:lvl w:ilvl="6" w:tplc="56207976" w:tentative="1">
      <w:start w:val="1"/>
      <w:numFmt w:val="decimal"/>
      <w:lvlText w:val="%7."/>
      <w:lvlJc w:val="left"/>
      <w:pPr>
        <w:ind w:left="5040" w:hanging="360"/>
      </w:pPr>
    </w:lvl>
    <w:lvl w:ilvl="7" w:tplc="56207976" w:tentative="1">
      <w:start w:val="1"/>
      <w:numFmt w:val="lowerLetter"/>
      <w:lvlText w:val="%8."/>
      <w:lvlJc w:val="left"/>
      <w:pPr>
        <w:ind w:left="5760" w:hanging="360"/>
      </w:pPr>
    </w:lvl>
    <w:lvl w:ilvl="8" w:tplc="5620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1">
    <w:multiLevelType w:val="hybridMultilevel"/>
    <w:lvl w:ilvl="0" w:tplc="40668495">
      <w:start w:val="1"/>
      <w:numFmt w:val="decimal"/>
      <w:lvlText w:val="%1."/>
      <w:lvlJc w:val="left"/>
      <w:pPr>
        <w:ind w:left="720" w:hanging="360"/>
      </w:pPr>
    </w:lvl>
    <w:lvl w:ilvl="1" w:tplc="40668495" w:tentative="1">
      <w:start w:val="1"/>
      <w:numFmt w:val="lowerLetter"/>
      <w:lvlText w:val="%2."/>
      <w:lvlJc w:val="left"/>
      <w:pPr>
        <w:ind w:left="1440" w:hanging="360"/>
      </w:pPr>
    </w:lvl>
    <w:lvl w:ilvl="2" w:tplc="40668495" w:tentative="1">
      <w:start w:val="1"/>
      <w:numFmt w:val="lowerRoman"/>
      <w:lvlText w:val="%3."/>
      <w:lvlJc w:val="right"/>
      <w:pPr>
        <w:ind w:left="2160" w:hanging="180"/>
      </w:pPr>
    </w:lvl>
    <w:lvl w:ilvl="3" w:tplc="40668495" w:tentative="1">
      <w:start w:val="1"/>
      <w:numFmt w:val="decimal"/>
      <w:lvlText w:val="%4."/>
      <w:lvlJc w:val="left"/>
      <w:pPr>
        <w:ind w:left="2880" w:hanging="360"/>
      </w:pPr>
    </w:lvl>
    <w:lvl w:ilvl="4" w:tplc="40668495" w:tentative="1">
      <w:start w:val="1"/>
      <w:numFmt w:val="lowerLetter"/>
      <w:lvlText w:val="%5."/>
      <w:lvlJc w:val="left"/>
      <w:pPr>
        <w:ind w:left="3600" w:hanging="360"/>
      </w:pPr>
    </w:lvl>
    <w:lvl w:ilvl="5" w:tplc="40668495" w:tentative="1">
      <w:start w:val="1"/>
      <w:numFmt w:val="lowerRoman"/>
      <w:lvlText w:val="%6."/>
      <w:lvlJc w:val="right"/>
      <w:pPr>
        <w:ind w:left="4320" w:hanging="180"/>
      </w:pPr>
    </w:lvl>
    <w:lvl w:ilvl="6" w:tplc="40668495" w:tentative="1">
      <w:start w:val="1"/>
      <w:numFmt w:val="decimal"/>
      <w:lvlText w:val="%7."/>
      <w:lvlJc w:val="left"/>
      <w:pPr>
        <w:ind w:left="5040" w:hanging="360"/>
      </w:pPr>
    </w:lvl>
    <w:lvl w:ilvl="7" w:tplc="40668495" w:tentative="1">
      <w:start w:val="1"/>
      <w:numFmt w:val="lowerLetter"/>
      <w:lvlText w:val="%8."/>
      <w:lvlJc w:val="left"/>
      <w:pPr>
        <w:ind w:left="5760" w:hanging="360"/>
      </w:pPr>
    </w:lvl>
    <w:lvl w:ilvl="8" w:tplc="4066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0">
    <w:multiLevelType w:val="hybridMultilevel"/>
    <w:lvl w:ilvl="0" w:tplc="71219786">
      <w:start w:val="1"/>
      <w:numFmt w:val="decimal"/>
      <w:lvlText w:val="%1."/>
      <w:lvlJc w:val="left"/>
      <w:pPr>
        <w:ind w:left="720" w:hanging="360"/>
      </w:pPr>
    </w:lvl>
    <w:lvl w:ilvl="1" w:tplc="71219786" w:tentative="1">
      <w:start w:val="1"/>
      <w:numFmt w:val="lowerLetter"/>
      <w:lvlText w:val="%2."/>
      <w:lvlJc w:val="left"/>
      <w:pPr>
        <w:ind w:left="1440" w:hanging="360"/>
      </w:pPr>
    </w:lvl>
    <w:lvl w:ilvl="2" w:tplc="71219786" w:tentative="1">
      <w:start w:val="1"/>
      <w:numFmt w:val="lowerRoman"/>
      <w:lvlText w:val="%3."/>
      <w:lvlJc w:val="right"/>
      <w:pPr>
        <w:ind w:left="2160" w:hanging="180"/>
      </w:pPr>
    </w:lvl>
    <w:lvl w:ilvl="3" w:tplc="71219786" w:tentative="1">
      <w:start w:val="1"/>
      <w:numFmt w:val="decimal"/>
      <w:lvlText w:val="%4."/>
      <w:lvlJc w:val="left"/>
      <w:pPr>
        <w:ind w:left="2880" w:hanging="360"/>
      </w:pPr>
    </w:lvl>
    <w:lvl w:ilvl="4" w:tplc="71219786" w:tentative="1">
      <w:start w:val="1"/>
      <w:numFmt w:val="lowerLetter"/>
      <w:lvlText w:val="%5."/>
      <w:lvlJc w:val="left"/>
      <w:pPr>
        <w:ind w:left="3600" w:hanging="360"/>
      </w:pPr>
    </w:lvl>
    <w:lvl w:ilvl="5" w:tplc="71219786" w:tentative="1">
      <w:start w:val="1"/>
      <w:numFmt w:val="lowerRoman"/>
      <w:lvlText w:val="%6."/>
      <w:lvlJc w:val="right"/>
      <w:pPr>
        <w:ind w:left="4320" w:hanging="180"/>
      </w:pPr>
    </w:lvl>
    <w:lvl w:ilvl="6" w:tplc="71219786" w:tentative="1">
      <w:start w:val="1"/>
      <w:numFmt w:val="decimal"/>
      <w:lvlText w:val="%7."/>
      <w:lvlJc w:val="left"/>
      <w:pPr>
        <w:ind w:left="5040" w:hanging="360"/>
      </w:pPr>
    </w:lvl>
    <w:lvl w:ilvl="7" w:tplc="71219786" w:tentative="1">
      <w:start w:val="1"/>
      <w:numFmt w:val="lowerLetter"/>
      <w:lvlText w:val="%8."/>
      <w:lvlJc w:val="left"/>
      <w:pPr>
        <w:ind w:left="5760" w:hanging="360"/>
      </w:pPr>
    </w:lvl>
    <w:lvl w:ilvl="8" w:tplc="7121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9">
    <w:multiLevelType w:val="hybridMultilevel"/>
    <w:lvl w:ilvl="0" w:tplc="74238100">
      <w:start w:val="1"/>
      <w:numFmt w:val="decimal"/>
      <w:lvlText w:val="%1."/>
      <w:lvlJc w:val="left"/>
      <w:pPr>
        <w:ind w:left="720" w:hanging="360"/>
      </w:pPr>
    </w:lvl>
    <w:lvl w:ilvl="1" w:tplc="74238100" w:tentative="1">
      <w:start w:val="1"/>
      <w:numFmt w:val="lowerLetter"/>
      <w:lvlText w:val="%2."/>
      <w:lvlJc w:val="left"/>
      <w:pPr>
        <w:ind w:left="1440" w:hanging="360"/>
      </w:pPr>
    </w:lvl>
    <w:lvl w:ilvl="2" w:tplc="74238100" w:tentative="1">
      <w:start w:val="1"/>
      <w:numFmt w:val="lowerRoman"/>
      <w:lvlText w:val="%3."/>
      <w:lvlJc w:val="right"/>
      <w:pPr>
        <w:ind w:left="2160" w:hanging="180"/>
      </w:pPr>
    </w:lvl>
    <w:lvl w:ilvl="3" w:tplc="74238100" w:tentative="1">
      <w:start w:val="1"/>
      <w:numFmt w:val="decimal"/>
      <w:lvlText w:val="%4."/>
      <w:lvlJc w:val="left"/>
      <w:pPr>
        <w:ind w:left="2880" w:hanging="360"/>
      </w:pPr>
    </w:lvl>
    <w:lvl w:ilvl="4" w:tplc="74238100" w:tentative="1">
      <w:start w:val="1"/>
      <w:numFmt w:val="lowerLetter"/>
      <w:lvlText w:val="%5."/>
      <w:lvlJc w:val="left"/>
      <w:pPr>
        <w:ind w:left="3600" w:hanging="360"/>
      </w:pPr>
    </w:lvl>
    <w:lvl w:ilvl="5" w:tplc="74238100" w:tentative="1">
      <w:start w:val="1"/>
      <w:numFmt w:val="lowerRoman"/>
      <w:lvlText w:val="%6."/>
      <w:lvlJc w:val="right"/>
      <w:pPr>
        <w:ind w:left="4320" w:hanging="180"/>
      </w:pPr>
    </w:lvl>
    <w:lvl w:ilvl="6" w:tplc="74238100" w:tentative="1">
      <w:start w:val="1"/>
      <w:numFmt w:val="decimal"/>
      <w:lvlText w:val="%7."/>
      <w:lvlJc w:val="left"/>
      <w:pPr>
        <w:ind w:left="5040" w:hanging="360"/>
      </w:pPr>
    </w:lvl>
    <w:lvl w:ilvl="7" w:tplc="74238100" w:tentative="1">
      <w:start w:val="1"/>
      <w:numFmt w:val="lowerLetter"/>
      <w:lvlText w:val="%8."/>
      <w:lvlJc w:val="left"/>
      <w:pPr>
        <w:ind w:left="5760" w:hanging="360"/>
      </w:pPr>
    </w:lvl>
    <w:lvl w:ilvl="8" w:tplc="7423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8">
    <w:multiLevelType w:val="hybridMultilevel"/>
    <w:lvl w:ilvl="0" w:tplc="11621230">
      <w:start w:val="1"/>
      <w:numFmt w:val="decimal"/>
      <w:lvlText w:val="%1."/>
      <w:lvlJc w:val="left"/>
      <w:pPr>
        <w:ind w:left="720" w:hanging="360"/>
      </w:pPr>
    </w:lvl>
    <w:lvl w:ilvl="1" w:tplc="11621230" w:tentative="1">
      <w:start w:val="1"/>
      <w:numFmt w:val="lowerLetter"/>
      <w:lvlText w:val="%2."/>
      <w:lvlJc w:val="left"/>
      <w:pPr>
        <w:ind w:left="1440" w:hanging="360"/>
      </w:pPr>
    </w:lvl>
    <w:lvl w:ilvl="2" w:tplc="11621230" w:tentative="1">
      <w:start w:val="1"/>
      <w:numFmt w:val="lowerRoman"/>
      <w:lvlText w:val="%3."/>
      <w:lvlJc w:val="right"/>
      <w:pPr>
        <w:ind w:left="2160" w:hanging="180"/>
      </w:pPr>
    </w:lvl>
    <w:lvl w:ilvl="3" w:tplc="11621230" w:tentative="1">
      <w:start w:val="1"/>
      <w:numFmt w:val="decimal"/>
      <w:lvlText w:val="%4."/>
      <w:lvlJc w:val="left"/>
      <w:pPr>
        <w:ind w:left="2880" w:hanging="360"/>
      </w:pPr>
    </w:lvl>
    <w:lvl w:ilvl="4" w:tplc="11621230" w:tentative="1">
      <w:start w:val="1"/>
      <w:numFmt w:val="lowerLetter"/>
      <w:lvlText w:val="%5."/>
      <w:lvlJc w:val="left"/>
      <w:pPr>
        <w:ind w:left="3600" w:hanging="360"/>
      </w:pPr>
    </w:lvl>
    <w:lvl w:ilvl="5" w:tplc="11621230" w:tentative="1">
      <w:start w:val="1"/>
      <w:numFmt w:val="lowerRoman"/>
      <w:lvlText w:val="%6."/>
      <w:lvlJc w:val="right"/>
      <w:pPr>
        <w:ind w:left="4320" w:hanging="180"/>
      </w:pPr>
    </w:lvl>
    <w:lvl w:ilvl="6" w:tplc="11621230" w:tentative="1">
      <w:start w:val="1"/>
      <w:numFmt w:val="decimal"/>
      <w:lvlText w:val="%7."/>
      <w:lvlJc w:val="left"/>
      <w:pPr>
        <w:ind w:left="5040" w:hanging="360"/>
      </w:pPr>
    </w:lvl>
    <w:lvl w:ilvl="7" w:tplc="11621230" w:tentative="1">
      <w:start w:val="1"/>
      <w:numFmt w:val="lowerLetter"/>
      <w:lvlText w:val="%8."/>
      <w:lvlJc w:val="left"/>
      <w:pPr>
        <w:ind w:left="5760" w:hanging="360"/>
      </w:pPr>
    </w:lvl>
    <w:lvl w:ilvl="8" w:tplc="1162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7">
    <w:multiLevelType w:val="hybridMultilevel"/>
    <w:lvl w:ilvl="0" w:tplc="87373717">
      <w:start w:val="1"/>
      <w:numFmt w:val="decimal"/>
      <w:lvlText w:val="%1."/>
      <w:lvlJc w:val="left"/>
      <w:pPr>
        <w:ind w:left="720" w:hanging="360"/>
      </w:pPr>
    </w:lvl>
    <w:lvl w:ilvl="1" w:tplc="87373717" w:tentative="1">
      <w:start w:val="1"/>
      <w:numFmt w:val="lowerLetter"/>
      <w:lvlText w:val="%2."/>
      <w:lvlJc w:val="left"/>
      <w:pPr>
        <w:ind w:left="1440" w:hanging="360"/>
      </w:pPr>
    </w:lvl>
    <w:lvl w:ilvl="2" w:tplc="87373717" w:tentative="1">
      <w:start w:val="1"/>
      <w:numFmt w:val="lowerRoman"/>
      <w:lvlText w:val="%3."/>
      <w:lvlJc w:val="right"/>
      <w:pPr>
        <w:ind w:left="2160" w:hanging="180"/>
      </w:pPr>
    </w:lvl>
    <w:lvl w:ilvl="3" w:tplc="87373717" w:tentative="1">
      <w:start w:val="1"/>
      <w:numFmt w:val="decimal"/>
      <w:lvlText w:val="%4."/>
      <w:lvlJc w:val="left"/>
      <w:pPr>
        <w:ind w:left="2880" w:hanging="360"/>
      </w:pPr>
    </w:lvl>
    <w:lvl w:ilvl="4" w:tplc="87373717" w:tentative="1">
      <w:start w:val="1"/>
      <w:numFmt w:val="lowerLetter"/>
      <w:lvlText w:val="%5."/>
      <w:lvlJc w:val="left"/>
      <w:pPr>
        <w:ind w:left="3600" w:hanging="360"/>
      </w:pPr>
    </w:lvl>
    <w:lvl w:ilvl="5" w:tplc="87373717" w:tentative="1">
      <w:start w:val="1"/>
      <w:numFmt w:val="lowerRoman"/>
      <w:lvlText w:val="%6."/>
      <w:lvlJc w:val="right"/>
      <w:pPr>
        <w:ind w:left="4320" w:hanging="180"/>
      </w:pPr>
    </w:lvl>
    <w:lvl w:ilvl="6" w:tplc="87373717" w:tentative="1">
      <w:start w:val="1"/>
      <w:numFmt w:val="decimal"/>
      <w:lvlText w:val="%7."/>
      <w:lvlJc w:val="left"/>
      <w:pPr>
        <w:ind w:left="5040" w:hanging="360"/>
      </w:pPr>
    </w:lvl>
    <w:lvl w:ilvl="7" w:tplc="87373717" w:tentative="1">
      <w:start w:val="1"/>
      <w:numFmt w:val="lowerLetter"/>
      <w:lvlText w:val="%8."/>
      <w:lvlJc w:val="left"/>
      <w:pPr>
        <w:ind w:left="5760" w:hanging="360"/>
      </w:pPr>
    </w:lvl>
    <w:lvl w:ilvl="8" w:tplc="87373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6">
    <w:multiLevelType w:val="hybridMultilevel"/>
    <w:lvl w:ilvl="0" w:tplc="21710730">
      <w:start w:val="1"/>
      <w:numFmt w:val="decimal"/>
      <w:lvlText w:val="%1."/>
      <w:lvlJc w:val="left"/>
      <w:pPr>
        <w:ind w:left="720" w:hanging="360"/>
      </w:pPr>
    </w:lvl>
    <w:lvl w:ilvl="1" w:tplc="21710730" w:tentative="1">
      <w:start w:val="1"/>
      <w:numFmt w:val="lowerLetter"/>
      <w:lvlText w:val="%2."/>
      <w:lvlJc w:val="left"/>
      <w:pPr>
        <w:ind w:left="1440" w:hanging="360"/>
      </w:pPr>
    </w:lvl>
    <w:lvl w:ilvl="2" w:tplc="21710730" w:tentative="1">
      <w:start w:val="1"/>
      <w:numFmt w:val="lowerRoman"/>
      <w:lvlText w:val="%3."/>
      <w:lvlJc w:val="right"/>
      <w:pPr>
        <w:ind w:left="2160" w:hanging="180"/>
      </w:pPr>
    </w:lvl>
    <w:lvl w:ilvl="3" w:tplc="21710730" w:tentative="1">
      <w:start w:val="1"/>
      <w:numFmt w:val="decimal"/>
      <w:lvlText w:val="%4."/>
      <w:lvlJc w:val="left"/>
      <w:pPr>
        <w:ind w:left="2880" w:hanging="360"/>
      </w:pPr>
    </w:lvl>
    <w:lvl w:ilvl="4" w:tplc="21710730" w:tentative="1">
      <w:start w:val="1"/>
      <w:numFmt w:val="lowerLetter"/>
      <w:lvlText w:val="%5."/>
      <w:lvlJc w:val="left"/>
      <w:pPr>
        <w:ind w:left="3600" w:hanging="360"/>
      </w:pPr>
    </w:lvl>
    <w:lvl w:ilvl="5" w:tplc="21710730" w:tentative="1">
      <w:start w:val="1"/>
      <w:numFmt w:val="lowerRoman"/>
      <w:lvlText w:val="%6."/>
      <w:lvlJc w:val="right"/>
      <w:pPr>
        <w:ind w:left="4320" w:hanging="180"/>
      </w:pPr>
    </w:lvl>
    <w:lvl w:ilvl="6" w:tplc="21710730" w:tentative="1">
      <w:start w:val="1"/>
      <w:numFmt w:val="decimal"/>
      <w:lvlText w:val="%7."/>
      <w:lvlJc w:val="left"/>
      <w:pPr>
        <w:ind w:left="5040" w:hanging="360"/>
      </w:pPr>
    </w:lvl>
    <w:lvl w:ilvl="7" w:tplc="21710730" w:tentative="1">
      <w:start w:val="1"/>
      <w:numFmt w:val="lowerLetter"/>
      <w:lvlText w:val="%8."/>
      <w:lvlJc w:val="left"/>
      <w:pPr>
        <w:ind w:left="5760" w:hanging="360"/>
      </w:pPr>
    </w:lvl>
    <w:lvl w:ilvl="8" w:tplc="21710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5">
    <w:multiLevelType w:val="hybridMultilevel"/>
    <w:lvl w:ilvl="0" w:tplc="57188742">
      <w:start w:val="1"/>
      <w:numFmt w:val="decimal"/>
      <w:lvlText w:val="%1."/>
      <w:lvlJc w:val="left"/>
      <w:pPr>
        <w:ind w:left="720" w:hanging="360"/>
      </w:pPr>
    </w:lvl>
    <w:lvl w:ilvl="1" w:tplc="57188742" w:tentative="1">
      <w:start w:val="1"/>
      <w:numFmt w:val="lowerLetter"/>
      <w:lvlText w:val="%2."/>
      <w:lvlJc w:val="left"/>
      <w:pPr>
        <w:ind w:left="1440" w:hanging="360"/>
      </w:pPr>
    </w:lvl>
    <w:lvl w:ilvl="2" w:tplc="57188742" w:tentative="1">
      <w:start w:val="1"/>
      <w:numFmt w:val="lowerRoman"/>
      <w:lvlText w:val="%3."/>
      <w:lvlJc w:val="right"/>
      <w:pPr>
        <w:ind w:left="2160" w:hanging="180"/>
      </w:pPr>
    </w:lvl>
    <w:lvl w:ilvl="3" w:tplc="57188742" w:tentative="1">
      <w:start w:val="1"/>
      <w:numFmt w:val="decimal"/>
      <w:lvlText w:val="%4."/>
      <w:lvlJc w:val="left"/>
      <w:pPr>
        <w:ind w:left="2880" w:hanging="360"/>
      </w:pPr>
    </w:lvl>
    <w:lvl w:ilvl="4" w:tplc="57188742" w:tentative="1">
      <w:start w:val="1"/>
      <w:numFmt w:val="lowerLetter"/>
      <w:lvlText w:val="%5."/>
      <w:lvlJc w:val="left"/>
      <w:pPr>
        <w:ind w:left="3600" w:hanging="360"/>
      </w:pPr>
    </w:lvl>
    <w:lvl w:ilvl="5" w:tplc="57188742" w:tentative="1">
      <w:start w:val="1"/>
      <w:numFmt w:val="lowerRoman"/>
      <w:lvlText w:val="%6."/>
      <w:lvlJc w:val="right"/>
      <w:pPr>
        <w:ind w:left="4320" w:hanging="180"/>
      </w:pPr>
    </w:lvl>
    <w:lvl w:ilvl="6" w:tplc="57188742" w:tentative="1">
      <w:start w:val="1"/>
      <w:numFmt w:val="decimal"/>
      <w:lvlText w:val="%7."/>
      <w:lvlJc w:val="left"/>
      <w:pPr>
        <w:ind w:left="5040" w:hanging="360"/>
      </w:pPr>
    </w:lvl>
    <w:lvl w:ilvl="7" w:tplc="57188742" w:tentative="1">
      <w:start w:val="1"/>
      <w:numFmt w:val="lowerLetter"/>
      <w:lvlText w:val="%8."/>
      <w:lvlJc w:val="left"/>
      <w:pPr>
        <w:ind w:left="5760" w:hanging="360"/>
      </w:pPr>
    </w:lvl>
    <w:lvl w:ilvl="8" w:tplc="57188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4">
    <w:multiLevelType w:val="hybridMultilevel"/>
    <w:lvl w:ilvl="0" w:tplc="74788713">
      <w:start w:val="1"/>
      <w:numFmt w:val="decimal"/>
      <w:lvlText w:val="%1."/>
      <w:lvlJc w:val="left"/>
      <w:pPr>
        <w:ind w:left="720" w:hanging="360"/>
      </w:pPr>
    </w:lvl>
    <w:lvl w:ilvl="1" w:tplc="74788713" w:tentative="1">
      <w:start w:val="1"/>
      <w:numFmt w:val="lowerLetter"/>
      <w:lvlText w:val="%2."/>
      <w:lvlJc w:val="left"/>
      <w:pPr>
        <w:ind w:left="1440" w:hanging="360"/>
      </w:pPr>
    </w:lvl>
    <w:lvl w:ilvl="2" w:tplc="74788713" w:tentative="1">
      <w:start w:val="1"/>
      <w:numFmt w:val="lowerRoman"/>
      <w:lvlText w:val="%3."/>
      <w:lvlJc w:val="right"/>
      <w:pPr>
        <w:ind w:left="2160" w:hanging="180"/>
      </w:pPr>
    </w:lvl>
    <w:lvl w:ilvl="3" w:tplc="74788713" w:tentative="1">
      <w:start w:val="1"/>
      <w:numFmt w:val="decimal"/>
      <w:lvlText w:val="%4."/>
      <w:lvlJc w:val="left"/>
      <w:pPr>
        <w:ind w:left="2880" w:hanging="360"/>
      </w:pPr>
    </w:lvl>
    <w:lvl w:ilvl="4" w:tplc="74788713" w:tentative="1">
      <w:start w:val="1"/>
      <w:numFmt w:val="lowerLetter"/>
      <w:lvlText w:val="%5."/>
      <w:lvlJc w:val="left"/>
      <w:pPr>
        <w:ind w:left="3600" w:hanging="360"/>
      </w:pPr>
    </w:lvl>
    <w:lvl w:ilvl="5" w:tplc="74788713" w:tentative="1">
      <w:start w:val="1"/>
      <w:numFmt w:val="lowerRoman"/>
      <w:lvlText w:val="%6."/>
      <w:lvlJc w:val="right"/>
      <w:pPr>
        <w:ind w:left="4320" w:hanging="180"/>
      </w:pPr>
    </w:lvl>
    <w:lvl w:ilvl="6" w:tplc="74788713" w:tentative="1">
      <w:start w:val="1"/>
      <w:numFmt w:val="decimal"/>
      <w:lvlText w:val="%7."/>
      <w:lvlJc w:val="left"/>
      <w:pPr>
        <w:ind w:left="5040" w:hanging="360"/>
      </w:pPr>
    </w:lvl>
    <w:lvl w:ilvl="7" w:tplc="74788713" w:tentative="1">
      <w:start w:val="1"/>
      <w:numFmt w:val="lowerLetter"/>
      <w:lvlText w:val="%8."/>
      <w:lvlJc w:val="left"/>
      <w:pPr>
        <w:ind w:left="5760" w:hanging="360"/>
      </w:pPr>
    </w:lvl>
    <w:lvl w:ilvl="8" w:tplc="7478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3">
    <w:multiLevelType w:val="hybridMultilevel"/>
    <w:lvl w:ilvl="0" w:tplc="78394277">
      <w:start w:val="1"/>
      <w:numFmt w:val="decimal"/>
      <w:lvlText w:val="%1."/>
      <w:lvlJc w:val="left"/>
      <w:pPr>
        <w:ind w:left="720" w:hanging="360"/>
      </w:pPr>
    </w:lvl>
    <w:lvl w:ilvl="1" w:tplc="78394277" w:tentative="1">
      <w:start w:val="1"/>
      <w:numFmt w:val="lowerLetter"/>
      <w:lvlText w:val="%2."/>
      <w:lvlJc w:val="left"/>
      <w:pPr>
        <w:ind w:left="1440" w:hanging="360"/>
      </w:pPr>
    </w:lvl>
    <w:lvl w:ilvl="2" w:tplc="78394277" w:tentative="1">
      <w:start w:val="1"/>
      <w:numFmt w:val="lowerRoman"/>
      <w:lvlText w:val="%3."/>
      <w:lvlJc w:val="right"/>
      <w:pPr>
        <w:ind w:left="2160" w:hanging="180"/>
      </w:pPr>
    </w:lvl>
    <w:lvl w:ilvl="3" w:tplc="78394277" w:tentative="1">
      <w:start w:val="1"/>
      <w:numFmt w:val="decimal"/>
      <w:lvlText w:val="%4."/>
      <w:lvlJc w:val="left"/>
      <w:pPr>
        <w:ind w:left="2880" w:hanging="360"/>
      </w:pPr>
    </w:lvl>
    <w:lvl w:ilvl="4" w:tplc="78394277" w:tentative="1">
      <w:start w:val="1"/>
      <w:numFmt w:val="lowerLetter"/>
      <w:lvlText w:val="%5."/>
      <w:lvlJc w:val="left"/>
      <w:pPr>
        <w:ind w:left="3600" w:hanging="360"/>
      </w:pPr>
    </w:lvl>
    <w:lvl w:ilvl="5" w:tplc="78394277" w:tentative="1">
      <w:start w:val="1"/>
      <w:numFmt w:val="lowerRoman"/>
      <w:lvlText w:val="%6."/>
      <w:lvlJc w:val="right"/>
      <w:pPr>
        <w:ind w:left="4320" w:hanging="180"/>
      </w:pPr>
    </w:lvl>
    <w:lvl w:ilvl="6" w:tplc="78394277" w:tentative="1">
      <w:start w:val="1"/>
      <w:numFmt w:val="decimal"/>
      <w:lvlText w:val="%7."/>
      <w:lvlJc w:val="left"/>
      <w:pPr>
        <w:ind w:left="5040" w:hanging="360"/>
      </w:pPr>
    </w:lvl>
    <w:lvl w:ilvl="7" w:tplc="78394277" w:tentative="1">
      <w:start w:val="1"/>
      <w:numFmt w:val="lowerLetter"/>
      <w:lvlText w:val="%8."/>
      <w:lvlJc w:val="left"/>
      <w:pPr>
        <w:ind w:left="5760" w:hanging="360"/>
      </w:pPr>
    </w:lvl>
    <w:lvl w:ilvl="8" w:tplc="7839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2">
    <w:multiLevelType w:val="hybridMultilevel"/>
    <w:lvl w:ilvl="0" w:tplc="74375099">
      <w:start w:val="1"/>
      <w:numFmt w:val="decimal"/>
      <w:lvlText w:val="%1."/>
      <w:lvlJc w:val="left"/>
      <w:pPr>
        <w:ind w:left="720" w:hanging="360"/>
      </w:pPr>
    </w:lvl>
    <w:lvl w:ilvl="1" w:tplc="74375099" w:tentative="1">
      <w:start w:val="1"/>
      <w:numFmt w:val="lowerLetter"/>
      <w:lvlText w:val="%2."/>
      <w:lvlJc w:val="left"/>
      <w:pPr>
        <w:ind w:left="1440" w:hanging="360"/>
      </w:pPr>
    </w:lvl>
    <w:lvl w:ilvl="2" w:tplc="74375099" w:tentative="1">
      <w:start w:val="1"/>
      <w:numFmt w:val="lowerRoman"/>
      <w:lvlText w:val="%3."/>
      <w:lvlJc w:val="right"/>
      <w:pPr>
        <w:ind w:left="2160" w:hanging="180"/>
      </w:pPr>
    </w:lvl>
    <w:lvl w:ilvl="3" w:tplc="74375099" w:tentative="1">
      <w:start w:val="1"/>
      <w:numFmt w:val="decimal"/>
      <w:lvlText w:val="%4."/>
      <w:lvlJc w:val="left"/>
      <w:pPr>
        <w:ind w:left="2880" w:hanging="360"/>
      </w:pPr>
    </w:lvl>
    <w:lvl w:ilvl="4" w:tplc="74375099" w:tentative="1">
      <w:start w:val="1"/>
      <w:numFmt w:val="lowerLetter"/>
      <w:lvlText w:val="%5."/>
      <w:lvlJc w:val="left"/>
      <w:pPr>
        <w:ind w:left="3600" w:hanging="360"/>
      </w:pPr>
    </w:lvl>
    <w:lvl w:ilvl="5" w:tplc="74375099" w:tentative="1">
      <w:start w:val="1"/>
      <w:numFmt w:val="lowerRoman"/>
      <w:lvlText w:val="%6."/>
      <w:lvlJc w:val="right"/>
      <w:pPr>
        <w:ind w:left="4320" w:hanging="180"/>
      </w:pPr>
    </w:lvl>
    <w:lvl w:ilvl="6" w:tplc="74375099" w:tentative="1">
      <w:start w:val="1"/>
      <w:numFmt w:val="decimal"/>
      <w:lvlText w:val="%7."/>
      <w:lvlJc w:val="left"/>
      <w:pPr>
        <w:ind w:left="5040" w:hanging="360"/>
      </w:pPr>
    </w:lvl>
    <w:lvl w:ilvl="7" w:tplc="74375099" w:tentative="1">
      <w:start w:val="1"/>
      <w:numFmt w:val="lowerLetter"/>
      <w:lvlText w:val="%8."/>
      <w:lvlJc w:val="left"/>
      <w:pPr>
        <w:ind w:left="5760" w:hanging="360"/>
      </w:pPr>
    </w:lvl>
    <w:lvl w:ilvl="8" w:tplc="7437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1">
    <w:multiLevelType w:val="hybridMultilevel"/>
    <w:lvl w:ilvl="0" w:tplc="39093157">
      <w:start w:val="1"/>
      <w:numFmt w:val="decimal"/>
      <w:lvlText w:val="%1."/>
      <w:lvlJc w:val="left"/>
      <w:pPr>
        <w:ind w:left="720" w:hanging="360"/>
      </w:pPr>
    </w:lvl>
    <w:lvl w:ilvl="1" w:tplc="39093157" w:tentative="1">
      <w:start w:val="1"/>
      <w:numFmt w:val="lowerLetter"/>
      <w:lvlText w:val="%2."/>
      <w:lvlJc w:val="left"/>
      <w:pPr>
        <w:ind w:left="1440" w:hanging="360"/>
      </w:pPr>
    </w:lvl>
    <w:lvl w:ilvl="2" w:tplc="39093157" w:tentative="1">
      <w:start w:val="1"/>
      <w:numFmt w:val="lowerRoman"/>
      <w:lvlText w:val="%3."/>
      <w:lvlJc w:val="right"/>
      <w:pPr>
        <w:ind w:left="2160" w:hanging="180"/>
      </w:pPr>
    </w:lvl>
    <w:lvl w:ilvl="3" w:tplc="39093157" w:tentative="1">
      <w:start w:val="1"/>
      <w:numFmt w:val="decimal"/>
      <w:lvlText w:val="%4."/>
      <w:lvlJc w:val="left"/>
      <w:pPr>
        <w:ind w:left="2880" w:hanging="360"/>
      </w:pPr>
    </w:lvl>
    <w:lvl w:ilvl="4" w:tplc="39093157" w:tentative="1">
      <w:start w:val="1"/>
      <w:numFmt w:val="lowerLetter"/>
      <w:lvlText w:val="%5."/>
      <w:lvlJc w:val="left"/>
      <w:pPr>
        <w:ind w:left="3600" w:hanging="360"/>
      </w:pPr>
    </w:lvl>
    <w:lvl w:ilvl="5" w:tplc="39093157" w:tentative="1">
      <w:start w:val="1"/>
      <w:numFmt w:val="lowerRoman"/>
      <w:lvlText w:val="%6."/>
      <w:lvlJc w:val="right"/>
      <w:pPr>
        <w:ind w:left="4320" w:hanging="180"/>
      </w:pPr>
    </w:lvl>
    <w:lvl w:ilvl="6" w:tplc="39093157" w:tentative="1">
      <w:start w:val="1"/>
      <w:numFmt w:val="decimal"/>
      <w:lvlText w:val="%7."/>
      <w:lvlJc w:val="left"/>
      <w:pPr>
        <w:ind w:left="5040" w:hanging="360"/>
      </w:pPr>
    </w:lvl>
    <w:lvl w:ilvl="7" w:tplc="39093157" w:tentative="1">
      <w:start w:val="1"/>
      <w:numFmt w:val="lowerLetter"/>
      <w:lvlText w:val="%8."/>
      <w:lvlJc w:val="left"/>
      <w:pPr>
        <w:ind w:left="5760" w:hanging="360"/>
      </w:pPr>
    </w:lvl>
    <w:lvl w:ilvl="8" w:tplc="3909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0">
    <w:multiLevelType w:val="hybridMultilevel"/>
    <w:lvl w:ilvl="0" w:tplc="66377351">
      <w:start w:val="1"/>
      <w:numFmt w:val="decimal"/>
      <w:lvlText w:val="%1."/>
      <w:lvlJc w:val="left"/>
      <w:pPr>
        <w:ind w:left="720" w:hanging="360"/>
      </w:pPr>
    </w:lvl>
    <w:lvl w:ilvl="1" w:tplc="66377351" w:tentative="1">
      <w:start w:val="1"/>
      <w:numFmt w:val="lowerLetter"/>
      <w:lvlText w:val="%2."/>
      <w:lvlJc w:val="left"/>
      <w:pPr>
        <w:ind w:left="1440" w:hanging="360"/>
      </w:pPr>
    </w:lvl>
    <w:lvl w:ilvl="2" w:tplc="66377351" w:tentative="1">
      <w:start w:val="1"/>
      <w:numFmt w:val="lowerRoman"/>
      <w:lvlText w:val="%3."/>
      <w:lvlJc w:val="right"/>
      <w:pPr>
        <w:ind w:left="2160" w:hanging="180"/>
      </w:pPr>
    </w:lvl>
    <w:lvl w:ilvl="3" w:tplc="66377351" w:tentative="1">
      <w:start w:val="1"/>
      <w:numFmt w:val="decimal"/>
      <w:lvlText w:val="%4."/>
      <w:lvlJc w:val="left"/>
      <w:pPr>
        <w:ind w:left="2880" w:hanging="360"/>
      </w:pPr>
    </w:lvl>
    <w:lvl w:ilvl="4" w:tplc="66377351" w:tentative="1">
      <w:start w:val="1"/>
      <w:numFmt w:val="lowerLetter"/>
      <w:lvlText w:val="%5."/>
      <w:lvlJc w:val="left"/>
      <w:pPr>
        <w:ind w:left="3600" w:hanging="360"/>
      </w:pPr>
    </w:lvl>
    <w:lvl w:ilvl="5" w:tplc="66377351" w:tentative="1">
      <w:start w:val="1"/>
      <w:numFmt w:val="lowerRoman"/>
      <w:lvlText w:val="%6."/>
      <w:lvlJc w:val="right"/>
      <w:pPr>
        <w:ind w:left="4320" w:hanging="180"/>
      </w:pPr>
    </w:lvl>
    <w:lvl w:ilvl="6" w:tplc="66377351" w:tentative="1">
      <w:start w:val="1"/>
      <w:numFmt w:val="decimal"/>
      <w:lvlText w:val="%7."/>
      <w:lvlJc w:val="left"/>
      <w:pPr>
        <w:ind w:left="5040" w:hanging="360"/>
      </w:pPr>
    </w:lvl>
    <w:lvl w:ilvl="7" w:tplc="66377351" w:tentative="1">
      <w:start w:val="1"/>
      <w:numFmt w:val="lowerLetter"/>
      <w:lvlText w:val="%8."/>
      <w:lvlJc w:val="left"/>
      <w:pPr>
        <w:ind w:left="5760" w:hanging="360"/>
      </w:pPr>
    </w:lvl>
    <w:lvl w:ilvl="8" w:tplc="6637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9">
    <w:multiLevelType w:val="hybridMultilevel"/>
    <w:lvl w:ilvl="0" w:tplc="25144648">
      <w:start w:val="1"/>
      <w:numFmt w:val="decimal"/>
      <w:lvlText w:val="%1."/>
      <w:lvlJc w:val="left"/>
      <w:pPr>
        <w:ind w:left="720" w:hanging="360"/>
      </w:pPr>
    </w:lvl>
    <w:lvl w:ilvl="1" w:tplc="25144648" w:tentative="1">
      <w:start w:val="1"/>
      <w:numFmt w:val="lowerLetter"/>
      <w:lvlText w:val="%2."/>
      <w:lvlJc w:val="left"/>
      <w:pPr>
        <w:ind w:left="1440" w:hanging="360"/>
      </w:pPr>
    </w:lvl>
    <w:lvl w:ilvl="2" w:tplc="25144648" w:tentative="1">
      <w:start w:val="1"/>
      <w:numFmt w:val="lowerRoman"/>
      <w:lvlText w:val="%3."/>
      <w:lvlJc w:val="right"/>
      <w:pPr>
        <w:ind w:left="2160" w:hanging="180"/>
      </w:pPr>
    </w:lvl>
    <w:lvl w:ilvl="3" w:tplc="25144648" w:tentative="1">
      <w:start w:val="1"/>
      <w:numFmt w:val="decimal"/>
      <w:lvlText w:val="%4."/>
      <w:lvlJc w:val="left"/>
      <w:pPr>
        <w:ind w:left="2880" w:hanging="360"/>
      </w:pPr>
    </w:lvl>
    <w:lvl w:ilvl="4" w:tplc="25144648" w:tentative="1">
      <w:start w:val="1"/>
      <w:numFmt w:val="lowerLetter"/>
      <w:lvlText w:val="%5."/>
      <w:lvlJc w:val="left"/>
      <w:pPr>
        <w:ind w:left="3600" w:hanging="360"/>
      </w:pPr>
    </w:lvl>
    <w:lvl w:ilvl="5" w:tplc="25144648" w:tentative="1">
      <w:start w:val="1"/>
      <w:numFmt w:val="lowerRoman"/>
      <w:lvlText w:val="%6."/>
      <w:lvlJc w:val="right"/>
      <w:pPr>
        <w:ind w:left="4320" w:hanging="180"/>
      </w:pPr>
    </w:lvl>
    <w:lvl w:ilvl="6" w:tplc="25144648" w:tentative="1">
      <w:start w:val="1"/>
      <w:numFmt w:val="decimal"/>
      <w:lvlText w:val="%7."/>
      <w:lvlJc w:val="left"/>
      <w:pPr>
        <w:ind w:left="5040" w:hanging="360"/>
      </w:pPr>
    </w:lvl>
    <w:lvl w:ilvl="7" w:tplc="25144648" w:tentative="1">
      <w:start w:val="1"/>
      <w:numFmt w:val="lowerLetter"/>
      <w:lvlText w:val="%8."/>
      <w:lvlJc w:val="left"/>
      <w:pPr>
        <w:ind w:left="5760" w:hanging="360"/>
      </w:pPr>
    </w:lvl>
    <w:lvl w:ilvl="8" w:tplc="2514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8">
    <w:multiLevelType w:val="hybridMultilevel"/>
    <w:lvl w:ilvl="0" w:tplc="92026211">
      <w:start w:val="1"/>
      <w:numFmt w:val="decimal"/>
      <w:lvlText w:val="%1."/>
      <w:lvlJc w:val="left"/>
      <w:pPr>
        <w:ind w:left="720" w:hanging="360"/>
      </w:pPr>
    </w:lvl>
    <w:lvl w:ilvl="1" w:tplc="92026211" w:tentative="1">
      <w:start w:val="1"/>
      <w:numFmt w:val="lowerLetter"/>
      <w:lvlText w:val="%2."/>
      <w:lvlJc w:val="left"/>
      <w:pPr>
        <w:ind w:left="1440" w:hanging="360"/>
      </w:pPr>
    </w:lvl>
    <w:lvl w:ilvl="2" w:tplc="92026211" w:tentative="1">
      <w:start w:val="1"/>
      <w:numFmt w:val="lowerRoman"/>
      <w:lvlText w:val="%3."/>
      <w:lvlJc w:val="right"/>
      <w:pPr>
        <w:ind w:left="2160" w:hanging="180"/>
      </w:pPr>
    </w:lvl>
    <w:lvl w:ilvl="3" w:tplc="92026211" w:tentative="1">
      <w:start w:val="1"/>
      <w:numFmt w:val="decimal"/>
      <w:lvlText w:val="%4."/>
      <w:lvlJc w:val="left"/>
      <w:pPr>
        <w:ind w:left="2880" w:hanging="360"/>
      </w:pPr>
    </w:lvl>
    <w:lvl w:ilvl="4" w:tplc="92026211" w:tentative="1">
      <w:start w:val="1"/>
      <w:numFmt w:val="lowerLetter"/>
      <w:lvlText w:val="%5."/>
      <w:lvlJc w:val="left"/>
      <w:pPr>
        <w:ind w:left="3600" w:hanging="360"/>
      </w:pPr>
    </w:lvl>
    <w:lvl w:ilvl="5" w:tplc="92026211" w:tentative="1">
      <w:start w:val="1"/>
      <w:numFmt w:val="lowerRoman"/>
      <w:lvlText w:val="%6."/>
      <w:lvlJc w:val="right"/>
      <w:pPr>
        <w:ind w:left="4320" w:hanging="180"/>
      </w:pPr>
    </w:lvl>
    <w:lvl w:ilvl="6" w:tplc="92026211" w:tentative="1">
      <w:start w:val="1"/>
      <w:numFmt w:val="decimal"/>
      <w:lvlText w:val="%7."/>
      <w:lvlJc w:val="left"/>
      <w:pPr>
        <w:ind w:left="5040" w:hanging="360"/>
      </w:pPr>
    </w:lvl>
    <w:lvl w:ilvl="7" w:tplc="92026211" w:tentative="1">
      <w:start w:val="1"/>
      <w:numFmt w:val="lowerLetter"/>
      <w:lvlText w:val="%8."/>
      <w:lvlJc w:val="left"/>
      <w:pPr>
        <w:ind w:left="5760" w:hanging="360"/>
      </w:pPr>
    </w:lvl>
    <w:lvl w:ilvl="8" w:tplc="92026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7">
    <w:multiLevelType w:val="hybridMultilevel"/>
    <w:lvl w:ilvl="0" w:tplc="27939143">
      <w:start w:val="1"/>
      <w:numFmt w:val="decimal"/>
      <w:lvlText w:val="%1."/>
      <w:lvlJc w:val="left"/>
      <w:pPr>
        <w:ind w:left="720" w:hanging="360"/>
      </w:pPr>
    </w:lvl>
    <w:lvl w:ilvl="1" w:tplc="27939143" w:tentative="1">
      <w:start w:val="1"/>
      <w:numFmt w:val="lowerLetter"/>
      <w:lvlText w:val="%2."/>
      <w:lvlJc w:val="left"/>
      <w:pPr>
        <w:ind w:left="1440" w:hanging="360"/>
      </w:pPr>
    </w:lvl>
    <w:lvl w:ilvl="2" w:tplc="27939143" w:tentative="1">
      <w:start w:val="1"/>
      <w:numFmt w:val="lowerRoman"/>
      <w:lvlText w:val="%3."/>
      <w:lvlJc w:val="right"/>
      <w:pPr>
        <w:ind w:left="2160" w:hanging="180"/>
      </w:pPr>
    </w:lvl>
    <w:lvl w:ilvl="3" w:tplc="27939143" w:tentative="1">
      <w:start w:val="1"/>
      <w:numFmt w:val="decimal"/>
      <w:lvlText w:val="%4."/>
      <w:lvlJc w:val="left"/>
      <w:pPr>
        <w:ind w:left="2880" w:hanging="360"/>
      </w:pPr>
    </w:lvl>
    <w:lvl w:ilvl="4" w:tplc="27939143" w:tentative="1">
      <w:start w:val="1"/>
      <w:numFmt w:val="lowerLetter"/>
      <w:lvlText w:val="%5."/>
      <w:lvlJc w:val="left"/>
      <w:pPr>
        <w:ind w:left="3600" w:hanging="360"/>
      </w:pPr>
    </w:lvl>
    <w:lvl w:ilvl="5" w:tplc="27939143" w:tentative="1">
      <w:start w:val="1"/>
      <w:numFmt w:val="lowerRoman"/>
      <w:lvlText w:val="%6."/>
      <w:lvlJc w:val="right"/>
      <w:pPr>
        <w:ind w:left="4320" w:hanging="180"/>
      </w:pPr>
    </w:lvl>
    <w:lvl w:ilvl="6" w:tplc="27939143" w:tentative="1">
      <w:start w:val="1"/>
      <w:numFmt w:val="decimal"/>
      <w:lvlText w:val="%7."/>
      <w:lvlJc w:val="left"/>
      <w:pPr>
        <w:ind w:left="5040" w:hanging="360"/>
      </w:pPr>
    </w:lvl>
    <w:lvl w:ilvl="7" w:tplc="27939143" w:tentative="1">
      <w:start w:val="1"/>
      <w:numFmt w:val="lowerLetter"/>
      <w:lvlText w:val="%8."/>
      <w:lvlJc w:val="left"/>
      <w:pPr>
        <w:ind w:left="5760" w:hanging="360"/>
      </w:pPr>
    </w:lvl>
    <w:lvl w:ilvl="8" w:tplc="27939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6">
    <w:multiLevelType w:val="hybridMultilevel"/>
    <w:lvl w:ilvl="0" w:tplc="95788726">
      <w:start w:val="1"/>
      <w:numFmt w:val="decimal"/>
      <w:lvlText w:val="%1."/>
      <w:lvlJc w:val="left"/>
      <w:pPr>
        <w:ind w:left="720" w:hanging="360"/>
      </w:pPr>
    </w:lvl>
    <w:lvl w:ilvl="1" w:tplc="95788726" w:tentative="1">
      <w:start w:val="1"/>
      <w:numFmt w:val="lowerLetter"/>
      <w:lvlText w:val="%2."/>
      <w:lvlJc w:val="left"/>
      <w:pPr>
        <w:ind w:left="1440" w:hanging="360"/>
      </w:pPr>
    </w:lvl>
    <w:lvl w:ilvl="2" w:tplc="95788726" w:tentative="1">
      <w:start w:val="1"/>
      <w:numFmt w:val="lowerRoman"/>
      <w:lvlText w:val="%3."/>
      <w:lvlJc w:val="right"/>
      <w:pPr>
        <w:ind w:left="2160" w:hanging="180"/>
      </w:pPr>
    </w:lvl>
    <w:lvl w:ilvl="3" w:tplc="95788726" w:tentative="1">
      <w:start w:val="1"/>
      <w:numFmt w:val="decimal"/>
      <w:lvlText w:val="%4."/>
      <w:lvlJc w:val="left"/>
      <w:pPr>
        <w:ind w:left="2880" w:hanging="360"/>
      </w:pPr>
    </w:lvl>
    <w:lvl w:ilvl="4" w:tplc="95788726" w:tentative="1">
      <w:start w:val="1"/>
      <w:numFmt w:val="lowerLetter"/>
      <w:lvlText w:val="%5."/>
      <w:lvlJc w:val="left"/>
      <w:pPr>
        <w:ind w:left="3600" w:hanging="360"/>
      </w:pPr>
    </w:lvl>
    <w:lvl w:ilvl="5" w:tplc="95788726" w:tentative="1">
      <w:start w:val="1"/>
      <w:numFmt w:val="lowerRoman"/>
      <w:lvlText w:val="%6."/>
      <w:lvlJc w:val="right"/>
      <w:pPr>
        <w:ind w:left="4320" w:hanging="180"/>
      </w:pPr>
    </w:lvl>
    <w:lvl w:ilvl="6" w:tplc="95788726" w:tentative="1">
      <w:start w:val="1"/>
      <w:numFmt w:val="decimal"/>
      <w:lvlText w:val="%7."/>
      <w:lvlJc w:val="left"/>
      <w:pPr>
        <w:ind w:left="5040" w:hanging="360"/>
      </w:pPr>
    </w:lvl>
    <w:lvl w:ilvl="7" w:tplc="95788726" w:tentative="1">
      <w:start w:val="1"/>
      <w:numFmt w:val="lowerLetter"/>
      <w:lvlText w:val="%8."/>
      <w:lvlJc w:val="left"/>
      <w:pPr>
        <w:ind w:left="5760" w:hanging="360"/>
      </w:pPr>
    </w:lvl>
    <w:lvl w:ilvl="8" w:tplc="95788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5">
    <w:multiLevelType w:val="hybridMultilevel"/>
    <w:lvl w:ilvl="0" w:tplc="55595449">
      <w:start w:val="1"/>
      <w:numFmt w:val="decimal"/>
      <w:lvlText w:val="%1."/>
      <w:lvlJc w:val="left"/>
      <w:pPr>
        <w:ind w:left="720" w:hanging="360"/>
      </w:pPr>
    </w:lvl>
    <w:lvl w:ilvl="1" w:tplc="55595449" w:tentative="1">
      <w:start w:val="1"/>
      <w:numFmt w:val="lowerLetter"/>
      <w:lvlText w:val="%2."/>
      <w:lvlJc w:val="left"/>
      <w:pPr>
        <w:ind w:left="1440" w:hanging="360"/>
      </w:pPr>
    </w:lvl>
    <w:lvl w:ilvl="2" w:tplc="55595449" w:tentative="1">
      <w:start w:val="1"/>
      <w:numFmt w:val="lowerRoman"/>
      <w:lvlText w:val="%3."/>
      <w:lvlJc w:val="right"/>
      <w:pPr>
        <w:ind w:left="2160" w:hanging="180"/>
      </w:pPr>
    </w:lvl>
    <w:lvl w:ilvl="3" w:tplc="55595449" w:tentative="1">
      <w:start w:val="1"/>
      <w:numFmt w:val="decimal"/>
      <w:lvlText w:val="%4."/>
      <w:lvlJc w:val="left"/>
      <w:pPr>
        <w:ind w:left="2880" w:hanging="360"/>
      </w:pPr>
    </w:lvl>
    <w:lvl w:ilvl="4" w:tplc="55595449" w:tentative="1">
      <w:start w:val="1"/>
      <w:numFmt w:val="lowerLetter"/>
      <w:lvlText w:val="%5."/>
      <w:lvlJc w:val="left"/>
      <w:pPr>
        <w:ind w:left="3600" w:hanging="360"/>
      </w:pPr>
    </w:lvl>
    <w:lvl w:ilvl="5" w:tplc="55595449" w:tentative="1">
      <w:start w:val="1"/>
      <w:numFmt w:val="lowerRoman"/>
      <w:lvlText w:val="%6."/>
      <w:lvlJc w:val="right"/>
      <w:pPr>
        <w:ind w:left="4320" w:hanging="180"/>
      </w:pPr>
    </w:lvl>
    <w:lvl w:ilvl="6" w:tplc="55595449" w:tentative="1">
      <w:start w:val="1"/>
      <w:numFmt w:val="decimal"/>
      <w:lvlText w:val="%7."/>
      <w:lvlJc w:val="left"/>
      <w:pPr>
        <w:ind w:left="5040" w:hanging="360"/>
      </w:pPr>
    </w:lvl>
    <w:lvl w:ilvl="7" w:tplc="55595449" w:tentative="1">
      <w:start w:val="1"/>
      <w:numFmt w:val="lowerLetter"/>
      <w:lvlText w:val="%8."/>
      <w:lvlJc w:val="left"/>
      <w:pPr>
        <w:ind w:left="5760" w:hanging="360"/>
      </w:pPr>
    </w:lvl>
    <w:lvl w:ilvl="8" w:tplc="55595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4">
    <w:multiLevelType w:val="hybridMultilevel"/>
    <w:lvl w:ilvl="0" w:tplc="38947236">
      <w:start w:val="1"/>
      <w:numFmt w:val="decimal"/>
      <w:lvlText w:val="%1."/>
      <w:lvlJc w:val="left"/>
      <w:pPr>
        <w:ind w:left="720" w:hanging="360"/>
      </w:pPr>
    </w:lvl>
    <w:lvl w:ilvl="1" w:tplc="38947236" w:tentative="1">
      <w:start w:val="1"/>
      <w:numFmt w:val="lowerLetter"/>
      <w:lvlText w:val="%2."/>
      <w:lvlJc w:val="left"/>
      <w:pPr>
        <w:ind w:left="1440" w:hanging="360"/>
      </w:pPr>
    </w:lvl>
    <w:lvl w:ilvl="2" w:tplc="38947236" w:tentative="1">
      <w:start w:val="1"/>
      <w:numFmt w:val="lowerRoman"/>
      <w:lvlText w:val="%3."/>
      <w:lvlJc w:val="right"/>
      <w:pPr>
        <w:ind w:left="2160" w:hanging="180"/>
      </w:pPr>
    </w:lvl>
    <w:lvl w:ilvl="3" w:tplc="38947236" w:tentative="1">
      <w:start w:val="1"/>
      <w:numFmt w:val="decimal"/>
      <w:lvlText w:val="%4."/>
      <w:lvlJc w:val="left"/>
      <w:pPr>
        <w:ind w:left="2880" w:hanging="360"/>
      </w:pPr>
    </w:lvl>
    <w:lvl w:ilvl="4" w:tplc="38947236" w:tentative="1">
      <w:start w:val="1"/>
      <w:numFmt w:val="lowerLetter"/>
      <w:lvlText w:val="%5."/>
      <w:lvlJc w:val="left"/>
      <w:pPr>
        <w:ind w:left="3600" w:hanging="360"/>
      </w:pPr>
    </w:lvl>
    <w:lvl w:ilvl="5" w:tplc="38947236" w:tentative="1">
      <w:start w:val="1"/>
      <w:numFmt w:val="lowerRoman"/>
      <w:lvlText w:val="%6."/>
      <w:lvlJc w:val="right"/>
      <w:pPr>
        <w:ind w:left="4320" w:hanging="180"/>
      </w:pPr>
    </w:lvl>
    <w:lvl w:ilvl="6" w:tplc="38947236" w:tentative="1">
      <w:start w:val="1"/>
      <w:numFmt w:val="decimal"/>
      <w:lvlText w:val="%7."/>
      <w:lvlJc w:val="left"/>
      <w:pPr>
        <w:ind w:left="5040" w:hanging="360"/>
      </w:pPr>
    </w:lvl>
    <w:lvl w:ilvl="7" w:tplc="38947236" w:tentative="1">
      <w:start w:val="1"/>
      <w:numFmt w:val="lowerLetter"/>
      <w:lvlText w:val="%8."/>
      <w:lvlJc w:val="left"/>
      <w:pPr>
        <w:ind w:left="5760" w:hanging="360"/>
      </w:pPr>
    </w:lvl>
    <w:lvl w:ilvl="8" w:tplc="3894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3">
    <w:multiLevelType w:val="hybridMultilevel"/>
    <w:lvl w:ilvl="0" w:tplc="52452044">
      <w:start w:val="1"/>
      <w:numFmt w:val="decimal"/>
      <w:lvlText w:val="%1."/>
      <w:lvlJc w:val="left"/>
      <w:pPr>
        <w:ind w:left="720" w:hanging="360"/>
      </w:pPr>
    </w:lvl>
    <w:lvl w:ilvl="1" w:tplc="52452044" w:tentative="1">
      <w:start w:val="1"/>
      <w:numFmt w:val="lowerLetter"/>
      <w:lvlText w:val="%2."/>
      <w:lvlJc w:val="left"/>
      <w:pPr>
        <w:ind w:left="1440" w:hanging="360"/>
      </w:pPr>
    </w:lvl>
    <w:lvl w:ilvl="2" w:tplc="52452044" w:tentative="1">
      <w:start w:val="1"/>
      <w:numFmt w:val="lowerRoman"/>
      <w:lvlText w:val="%3."/>
      <w:lvlJc w:val="right"/>
      <w:pPr>
        <w:ind w:left="2160" w:hanging="180"/>
      </w:pPr>
    </w:lvl>
    <w:lvl w:ilvl="3" w:tplc="52452044" w:tentative="1">
      <w:start w:val="1"/>
      <w:numFmt w:val="decimal"/>
      <w:lvlText w:val="%4."/>
      <w:lvlJc w:val="left"/>
      <w:pPr>
        <w:ind w:left="2880" w:hanging="360"/>
      </w:pPr>
    </w:lvl>
    <w:lvl w:ilvl="4" w:tplc="52452044" w:tentative="1">
      <w:start w:val="1"/>
      <w:numFmt w:val="lowerLetter"/>
      <w:lvlText w:val="%5."/>
      <w:lvlJc w:val="left"/>
      <w:pPr>
        <w:ind w:left="3600" w:hanging="360"/>
      </w:pPr>
    </w:lvl>
    <w:lvl w:ilvl="5" w:tplc="52452044" w:tentative="1">
      <w:start w:val="1"/>
      <w:numFmt w:val="lowerRoman"/>
      <w:lvlText w:val="%6."/>
      <w:lvlJc w:val="right"/>
      <w:pPr>
        <w:ind w:left="4320" w:hanging="180"/>
      </w:pPr>
    </w:lvl>
    <w:lvl w:ilvl="6" w:tplc="52452044" w:tentative="1">
      <w:start w:val="1"/>
      <w:numFmt w:val="decimal"/>
      <w:lvlText w:val="%7."/>
      <w:lvlJc w:val="left"/>
      <w:pPr>
        <w:ind w:left="5040" w:hanging="360"/>
      </w:pPr>
    </w:lvl>
    <w:lvl w:ilvl="7" w:tplc="52452044" w:tentative="1">
      <w:start w:val="1"/>
      <w:numFmt w:val="lowerLetter"/>
      <w:lvlText w:val="%8."/>
      <w:lvlJc w:val="left"/>
      <w:pPr>
        <w:ind w:left="5760" w:hanging="360"/>
      </w:pPr>
    </w:lvl>
    <w:lvl w:ilvl="8" w:tplc="52452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2">
    <w:multiLevelType w:val="hybridMultilevel"/>
    <w:lvl w:ilvl="0" w:tplc="59715003">
      <w:start w:val="1"/>
      <w:numFmt w:val="decimal"/>
      <w:lvlText w:val="%1."/>
      <w:lvlJc w:val="left"/>
      <w:pPr>
        <w:ind w:left="720" w:hanging="360"/>
      </w:pPr>
    </w:lvl>
    <w:lvl w:ilvl="1" w:tplc="59715003" w:tentative="1">
      <w:start w:val="1"/>
      <w:numFmt w:val="lowerLetter"/>
      <w:lvlText w:val="%2."/>
      <w:lvlJc w:val="left"/>
      <w:pPr>
        <w:ind w:left="1440" w:hanging="360"/>
      </w:pPr>
    </w:lvl>
    <w:lvl w:ilvl="2" w:tplc="59715003" w:tentative="1">
      <w:start w:val="1"/>
      <w:numFmt w:val="lowerRoman"/>
      <w:lvlText w:val="%3."/>
      <w:lvlJc w:val="right"/>
      <w:pPr>
        <w:ind w:left="2160" w:hanging="180"/>
      </w:pPr>
    </w:lvl>
    <w:lvl w:ilvl="3" w:tplc="59715003" w:tentative="1">
      <w:start w:val="1"/>
      <w:numFmt w:val="decimal"/>
      <w:lvlText w:val="%4."/>
      <w:lvlJc w:val="left"/>
      <w:pPr>
        <w:ind w:left="2880" w:hanging="360"/>
      </w:pPr>
    </w:lvl>
    <w:lvl w:ilvl="4" w:tplc="59715003" w:tentative="1">
      <w:start w:val="1"/>
      <w:numFmt w:val="lowerLetter"/>
      <w:lvlText w:val="%5."/>
      <w:lvlJc w:val="left"/>
      <w:pPr>
        <w:ind w:left="3600" w:hanging="360"/>
      </w:pPr>
    </w:lvl>
    <w:lvl w:ilvl="5" w:tplc="59715003" w:tentative="1">
      <w:start w:val="1"/>
      <w:numFmt w:val="lowerRoman"/>
      <w:lvlText w:val="%6."/>
      <w:lvlJc w:val="right"/>
      <w:pPr>
        <w:ind w:left="4320" w:hanging="180"/>
      </w:pPr>
    </w:lvl>
    <w:lvl w:ilvl="6" w:tplc="59715003" w:tentative="1">
      <w:start w:val="1"/>
      <w:numFmt w:val="decimal"/>
      <w:lvlText w:val="%7."/>
      <w:lvlJc w:val="left"/>
      <w:pPr>
        <w:ind w:left="5040" w:hanging="360"/>
      </w:pPr>
    </w:lvl>
    <w:lvl w:ilvl="7" w:tplc="59715003" w:tentative="1">
      <w:start w:val="1"/>
      <w:numFmt w:val="lowerLetter"/>
      <w:lvlText w:val="%8."/>
      <w:lvlJc w:val="left"/>
      <w:pPr>
        <w:ind w:left="5760" w:hanging="360"/>
      </w:pPr>
    </w:lvl>
    <w:lvl w:ilvl="8" w:tplc="59715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1">
    <w:multiLevelType w:val="hybridMultilevel"/>
    <w:lvl w:ilvl="0" w:tplc="85006264">
      <w:start w:val="1"/>
      <w:numFmt w:val="decimal"/>
      <w:lvlText w:val="%1."/>
      <w:lvlJc w:val="left"/>
      <w:pPr>
        <w:ind w:left="720" w:hanging="360"/>
      </w:pPr>
    </w:lvl>
    <w:lvl w:ilvl="1" w:tplc="85006264" w:tentative="1">
      <w:start w:val="1"/>
      <w:numFmt w:val="lowerLetter"/>
      <w:lvlText w:val="%2."/>
      <w:lvlJc w:val="left"/>
      <w:pPr>
        <w:ind w:left="1440" w:hanging="360"/>
      </w:pPr>
    </w:lvl>
    <w:lvl w:ilvl="2" w:tplc="85006264" w:tentative="1">
      <w:start w:val="1"/>
      <w:numFmt w:val="lowerRoman"/>
      <w:lvlText w:val="%3."/>
      <w:lvlJc w:val="right"/>
      <w:pPr>
        <w:ind w:left="2160" w:hanging="180"/>
      </w:pPr>
    </w:lvl>
    <w:lvl w:ilvl="3" w:tplc="85006264" w:tentative="1">
      <w:start w:val="1"/>
      <w:numFmt w:val="decimal"/>
      <w:lvlText w:val="%4."/>
      <w:lvlJc w:val="left"/>
      <w:pPr>
        <w:ind w:left="2880" w:hanging="360"/>
      </w:pPr>
    </w:lvl>
    <w:lvl w:ilvl="4" w:tplc="85006264" w:tentative="1">
      <w:start w:val="1"/>
      <w:numFmt w:val="lowerLetter"/>
      <w:lvlText w:val="%5."/>
      <w:lvlJc w:val="left"/>
      <w:pPr>
        <w:ind w:left="3600" w:hanging="360"/>
      </w:pPr>
    </w:lvl>
    <w:lvl w:ilvl="5" w:tplc="85006264" w:tentative="1">
      <w:start w:val="1"/>
      <w:numFmt w:val="lowerRoman"/>
      <w:lvlText w:val="%6."/>
      <w:lvlJc w:val="right"/>
      <w:pPr>
        <w:ind w:left="4320" w:hanging="180"/>
      </w:pPr>
    </w:lvl>
    <w:lvl w:ilvl="6" w:tplc="85006264" w:tentative="1">
      <w:start w:val="1"/>
      <w:numFmt w:val="decimal"/>
      <w:lvlText w:val="%7."/>
      <w:lvlJc w:val="left"/>
      <w:pPr>
        <w:ind w:left="5040" w:hanging="360"/>
      </w:pPr>
    </w:lvl>
    <w:lvl w:ilvl="7" w:tplc="85006264" w:tentative="1">
      <w:start w:val="1"/>
      <w:numFmt w:val="lowerLetter"/>
      <w:lvlText w:val="%8."/>
      <w:lvlJc w:val="left"/>
      <w:pPr>
        <w:ind w:left="5760" w:hanging="360"/>
      </w:pPr>
    </w:lvl>
    <w:lvl w:ilvl="8" w:tplc="8500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0">
    <w:multiLevelType w:val="hybridMultilevel"/>
    <w:lvl w:ilvl="0" w:tplc="57168664">
      <w:start w:val="1"/>
      <w:numFmt w:val="decimal"/>
      <w:lvlText w:val="%1."/>
      <w:lvlJc w:val="left"/>
      <w:pPr>
        <w:ind w:left="720" w:hanging="360"/>
      </w:pPr>
    </w:lvl>
    <w:lvl w:ilvl="1" w:tplc="57168664" w:tentative="1">
      <w:start w:val="1"/>
      <w:numFmt w:val="lowerLetter"/>
      <w:lvlText w:val="%2."/>
      <w:lvlJc w:val="left"/>
      <w:pPr>
        <w:ind w:left="1440" w:hanging="360"/>
      </w:pPr>
    </w:lvl>
    <w:lvl w:ilvl="2" w:tplc="57168664" w:tentative="1">
      <w:start w:val="1"/>
      <w:numFmt w:val="lowerRoman"/>
      <w:lvlText w:val="%3."/>
      <w:lvlJc w:val="right"/>
      <w:pPr>
        <w:ind w:left="2160" w:hanging="180"/>
      </w:pPr>
    </w:lvl>
    <w:lvl w:ilvl="3" w:tplc="57168664" w:tentative="1">
      <w:start w:val="1"/>
      <w:numFmt w:val="decimal"/>
      <w:lvlText w:val="%4."/>
      <w:lvlJc w:val="left"/>
      <w:pPr>
        <w:ind w:left="2880" w:hanging="360"/>
      </w:pPr>
    </w:lvl>
    <w:lvl w:ilvl="4" w:tplc="57168664" w:tentative="1">
      <w:start w:val="1"/>
      <w:numFmt w:val="lowerLetter"/>
      <w:lvlText w:val="%5."/>
      <w:lvlJc w:val="left"/>
      <w:pPr>
        <w:ind w:left="3600" w:hanging="360"/>
      </w:pPr>
    </w:lvl>
    <w:lvl w:ilvl="5" w:tplc="57168664" w:tentative="1">
      <w:start w:val="1"/>
      <w:numFmt w:val="lowerRoman"/>
      <w:lvlText w:val="%6."/>
      <w:lvlJc w:val="right"/>
      <w:pPr>
        <w:ind w:left="4320" w:hanging="180"/>
      </w:pPr>
    </w:lvl>
    <w:lvl w:ilvl="6" w:tplc="57168664" w:tentative="1">
      <w:start w:val="1"/>
      <w:numFmt w:val="decimal"/>
      <w:lvlText w:val="%7."/>
      <w:lvlJc w:val="left"/>
      <w:pPr>
        <w:ind w:left="5040" w:hanging="360"/>
      </w:pPr>
    </w:lvl>
    <w:lvl w:ilvl="7" w:tplc="57168664" w:tentative="1">
      <w:start w:val="1"/>
      <w:numFmt w:val="lowerLetter"/>
      <w:lvlText w:val="%8."/>
      <w:lvlJc w:val="left"/>
      <w:pPr>
        <w:ind w:left="5760" w:hanging="360"/>
      </w:pPr>
    </w:lvl>
    <w:lvl w:ilvl="8" w:tplc="57168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9">
    <w:multiLevelType w:val="hybridMultilevel"/>
    <w:lvl w:ilvl="0" w:tplc="91404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319">
    <w:abstractNumId w:val="4319"/>
  </w:num>
  <w:num w:numId="4320">
    <w:abstractNumId w:val="4320"/>
  </w:num>
  <w:num w:numId="4321">
    <w:abstractNumId w:val="4321"/>
  </w:num>
  <w:num w:numId="4322">
    <w:abstractNumId w:val="4322"/>
  </w:num>
  <w:num w:numId="4323">
    <w:abstractNumId w:val="4323"/>
  </w:num>
  <w:num w:numId="4324">
    <w:abstractNumId w:val="4324"/>
  </w:num>
  <w:num w:numId="4325">
    <w:abstractNumId w:val="4325"/>
  </w:num>
  <w:num w:numId="4326">
    <w:abstractNumId w:val="4326"/>
  </w:num>
  <w:num w:numId="4327">
    <w:abstractNumId w:val="4327"/>
  </w:num>
  <w:num w:numId="4328">
    <w:abstractNumId w:val="4328"/>
  </w:num>
  <w:num w:numId="4329">
    <w:abstractNumId w:val="4329"/>
  </w:num>
  <w:num w:numId="4330">
    <w:abstractNumId w:val="4330"/>
  </w:num>
  <w:num w:numId="4331">
    <w:abstractNumId w:val="4331"/>
  </w:num>
  <w:num w:numId="4332">
    <w:abstractNumId w:val="4332"/>
  </w:num>
  <w:num w:numId="4333">
    <w:abstractNumId w:val="4333"/>
  </w:num>
  <w:num w:numId="4334">
    <w:abstractNumId w:val="4334"/>
  </w:num>
  <w:num w:numId="4335">
    <w:abstractNumId w:val="4335"/>
  </w:num>
  <w:num w:numId="4336">
    <w:abstractNumId w:val="4336"/>
  </w:num>
  <w:num w:numId="4337">
    <w:abstractNumId w:val="4337"/>
  </w:num>
  <w:num w:numId="4338">
    <w:abstractNumId w:val="4338"/>
  </w:num>
  <w:num w:numId="4339">
    <w:abstractNumId w:val="4339"/>
  </w:num>
  <w:num w:numId="4340">
    <w:abstractNumId w:val="4340"/>
  </w:num>
  <w:num w:numId="4341">
    <w:abstractNumId w:val="4341"/>
  </w:num>
  <w:num w:numId="4342">
    <w:abstractNumId w:val="4342"/>
  </w:num>
  <w:num w:numId="4343">
    <w:abstractNumId w:val="4343"/>
  </w:num>
  <w:num w:numId="4344">
    <w:abstractNumId w:val="4344"/>
  </w:num>
  <w:num w:numId="4345">
    <w:abstractNumId w:val="4345"/>
  </w:num>
  <w:num w:numId="4346">
    <w:abstractNumId w:val="4346"/>
  </w:num>
  <w:num w:numId="4347">
    <w:abstractNumId w:val="4347"/>
  </w:num>
  <w:num w:numId="4348">
    <w:abstractNumId w:val="4348"/>
  </w:num>
  <w:num w:numId="4349">
    <w:abstractNumId w:val="4349"/>
  </w:num>
  <w:num w:numId="4350">
    <w:abstractNumId w:val="4350"/>
  </w:num>
  <w:num w:numId="4351">
    <w:abstractNumId w:val="4351"/>
  </w:num>
  <w:num w:numId="4352">
    <w:abstractNumId w:val="4352"/>
  </w:num>
  <w:num w:numId="4353">
    <w:abstractNumId w:val="4353"/>
  </w:num>
  <w:num w:numId="4354">
    <w:abstractNumId w:val="4354"/>
  </w:num>
  <w:num w:numId="4355">
    <w:abstractNumId w:val="4355"/>
  </w:num>
  <w:num w:numId="4356">
    <w:abstractNumId w:val="4356"/>
  </w:num>
  <w:num w:numId="4357">
    <w:abstractNumId w:val="4357"/>
  </w:num>
  <w:num w:numId="4358">
    <w:abstractNumId w:val="4358"/>
  </w:num>
  <w:num w:numId="4359">
    <w:abstractNumId w:val="4359"/>
  </w:num>
  <w:num w:numId="4360">
    <w:abstractNumId w:val="4360"/>
  </w:num>
  <w:num w:numId="4361">
    <w:abstractNumId w:val="4361"/>
  </w:num>
  <w:num w:numId="4362">
    <w:abstractNumId w:val="4362"/>
  </w:num>
  <w:num w:numId="4363">
    <w:abstractNumId w:val="4363"/>
  </w:num>
  <w:num w:numId="4364">
    <w:abstractNumId w:val="4364"/>
  </w:num>
  <w:num w:numId="4365">
    <w:abstractNumId w:val="4365"/>
  </w:num>
  <w:num w:numId="4366">
    <w:abstractNumId w:val="4366"/>
  </w:num>
  <w:num w:numId="4367">
    <w:abstractNumId w:val="4367"/>
  </w:num>
  <w:num w:numId="4368">
    <w:abstractNumId w:val="4368"/>
  </w:num>
  <w:num w:numId="4369">
    <w:abstractNumId w:val="4369"/>
  </w:num>
  <w:num w:numId="4370">
    <w:abstractNumId w:val="4370"/>
  </w:num>
  <w:num w:numId="4371">
    <w:abstractNumId w:val="4371"/>
  </w:num>
  <w:num w:numId="4372">
    <w:abstractNumId w:val="4372"/>
  </w:num>
  <w:num w:numId="4373">
    <w:abstractNumId w:val="4373"/>
  </w:num>
  <w:num w:numId="4374">
    <w:abstractNumId w:val="4374"/>
  </w:num>
  <w:num w:numId="4375">
    <w:abstractNumId w:val="4375"/>
  </w:num>
  <w:num w:numId="4376">
    <w:abstractNumId w:val="4376"/>
  </w:num>
  <w:num w:numId="4377">
    <w:abstractNumId w:val="4377"/>
  </w:num>
  <w:num w:numId="4378">
    <w:abstractNumId w:val="4378"/>
  </w:num>
  <w:num w:numId="4379">
    <w:abstractNumId w:val="43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7360165" Type="http://schemas.openxmlformats.org/officeDocument/2006/relationships/comments" Target="comments.xml"/><Relationship Id="rId236763027" Type="http://schemas.microsoft.com/office/2011/relationships/commentsExtended" Target="commentsExtended.xml"/><Relationship Id="rId50375272" Type="http://schemas.openxmlformats.org/officeDocument/2006/relationships/image" Target="media/imgrId50375272.jpg"/><Relationship Id="rId465069cb96a24b4e7" Type="http://schemas.openxmlformats.org/officeDocument/2006/relationships/hyperlink" Target="https://iservice.lombardini.it/jsp/Template2/manuale.jsp?id=289&amp;parent=1181" TargetMode="External"/><Relationship Id="rId620869cb96a24b8da" Type="http://schemas.openxmlformats.org/officeDocument/2006/relationships/hyperlink" Target="https://iservice.lombardini.it/jsp/Template2/manuale.jsp?id=282&amp;parent=1136" TargetMode="External"/><Relationship Id="rId825869cb96a24bf07" Type="http://schemas.openxmlformats.org/officeDocument/2006/relationships/hyperlink" Target="https://iservice.lombardini.it/jsp/Template2/manuale.jsp?id=269&amp;parent=1181" TargetMode="External"/><Relationship Id="rId325769cb96a24c53d" Type="http://schemas.openxmlformats.org/officeDocument/2006/relationships/hyperlink" Target="https://iservice.lombardini.it/jsp/Template2/manuale.jsp?id=339&amp;parent=1181" TargetMode="External"/><Relationship Id="rId810469cb96a24c71c" Type="http://schemas.openxmlformats.org/officeDocument/2006/relationships/hyperlink" Target="https://iservice.lombardini.it/jsp/Template2/manuale.jsp?id=339&amp;parent=1181" TargetMode="External"/><Relationship Id="rId891869cb96a24d589" Type="http://schemas.openxmlformats.org/officeDocument/2006/relationships/hyperlink" Target="https://iservice.lombardini.it/jsp/Template2/manuale.jsp?id=274&amp;parent=1136" TargetMode="External"/><Relationship Id="rId254669cb96a255f57" Type="http://schemas.openxmlformats.org/officeDocument/2006/relationships/hyperlink" Target="https://iservice.lombardini.it/jsp/Template2/manuale.jsp?id=339&amp;parent=1136" TargetMode="External"/><Relationship Id="rId525069cb96a2ed168" Type="http://schemas.openxmlformats.org/officeDocument/2006/relationships/hyperlink" Target="https://iservice.lombardini.it/jsp/Template2/manuale.jsp?id=272&amp;parent=1136" TargetMode="External"/><Relationship Id="rId527869cb96a305960" Type="http://schemas.openxmlformats.org/officeDocument/2006/relationships/hyperlink" Target="https://iservice.lombardini.it/jsp/Template2/manuale.jsp?id=291&amp;parent=1136" TargetMode="External"/><Relationship Id="rId913269cb96a3061b8" Type="http://schemas.openxmlformats.org/officeDocument/2006/relationships/hyperlink" Target="https://iservice.lombardini.it/jsp/Template2/manuale.jsp?id=259&amp;parent=1136" TargetMode="External"/><Relationship Id="rId771569cb96a32b207" Type="http://schemas.openxmlformats.org/officeDocument/2006/relationships/hyperlink" Target="https://iservice.lombardini.it/jsp/Template2/manuale.jsp?id=339&amp;parent=1136" TargetMode="External"/><Relationship Id="rId927569cb96a34e42e" Type="http://schemas.openxmlformats.org/officeDocument/2006/relationships/hyperlink" Target="https://iservice.lombardini.it/jsp/Template2/manuale.jsp?id=339&amp;parent=1136" TargetMode="External"/><Relationship Id="rId598969cb96a3a07a6" Type="http://schemas.openxmlformats.org/officeDocument/2006/relationships/hyperlink" Target="https://iservice.lombardini.it/jsp/Template2/manuale.jsp?id=269&amp;parent=1136" TargetMode="External"/><Relationship Id="rId534669cb96a3a0bd4" Type="http://schemas.openxmlformats.org/officeDocument/2006/relationships/hyperlink" Target="https://iservice.lombardini.it/jsp/Template2/manuale.jsp?id=284&amp;parent=1136" TargetMode="External"/><Relationship Id="rId303169cb96a3e2520" Type="http://schemas.openxmlformats.org/officeDocument/2006/relationships/hyperlink" Target="https://iservice.lombardini.it/jsp/Template2/manuale.jsp?id=279&amp;parent=1136&amp;txts=2.18" TargetMode="External"/><Relationship Id="rId712969cb96a3e2d04" Type="http://schemas.openxmlformats.org/officeDocument/2006/relationships/hyperlink" Target="https://iservice.lombardini.it/jsp/Template2/manuale.jsp?id=291&amp;parent=1136" TargetMode="External"/><Relationship Id="rId321169cb96a3e3517" Type="http://schemas.openxmlformats.org/officeDocument/2006/relationships/hyperlink" Target="https://iservice.lombardini.it/jsp/Template2/manuale.jsp?id=339&amp;parent=1136" TargetMode="External"/><Relationship Id="rId705269cb96a41c80f" Type="http://schemas.openxmlformats.org/officeDocument/2006/relationships/hyperlink" Target="https://www.youtube.com/embed/tQ9VHKF4u_0?rel=0" TargetMode="External"/><Relationship Id="rId429969cb96a421085" Type="http://schemas.openxmlformats.org/officeDocument/2006/relationships/hyperlink" Target="https://iservice.lombardini.it/jsp/Template2/manuale.jsp?id=296&amp;parent=1136" TargetMode="External"/><Relationship Id="rId489169cb96a451a41" Type="http://schemas.openxmlformats.org/officeDocument/2006/relationships/hyperlink" Target="https://iservice.lombardini.it/jsp/Template2/manuale.jsp?id=339&amp;parent=1136" TargetMode="External"/><Relationship Id="rId443669cb96a45247e" Type="http://schemas.openxmlformats.org/officeDocument/2006/relationships/hyperlink" Target="https://iservice.lombardini.it/jsp/Template2/manuale.jsp?id=339&amp;parent=1136" TargetMode="External"/><Relationship Id="rId840169cb96a45aa37" Type="http://schemas.openxmlformats.org/officeDocument/2006/relationships/hyperlink" Target="https://iservice.lombardini.it/jsp/Template2/manuale.jsp?id=339&amp;parent=1136" TargetMode="External"/><Relationship Id="rId157369cb96a45ae7c" Type="http://schemas.openxmlformats.org/officeDocument/2006/relationships/hyperlink" Target="https://iservice.lombardini.it/jsp/Template2/manuale.jsp?id=339&amp;parent=1136" TargetMode="External"/><Relationship Id="rId246569cb96a45b0c0" Type="http://schemas.openxmlformats.org/officeDocument/2006/relationships/hyperlink" Target="https://iservice.lombardini.it/jsp/Template2/manuale.jsp?id=298&amp;parent=1136" TargetMode="External"/><Relationship Id="rId946769cb96a4d9ed1" Type="http://schemas.openxmlformats.org/officeDocument/2006/relationships/hyperlink" Target="https://iservice.lombardini.it/jsp/Template2/manuale.jsp?id=339&amp;parent=1136" TargetMode="External"/><Relationship Id="rId868769cb96a4da8fc" Type="http://schemas.openxmlformats.org/officeDocument/2006/relationships/hyperlink" Target="https://iservice.lombardini.it/jsp/Template2/manuale.jsp?id=339&amp;parent=1136" TargetMode="External"/><Relationship Id="rId318469cb96a4e82cd" Type="http://schemas.openxmlformats.org/officeDocument/2006/relationships/hyperlink" Target="https://iservice.lombardini.it/jsp/Template2/manuale.jsp?id=339&amp;parent=1136" TargetMode="External"/><Relationship Id="rId782769cb96a241403" Type="http://schemas.openxmlformats.org/officeDocument/2006/relationships/image" Target="media/imgrId782769cb96a241403.jpg"/><Relationship Id="rId408169cb96a24ae07" Type="http://schemas.openxmlformats.org/officeDocument/2006/relationships/image" Target="media/imgrId408169cb96a24ae07.gif"/><Relationship Id="rId538369cb96a254ca1" Type="http://schemas.openxmlformats.org/officeDocument/2006/relationships/image" Target="media/imgrId538369cb96a254ca1.jpg"/><Relationship Id="rId788769cb96a25f6fa" Type="http://schemas.openxmlformats.org/officeDocument/2006/relationships/image" Target="media/imgrId788769cb96a25f6fa.jpg"/><Relationship Id="rId235869cb96a265552" Type="http://schemas.openxmlformats.org/officeDocument/2006/relationships/image" Target="media/imgrId235869cb96a265552.jpg"/><Relationship Id="rId880269cb96a273b76" Type="http://schemas.openxmlformats.org/officeDocument/2006/relationships/image" Target="media/imgrId880269cb96a273b76.jpg"/><Relationship Id="rId443569cb96a27ae1c" Type="http://schemas.openxmlformats.org/officeDocument/2006/relationships/image" Target="media/imgrId443569cb96a27ae1c.jpg"/><Relationship Id="rId410269cb96a2817e2" Type="http://schemas.openxmlformats.org/officeDocument/2006/relationships/image" Target="media/imgrId410269cb96a2817e2.gif"/><Relationship Id="rId483169cb96a2909de" Type="http://schemas.openxmlformats.org/officeDocument/2006/relationships/image" Target="media/imgrId483169cb96a2909de.jpg"/><Relationship Id="rId820169cb96a295d0f" Type="http://schemas.openxmlformats.org/officeDocument/2006/relationships/image" Target="media/imgrId820169cb96a295d0f.gif"/><Relationship Id="rId626869cb96a2a3872" Type="http://schemas.openxmlformats.org/officeDocument/2006/relationships/image" Target="media/imgrId626869cb96a2a3872.jpg"/><Relationship Id="rId861769cb96a2a7e63" Type="http://schemas.openxmlformats.org/officeDocument/2006/relationships/image" Target="media/imgrId861769cb96a2a7e63.gif"/><Relationship Id="rId719769cb96a2b3300" Type="http://schemas.openxmlformats.org/officeDocument/2006/relationships/image" Target="media/imgrId719769cb96a2b3300.jpg"/><Relationship Id="rId220769cb96a2c1620" Type="http://schemas.openxmlformats.org/officeDocument/2006/relationships/image" Target="media/imgrId220769cb96a2c1620.jpg"/><Relationship Id="rId685769cb96a2cd7f4" Type="http://schemas.openxmlformats.org/officeDocument/2006/relationships/image" Target="media/imgrId685769cb96a2cd7f4.jpg"/><Relationship Id="rId654869cb96a2d61dd" Type="http://schemas.openxmlformats.org/officeDocument/2006/relationships/image" Target="media/imgrId654869cb96a2d61dd.jpg"/><Relationship Id="rId684169cb96a2e57bf" Type="http://schemas.openxmlformats.org/officeDocument/2006/relationships/image" Target="media/imgrId684169cb96a2e57bf.jpg"/><Relationship Id="rId512169cb96a2ec4b1" Type="http://schemas.openxmlformats.org/officeDocument/2006/relationships/image" Target="media/imgrId512169cb96a2ec4b1.jpg"/><Relationship Id="rId669969cb96a304ca0" Type="http://schemas.openxmlformats.org/officeDocument/2006/relationships/image" Target="media/imgrId669969cb96a304ca0.jpg"/><Relationship Id="rId662369cb96a312077" Type="http://schemas.openxmlformats.org/officeDocument/2006/relationships/image" Target="media/imgrId662369cb96a312077.jpg"/><Relationship Id="rId322169cb96a31676b" Type="http://schemas.openxmlformats.org/officeDocument/2006/relationships/image" Target="media/imgrId322169cb96a31676b.gif"/><Relationship Id="rId885269cb96a325e29" Type="http://schemas.openxmlformats.org/officeDocument/2006/relationships/image" Target="media/imgrId885269cb96a325e29.jpg"/><Relationship Id="rId596469cb96a32a769" Type="http://schemas.openxmlformats.org/officeDocument/2006/relationships/image" Target="media/imgrId596469cb96a32a769.gif"/><Relationship Id="rId899469cb96a338eba" Type="http://schemas.openxmlformats.org/officeDocument/2006/relationships/image" Target="media/imgrId899469cb96a338eba.jpg"/><Relationship Id="rId875969cb96a348752" Type="http://schemas.openxmlformats.org/officeDocument/2006/relationships/image" Target="media/imgrId875969cb96a348752.jpg"/><Relationship Id="rId346069cb96a34cfe2" Type="http://schemas.openxmlformats.org/officeDocument/2006/relationships/image" Target="media/imgrId346069cb96a34cfe2.jpg"/><Relationship Id="rId139469cb96a35b40a" Type="http://schemas.openxmlformats.org/officeDocument/2006/relationships/image" Target="media/imgrId139469cb96a35b40a.jpg"/><Relationship Id="rId944169cb96a36895a" Type="http://schemas.openxmlformats.org/officeDocument/2006/relationships/image" Target="media/imgrId944169cb96a36895a.jpg"/><Relationship Id="rId252169cb96a36e9c7" Type="http://schemas.openxmlformats.org/officeDocument/2006/relationships/image" Target="media/imgrId252169cb96a36e9c7.jpg"/><Relationship Id="rId957369cb96a37deeb" Type="http://schemas.openxmlformats.org/officeDocument/2006/relationships/image" Target="media/imgrId957369cb96a37deeb.jpg"/><Relationship Id="rId402069cb96a38bc51" Type="http://schemas.openxmlformats.org/officeDocument/2006/relationships/image" Target="media/imgrId402069cb96a38bc51.jpg"/><Relationship Id="rId870669cb96a39971a" Type="http://schemas.openxmlformats.org/officeDocument/2006/relationships/image" Target="media/imgrId870669cb96a39971a.jpg"/><Relationship Id="rId760469cb96a3a01cb" Type="http://schemas.openxmlformats.org/officeDocument/2006/relationships/image" Target="media/imgrId760469cb96a3a01cb.jpg"/><Relationship Id="rId895169cb96a3af5d3" Type="http://schemas.openxmlformats.org/officeDocument/2006/relationships/image" Target="media/imgrId895169cb96a3af5d3.jpg"/><Relationship Id="rId707869cb96a3bd544" Type="http://schemas.openxmlformats.org/officeDocument/2006/relationships/image" Target="media/imgrId707869cb96a3bd544.jpg"/><Relationship Id="rId854869cb96a3cb75a" Type="http://schemas.openxmlformats.org/officeDocument/2006/relationships/image" Target="media/imgrId854869cb96a3cb75a.jpg"/><Relationship Id="rId257469cb96a3dc872" Type="http://schemas.openxmlformats.org/officeDocument/2006/relationships/image" Target="media/imgrId257469cb96a3dc872.jpg"/><Relationship Id="rId594569cb96a3e1b68" Type="http://schemas.openxmlformats.org/officeDocument/2006/relationships/image" Target="media/imgrId594569cb96a3e1b68.jpg"/><Relationship Id="rId862869cb96a3efecd" Type="http://schemas.openxmlformats.org/officeDocument/2006/relationships/image" Target="media/imgrId862869cb96a3efecd.jpg"/><Relationship Id="rId855869cb96a40b9b3" Type="http://schemas.openxmlformats.org/officeDocument/2006/relationships/image" Target="media/imgrId855869cb96a40b9b3.jpg"/><Relationship Id="rId446069cb96a41bd44" Type="http://schemas.openxmlformats.org/officeDocument/2006/relationships/image" Target="media/imgrId446069cb96a41bd44.jpg"/><Relationship Id="rId253569cb96a4209e2" Type="http://schemas.openxmlformats.org/officeDocument/2006/relationships/image" Target="media/imgrId253569cb96a4209e2.gif"/><Relationship Id="rId597569cb96a42d36c" Type="http://schemas.openxmlformats.org/officeDocument/2006/relationships/image" Target="media/imgrId597569cb96a42d36c.jpg"/><Relationship Id="rId717769cb96a43cea0" Type="http://schemas.openxmlformats.org/officeDocument/2006/relationships/image" Target="media/imgrId717769cb96a43cea0.jpg"/><Relationship Id="rId933269cb96a44beb2" Type="http://schemas.openxmlformats.org/officeDocument/2006/relationships/image" Target="media/imgrId933269cb96a44beb2.jpg"/><Relationship Id="rId143869cb96a451040" Type="http://schemas.openxmlformats.org/officeDocument/2006/relationships/image" Target="media/imgrId143869cb96a451040.jpg"/><Relationship Id="rId346869cb96a459a18" Type="http://schemas.openxmlformats.org/officeDocument/2006/relationships/image" Target="media/imgrId346869cb96a459a18.jpg"/><Relationship Id="rId538669cb96a4658b0" Type="http://schemas.openxmlformats.org/officeDocument/2006/relationships/image" Target="media/imgrId538669cb96a4658b0.jpg"/><Relationship Id="rId328569cb96a46a4d3" Type="http://schemas.openxmlformats.org/officeDocument/2006/relationships/image" Target="media/imgrId328569cb96a46a4d3.jpg"/><Relationship Id="rId383669cb96a478669" Type="http://schemas.openxmlformats.org/officeDocument/2006/relationships/image" Target="media/imgrId383669cb96a478669.jpg"/><Relationship Id="rId507169cb96a4868b2" Type="http://schemas.openxmlformats.org/officeDocument/2006/relationships/image" Target="media/imgrId507169cb96a4868b2.jpg"/><Relationship Id="rId101069cb96a48cebd" Type="http://schemas.openxmlformats.org/officeDocument/2006/relationships/image" Target="media/imgrId101069cb96a48cebd.gif"/><Relationship Id="rId164569cb96a49ab42" Type="http://schemas.openxmlformats.org/officeDocument/2006/relationships/image" Target="media/imgrId164569cb96a49ab42.jpg"/><Relationship Id="rId393969cb96a4a6cc0" Type="http://schemas.openxmlformats.org/officeDocument/2006/relationships/image" Target="media/imgrId393969cb96a4a6cc0.jpg"/><Relationship Id="rId926069cb96a4aace4" Type="http://schemas.openxmlformats.org/officeDocument/2006/relationships/image" Target="media/imgrId926069cb96a4aace4.jpg"/><Relationship Id="rId986169cb96a4b0ade" Type="http://schemas.openxmlformats.org/officeDocument/2006/relationships/image" Target="media/imgrId986169cb96a4b0ade.jpg"/><Relationship Id="rId865469cb96a4c3b74" Type="http://schemas.openxmlformats.org/officeDocument/2006/relationships/image" Target="media/imgrId865469cb96a4c3b74.jpg"/><Relationship Id="rId822469cb96a4d2a3f" Type="http://schemas.openxmlformats.org/officeDocument/2006/relationships/image" Target="media/imgrId822469cb96a4d2a3f.jpg"/><Relationship Id="rId407369cb96a4d9918" Type="http://schemas.openxmlformats.org/officeDocument/2006/relationships/image" Target="media/imgrId407369cb96a4d9918.gif"/><Relationship Id="rId811369cb96a4e7a5f" Type="http://schemas.openxmlformats.org/officeDocument/2006/relationships/image" Target="media/imgrId811369cb96a4e7a5f.jpg"/><Relationship Id="rId668469cb96a50557f" Type="http://schemas.openxmlformats.org/officeDocument/2006/relationships/image" Target="media/imgrId668469cb96a50557f.jpg"/><Relationship Id="rId164969cb96a50aa47" Type="http://schemas.openxmlformats.org/officeDocument/2006/relationships/image" Target="media/imgrId164969cb96a50aa47.jpg"/><Relationship Id="rId475669cb96a514dc4" Type="http://schemas.openxmlformats.org/officeDocument/2006/relationships/image" Target="media/imgrId475669cb96a514dc4.jpg"/><Relationship Id="rId753769cb96a51a942" Type="http://schemas.openxmlformats.org/officeDocument/2006/relationships/image" Target="media/imgrId753769cb96a51a942.gif"/><Relationship Id="rId142269cb96a52a957" Type="http://schemas.openxmlformats.org/officeDocument/2006/relationships/image" Target="media/imgrId142269cb96a52a957.jpg"/><Relationship Id="rId185869cb96a533b19" Type="http://schemas.openxmlformats.org/officeDocument/2006/relationships/image" Target="media/imgrId185869cb96a533b19.gif"/><Relationship Id="rId810269cb96a53fa1c" Type="http://schemas.openxmlformats.org/officeDocument/2006/relationships/image" Target="media/imgrId810269cb96a53fa1c.jpg"/><Relationship Id="rId772769cb96a545aa8" Type="http://schemas.openxmlformats.org/officeDocument/2006/relationships/image" Target="media/imgrId772769cb96a545aa8.gif"/><Relationship Id="rId901169cb96a552cea" Type="http://schemas.openxmlformats.org/officeDocument/2006/relationships/image" Target="media/imgrId901169cb96a552cea.jpg"/><Relationship Id="rId426369cb96a562c78" Type="http://schemas.openxmlformats.org/officeDocument/2006/relationships/image" Target="media/imgrId426369cb96a562c78.jpg"/><Relationship Id="rId391569cb96a571804" Type="http://schemas.openxmlformats.org/officeDocument/2006/relationships/image" Target="media/imgrId391569cb96a571804.jpg"/><Relationship Id="rId134869cb96a576a6a" Type="http://schemas.openxmlformats.org/officeDocument/2006/relationships/image" Target="media/imgrId134869cb96a576a6a.gif"/><Relationship Id="rId708169cb96a583f9d" Type="http://schemas.openxmlformats.org/officeDocument/2006/relationships/image" Target="media/imgrId708169cb96a583f9d.jpg"/><Relationship Id="rId691069cb96a590061" Type="http://schemas.openxmlformats.org/officeDocument/2006/relationships/image" Target="media/imgrId691069cb96a590061.jpg"/><Relationship Id="rId316269cb96a59a30b" Type="http://schemas.openxmlformats.org/officeDocument/2006/relationships/image" Target="media/imgrId316269cb96a59a30b.jpg"/><Relationship Id="rId440469cb96a5ac8ad" Type="http://schemas.openxmlformats.org/officeDocument/2006/relationships/image" Target="media/imgrId440469cb96a5ac8ad.jpg"/><Relationship Id="rId569069cb96a5beea0" Type="http://schemas.openxmlformats.org/officeDocument/2006/relationships/image" Target="media/imgrId569069cb96a5beea0.png"/><Relationship Id="rId916569cb96a5cea5f" Type="http://schemas.openxmlformats.org/officeDocument/2006/relationships/image" Target="media/imgrId916569cb96a5cea5f.png"/><Relationship Id="rId656469cb96a5e3aa2" Type="http://schemas.openxmlformats.org/officeDocument/2006/relationships/image" Target="media/imgrId656469cb96a5e3aa2.png"/><Relationship Id="rId489269cb96a5efb92" Type="http://schemas.openxmlformats.org/officeDocument/2006/relationships/image" Target="media/imgrId489269cb96a5efb92.jpg"/><Relationship Id="rId846269cb96a600fc7" Type="http://schemas.openxmlformats.org/officeDocument/2006/relationships/image" Target="media/imgrId846269cb96a600fc7.jpg"/><Relationship Id="rId530769cb96a60cd2d" Type="http://schemas.openxmlformats.org/officeDocument/2006/relationships/image" Target="media/imgrId530769cb96a60cd2d.jpg"/><Relationship Id="rId222369cb96a62cbb2" Type="http://schemas.openxmlformats.org/officeDocument/2006/relationships/image" Target="media/imgrId222369cb96a62cbb2.jpg"/><Relationship Id="rId688369cb96a64ccdd" Type="http://schemas.openxmlformats.org/officeDocument/2006/relationships/image" Target="media/imgrId688369cb96a64ccdd.jpg"/><Relationship Id="rId297969cb96a65aeb5" Type="http://schemas.openxmlformats.org/officeDocument/2006/relationships/image" Target="media/imgrId297969cb96a65aeb5.jpg"/><Relationship Id="rId484669cb96a662edd" Type="http://schemas.openxmlformats.org/officeDocument/2006/relationships/image" Target="media/imgrId484669cb96a662edd.gif"/><Relationship Id="rId560969cb96a66b5aa" Type="http://schemas.openxmlformats.org/officeDocument/2006/relationships/image" Target="media/imgrId560969cb96a66b5aa.jpg"/><Relationship Id="rId504369cb96a67584c" Type="http://schemas.openxmlformats.org/officeDocument/2006/relationships/image" Target="media/imgrId504369cb96a67584c.jpg"/><Relationship Id="rId962569cb96a679cce" Type="http://schemas.openxmlformats.org/officeDocument/2006/relationships/image" Target="media/imgrId962569cb96a679cce.gif"/><Relationship Id="rId379369cb96a68662d" Type="http://schemas.openxmlformats.org/officeDocument/2006/relationships/image" Target="media/imgrId379369cb96a68662d.jpg"/><Relationship Id="rId134269cb96a68ee9d" Type="http://schemas.openxmlformats.org/officeDocument/2006/relationships/image" Target="media/imgrId134269cb96a68ee9d.gif"/><Relationship Id="rId713469cb96a69b965" Type="http://schemas.openxmlformats.org/officeDocument/2006/relationships/image" Target="media/imgrId713469cb96a69b965.jpg"/><Relationship Id="rId632969cb96a6b02a8" Type="http://schemas.openxmlformats.org/officeDocument/2006/relationships/image" Target="media/imgrId632969cb96a6b02a8.jpg"/><Relationship Id="rId336869cb96a6bbf77" Type="http://schemas.openxmlformats.org/officeDocument/2006/relationships/image" Target="media/imgrId336869cb96a6bbf77.jpg"/><Relationship Id="rId277069cb96a6c2afe" Type="http://schemas.openxmlformats.org/officeDocument/2006/relationships/image" Target="media/imgrId277069cb96a6c2afe.jpg"/><Relationship Id="rId732269cb96a6d0624" Type="http://schemas.openxmlformats.org/officeDocument/2006/relationships/image" Target="media/imgrId732269cb96a6d0624.jpg"/><Relationship Id="rId961169cb96a6db807" Type="http://schemas.openxmlformats.org/officeDocument/2006/relationships/image" Target="media/imgrId961169cb96a6db807.jpg"/><Relationship Id="rId869069cb96a6e0f53" Type="http://schemas.openxmlformats.org/officeDocument/2006/relationships/image" Target="media/imgrId869069cb96a6e0f53.gif"/><Relationship Id="rId230269cb96a6ef5e4" Type="http://schemas.openxmlformats.org/officeDocument/2006/relationships/image" Target="media/imgrId230269cb96a6ef5e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0375272" Type="http://schemas.openxmlformats.org/officeDocument/2006/relationships/image" Target="media/imgrId503752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0375272" Type="http://schemas.openxmlformats.org/officeDocument/2006/relationships/image" Target="media/imgrId503752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0375272" Type="http://schemas.openxmlformats.org/officeDocument/2006/relationships/image" Target="media/imgrId503752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0375272" Type="http://schemas.openxmlformats.org/officeDocument/2006/relationships/image" Target="media/imgrId503752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0375272" Type="http://schemas.openxmlformats.org/officeDocument/2006/relationships/image" Target="media/imgrId503752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0375272" Type="http://schemas.openxmlformats.org/officeDocument/2006/relationships/image" Target="media/imgrId503752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