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40639406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393531"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0138810" w:name="ctxt"/>
    <w:bookmarkEnd w:id="2013881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714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7141"/>
        </w:numPr>
        <w:spacing w:before="0" w:after="0" w:line="240" w:lineRule="auto"/>
        <w:jc w:val="left"/>
        <w:rPr>
          <w:color w:val="00274C"/>
          <w:sz w:val="20"/>
          <w:szCs w:val="20"/>
        </w:rPr>
      </w:pPr>
      <w:bookmarkStart w:id="22186395" w:name="result_box"/>
      <w:bookmarkEnd w:id="22186395"/>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71469cbc12a13eee"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958569cbc12a140df"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714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714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714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714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714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47069cbc12a1649b"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84469cbc12a1668f"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714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714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7141"/>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31009783" name="name697969cbc12a1bb9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95669cbc12a1bb8c"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714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714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25578218" w:name="result_box"/>
      <w:bookmarkEnd w:id="25578218"/>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5715825" w:name="result_box"/>
      <w:bookmarkEnd w:id="9571582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90034734" w:name="result_box"/>
      <w:bookmarkEnd w:id="90034734"/>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7141"/>
        </w:numPr>
        <w:spacing w:before="0" w:after="0" w:line="240" w:lineRule="auto"/>
        <w:jc w:val="left"/>
        <w:rPr>
          <w:color w:val="00274C"/>
          <w:sz w:val="20"/>
          <w:szCs w:val="20"/>
        </w:rPr>
      </w:pPr>
      <w:bookmarkStart w:id="14518180" w:name="result_box"/>
      <w:bookmarkEnd w:id="1451818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550"/>
              </w:rPr>
              <w:drawing>
                <wp:inline distT="0" distB="0" distL="0" distR="0">
                  <wp:extent cx="5544000" cy="6904800"/>
                  <wp:effectExtent b="0" l="0" r="0" t="0"/>
                  <wp:docPr id="21678700" name="name890369cbc12a38f51"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145169cbc12a38f4b" cstate="print"/>
                          <a:stretch>
                            <a:fillRect/>
                          </a:stretch>
                        </pic:blipFill>
                        <pic:spPr>
                          <a:xfrm>
                            <a:off x="0" y="0"/>
                            <a:ext cx="5544000" cy="69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1.8.1 </w:t>
            </w:r>
            <w:r>
              <w:rPr>
                <w:color w:val="00274C"/>
                <w:position w:val="-2"/>
                <w:sz w:val="20"/>
                <w:szCs w:val="20"/>
                <w:u w:val="none"/>
              </w:rPr>
              <w:t xml:space="preserve"> </w:t>
            </w: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90593694" name="name857069cbc12a5495e"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381669cbc12a54958"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228"/>
              </w:rPr>
              <w:drawing>
                <wp:inline distT="0" distB="0" distL="0" distR="0">
                  <wp:extent cx="5544000" cy="2916000"/>
                  <wp:effectExtent b="0" l="0" r="0" t="0"/>
                  <wp:docPr id="1234887" name="name166269cbc12a694a9"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488669cbc12a694a3" cstate="print"/>
                          <a:stretch>
                            <a:fillRect/>
                          </a:stretch>
                        </pic:blipFill>
                        <pic:spPr>
                          <a:xfrm>
                            <a:off x="0" y="0"/>
                            <a:ext cx="5544000" cy="291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1.8.3 </w:t>
            </w:r>
            <w:r>
              <w:rPr>
                <w:color w:val="00274C"/>
                <w:position w:val="-2"/>
                <w:sz w:val="20"/>
                <w:szCs w:val="20"/>
                <w:u w:val="none"/>
              </w:rPr>
              <w:t xml:space="preserve"> </w:t>
            </w: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93"/>
              </w:rPr>
              <w:drawing>
                <wp:inline distT="0" distB="0" distL="0" distR="0">
                  <wp:extent cx="5544000" cy="1238400"/>
                  <wp:effectExtent b="0" l="0" r="0" t="0"/>
                  <wp:docPr id="26273582" name="name699769cbc12a7aadf"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271769cbc12a7aada" cstate="print"/>
                          <a:stretch>
                            <a:fillRect/>
                          </a:stretch>
                        </pic:blipFill>
                        <pic:spPr>
                          <a:xfrm>
                            <a:off x="0" y="0"/>
                            <a:ext cx="5544000" cy="123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6927710" name="name363669cbc12a8eac3"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563669cbc12a8eabd"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2552504" name="name120269cbc12a96fe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31269cbc12a96fe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4381773" name="name281669cbc12a9cac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75069cbc12a9cac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100167" name="name316069cbc12aa128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57869cbc12aa127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5875791" name="name326969cbc12aa7ee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37869cbc12aa7ed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91595027" name="name623869cbc12ab567f"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196569cbc12ab5678"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2080502" name="name138969cbc12abdb88"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646269cbc12abdb8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64434895" name="name443169cbc12acd992"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60369cbc12acd98d"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76692450" name="name432269cbc12ae3bbf"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45169cbc12ae3bb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64169cbc12ae47bc"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29197662" name="name905169cbc12b1722f"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851469cbc12b1722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7342487" name="name593769cbc12b2bf3d"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52869cbc12b2bf37"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97395413" name="name437769cbc12b451b8"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102169cbc12b451b2"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7142">
    <w:multiLevelType w:val="hybridMultilevel"/>
    <w:lvl w:ilvl="0" w:tplc="25249319">
      <w:start w:val="1"/>
      <w:numFmt w:val="decimal"/>
      <w:lvlText w:val="%1."/>
      <w:lvlJc w:val="left"/>
      <w:pPr>
        <w:ind w:left="720" w:hanging="360"/>
      </w:pPr>
    </w:lvl>
    <w:lvl w:ilvl="1" w:tplc="25249319" w:tentative="1">
      <w:start w:val="1"/>
      <w:numFmt w:val="lowerLetter"/>
      <w:lvlText w:val="%2."/>
      <w:lvlJc w:val="left"/>
      <w:pPr>
        <w:ind w:left="1440" w:hanging="360"/>
      </w:pPr>
    </w:lvl>
    <w:lvl w:ilvl="2" w:tplc="25249319" w:tentative="1">
      <w:start w:val="1"/>
      <w:numFmt w:val="lowerRoman"/>
      <w:lvlText w:val="%3."/>
      <w:lvlJc w:val="right"/>
      <w:pPr>
        <w:ind w:left="2160" w:hanging="180"/>
      </w:pPr>
    </w:lvl>
    <w:lvl w:ilvl="3" w:tplc="25249319" w:tentative="1">
      <w:start w:val="1"/>
      <w:numFmt w:val="decimal"/>
      <w:lvlText w:val="%4."/>
      <w:lvlJc w:val="left"/>
      <w:pPr>
        <w:ind w:left="2880" w:hanging="360"/>
      </w:pPr>
    </w:lvl>
    <w:lvl w:ilvl="4" w:tplc="25249319" w:tentative="1">
      <w:start w:val="1"/>
      <w:numFmt w:val="lowerLetter"/>
      <w:lvlText w:val="%5."/>
      <w:lvlJc w:val="left"/>
      <w:pPr>
        <w:ind w:left="3600" w:hanging="360"/>
      </w:pPr>
    </w:lvl>
    <w:lvl w:ilvl="5" w:tplc="25249319" w:tentative="1">
      <w:start w:val="1"/>
      <w:numFmt w:val="lowerRoman"/>
      <w:lvlText w:val="%6."/>
      <w:lvlJc w:val="right"/>
      <w:pPr>
        <w:ind w:left="4320" w:hanging="180"/>
      </w:pPr>
    </w:lvl>
    <w:lvl w:ilvl="6" w:tplc="25249319" w:tentative="1">
      <w:start w:val="1"/>
      <w:numFmt w:val="decimal"/>
      <w:lvlText w:val="%7."/>
      <w:lvlJc w:val="left"/>
      <w:pPr>
        <w:ind w:left="5040" w:hanging="360"/>
      </w:pPr>
    </w:lvl>
    <w:lvl w:ilvl="7" w:tplc="25249319" w:tentative="1">
      <w:start w:val="1"/>
      <w:numFmt w:val="lowerLetter"/>
      <w:lvlText w:val="%8."/>
      <w:lvlJc w:val="left"/>
      <w:pPr>
        <w:ind w:left="5760" w:hanging="360"/>
      </w:pPr>
    </w:lvl>
    <w:lvl w:ilvl="8" w:tplc="25249319" w:tentative="1">
      <w:start w:val="1"/>
      <w:numFmt w:val="lowerRoman"/>
      <w:lvlText w:val="%9."/>
      <w:lvlJc w:val="right"/>
      <w:pPr>
        <w:ind w:left="6480" w:hanging="180"/>
      </w:pPr>
    </w:lvl>
  </w:abstractNum>
  <w:abstractNum w:abstractNumId="17141">
    <w:multiLevelType w:val="hybridMultilevel"/>
    <w:lvl w:ilvl="0" w:tplc="2022964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141">
    <w:abstractNumId w:val="17141"/>
  </w:num>
  <w:num w:numId="17142">
    <w:abstractNumId w:val="171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2657422" Type="http://schemas.openxmlformats.org/officeDocument/2006/relationships/comments" Target="comments.xml"/><Relationship Id="rId611321864" Type="http://schemas.microsoft.com/office/2011/relationships/commentsExtended" Target="commentsExtended.xml"/><Relationship Id="rId87393531" Type="http://schemas.openxmlformats.org/officeDocument/2006/relationships/image" Target="media/imgrId87393531.jpg"/><Relationship Id="rId471469cbc12a13eee" Type="http://schemas.openxmlformats.org/officeDocument/2006/relationships/hyperlink" Target="https://iservice.lombardini.it/jsp/Template2/manuale.jsp?id=96&amp;parent=1000" TargetMode="External"/><Relationship Id="rId958569cbc12a140df" Type="http://schemas.openxmlformats.org/officeDocument/2006/relationships/hyperlink" Target="https://iservice.lombardini.it/jsp/Template2/manuale.jsp?id=97&amp;parent=1000" TargetMode="External"/><Relationship Id="rId147069cbc12a1649b" Type="http://schemas.openxmlformats.org/officeDocument/2006/relationships/hyperlink" Target="https://iservice.lombardini.it/jsp/Template2/manuale.jsp?id=193&amp;parent=1000" TargetMode="External"/><Relationship Id="rId284469cbc12a1668f" Type="http://schemas.openxmlformats.org/officeDocument/2006/relationships/hyperlink" Target="https://iservice.lombardini.it/jsp/Template2/manuale.jsp?id=193&amp;parent=1000" TargetMode="External"/><Relationship Id="rId164169cbc12ae47bc" Type="http://schemas.openxmlformats.org/officeDocument/2006/relationships/hyperlink" Target="https://iservice.lombardini.it/jsp/Template2/manuale.jsp?id=176&amp;parent=1000" TargetMode="External"/><Relationship Id="rId595669cbc12a1bb8c" Type="http://schemas.openxmlformats.org/officeDocument/2006/relationships/image" Target="media/imgrId595669cbc12a1bb8c.gif"/><Relationship Id="rId145169cbc12a38f4b" Type="http://schemas.openxmlformats.org/officeDocument/2006/relationships/image" Target="media/imgrId145169cbc12a38f4b.png"/><Relationship Id="rId381669cbc12a54958" Type="http://schemas.openxmlformats.org/officeDocument/2006/relationships/image" Target="media/imgrId381669cbc12a54958.png"/><Relationship Id="rId488669cbc12a694a3" Type="http://schemas.openxmlformats.org/officeDocument/2006/relationships/image" Target="media/imgrId488669cbc12a694a3.png"/><Relationship Id="rId271769cbc12a7aada" Type="http://schemas.openxmlformats.org/officeDocument/2006/relationships/image" Target="media/imgrId271769cbc12a7aada.png"/><Relationship Id="rId563669cbc12a8eabd" Type="http://schemas.openxmlformats.org/officeDocument/2006/relationships/image" Target="media/imgrId563669cbc12a8eabd.jpg"/><Relationship Id="rId431269cbc12a96fe6" Type="http://schemas.openxmlformats.org/officeDocument/2006/relationships/image" Target="media/imgrId431269cbc12a96fe6.gif"/><Relationship Id="rId875069cbc12a9cac2" Type="http://schemas.openxmlformats.org/officeDocument/2006/relationships/image" Target="media/imgrId875069cbc12a9cac2.gif"/><Relationship Id="rId957869cbc12aa127f" Type="http://schemas.openxmlformats.org/officeDocument/2006/relationships/image" Target="media/imgrId957869cbc12aa127f.gif"/><Relationship Id="rId137869cbc12aa7edd" Type="http://schemas.openxmlformats.org/officeDocument/2006/relationships/image" Target="media/imgrId137869cbc12aa7edd.gif"/><Relationship Id="rId196569cbc12ab5678" Type="http://schemas.openxmlformats.org/officeDocument/2006/relationships/image" Target="media/imgrId196569cbc12ab5678.jpg"/><Relationship Id="rId646269cbc12abdb82" Type="http://schemas.openxmlformats.org/officeDocument/2006/relationships/image" Target="media/imgrId646269cbc12abdb82.jpg"/><Relationship Id="rId360369cbc12acd98d" Type="http://schemas.openxmlformats.org/officeDocument/2006/relationships/image" Target="media/imgrId360369cbc12acd98d.png"/><Relationship Id="rId845169cbc12ae3bb9" Type="http://schemas.openxmlformats.org/officeDocument/2006/relationships/image" Target="media/imgrId845169cbc12ae3bb9.png"/><Relationship Id="rId851469cbc12b17229" Type="http://schemas.openxmlformats.org/officeDocument/2006/relationships/image" Target="media/imgrId851469cbc12b17229.png"/><Relationship Id="rId552869cbc12b2bf37" Type="http://schemas.openxmlformats.org/officeDocument/2006/relationships/image" Target="media/imgrId552869cbc12b2bf37.png"/><Relationship Id="rId102169cbc12b451b2" Type="http://schemas.openxmlformats.org/officeDocument/2006/relationships/image" Target="media/imgrId102169cbc12b451b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7393531" Type="http://schemas.openxmlformats.org/officeDocument/2006/relationships/image" Target="media/imgrId8739353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7393531" Type="http://schemas.openxmlformats.org/officeDocument/2006/relationships/image" Target="media/imgrId8739353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7393531" Type="http://schemas.openxmlformats.org/officeDocument/2006/relationships/image" Target="media/imgrId8739353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7393531" Type="http://schemas.openxmlformats.org/officeDocument/2006/relationships/image" Target="media/imgrId8739353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7393531" Type="http://schemas.openxmlformats.org/officeDocument/2006/relationships/image" Target="media/imgrId8739353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7393531" Type="http://schemas.openxmlformats.org/officeDocument/2006/relationships/image" Target="media/imgrId8739353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