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950621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166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1432632" w:name="ctxt"/>
    <w:bookmarkEnd w:id="314326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221069cbc428195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58469cbc428198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972669cbc42819e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149069cbc4281a2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86369cbc4281a7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188869cbc4281ab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11969cbc4281b0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15669cbc4281b8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854569cbc4281bc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49869cbc4281c0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506469cbc4281c3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91169cbc4281c7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12369cbc4281cb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675669cbc4281d0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d'aspiration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15569cbc4281d5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Pot d'échappement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49869cbc4281da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de refroidissement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77569cbc4281de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Pieds moteur (informations)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598869cbc4281e9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239969cbc4281ec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6003855" name="name434869cbc4282c50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96769cbc4282c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766925" name="name498169cbc4283331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82569cbc4283330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637769cbc42833d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6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55284" name="name110369cbc42839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969cbc42839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574069cbc4283a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49164" name="name815769cbc428426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969cbc42842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8124955" name="name430869cbc4284fe81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779769cbc4284f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3467300" name="name189269cbc4285a54c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790469cbc4285a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3208801" name="name260569cbc42866335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586769cbc42866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7130037" name="name645869cbc428b58b9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67769cbc428b5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5501643" name="name509069cbc428cd783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68069cbc428cd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37698" name="name703269cbc428d3e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469cbc428d3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175769cbc428d4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87289" name="name324869cbc428dea6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87469cbc428de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348691" name="name347169cbc428ea83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58469cbc428ea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566136" name="name704669cbc428f3f1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78269cbc428f3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99405" name="name333769cbc42903e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269cbc42903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87169cbc42907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9032118" name="name946069cbc429166e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09269cbc42916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48169cbc42919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1448280" name="name914369cbc4292c23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06869cbc4292c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58269cbc4292c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635321" name="name812569cbc429372a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91569cbc42937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87169cbc42937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939921" name="name146469cbc42941b2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58169cbc42941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sur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79823" name="name693769cbc4294a1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369cbc4294a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603769cbc4294a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963618" name="name538969cbc42959ad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40469cbc42959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8858060" name="name463869cbc4296412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81669cbc42964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96084" name="name304269cbc4296c2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969cbc4296c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546969cbc4296cb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l’axe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  <w:p>
            <w:pPr>
              <w:numPr>
                <w:ilvl w:val="0"/>
                <w:numId w:val="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AZ.</w:t>
            </w:r>
          </w:p>
          <w:p>
            <w:pPr>
              <w:numPr>
                <w:ilvl w:val="0"/>
                <w:numId w:val="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pour insérer le chapeau de tête de bielle pour les cylindres 1 et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5682694" name="name203169cbc4297d415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90669cbc4297d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40922" name="name554169cbc42983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369cbc42983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bielles étant divisées par rupture, faire particulièrement attention lors de l'accouplement du chapeau sur la bielle.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visser et serrer les boulons, vérifier que les plans de rupture coïncident parfaitement.</w:t>
            </w:r>
          </w:p>
          <w:p/>
          <w:p/>
          <w:p>
            <w:pPr>
              <w:numPr>
                <w:ilvl w:val="0"/>
                <w:numId w:val="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743569cbc42984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Remettre le demi-carter supérieur en position horizontale et répéter les opérations de 1 à 6 pour les cylindres 2 et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30463532" name="name131569cbc4298e841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417669cbc4298e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90489" name="name247469cbc42995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369cbc42995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Vis 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qu'il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8,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4787879" name="name720969cbc429a3ad1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270969cbc429a3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93105" name="name127869cbc429a84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369cbc429a8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50248" name="name933369cbc429b4fa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27069cbc429b4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15833" name="name276869cbc429bfff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28269cbc429bf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2969" name="name889469cbc429c78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569cbc429c7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85606" name="name965369cbc429d301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04969cbc429d3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8493008" name="name707969cbc429dfb0a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56369cbc429df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6738" name="name308569cbc429e5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769cbc429e5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31894736" name="name884669cbc429f3c3d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513469cbc429f3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559213" name="name232369cbc42a4d88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19669cbc42a4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88801" name="name484069cbc42a56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069cbc42a56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371169cbc42a58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307612" name="name769169cbc42a7914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67669cbc42a79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56831" name="name870769cbc42a836c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3169cbc42a83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14298" name="name431269cbc42a9214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99569cbc42a92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41729" name="name510669cbc42a9c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469cbc42a9c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446855" name="name831369cbc42aa862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47969cbc42aa8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71066" name="name427069cbc42aaf3c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8769cbc42aaf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878369cbc42ab0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315169cbc42ab0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420669cbc42ab1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499369cbc42ab1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5007707" name="name915569cbc42ac051a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32569cbc42ac0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5783591" name="name534669cbc42ad222d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393469cbc42ad2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04972" name="name192769cbc42ada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469cbc42ada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575935" name="name231969cbc42ae781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35369cbc42ae7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86043" name="name412469cbc42aed2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869cbc42ae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597307" name="name820369cbc42b07de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46769cbc42b07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25057" name="name399469cbc42b1260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50369cbc42b12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55950" name="name512669cbc42b1ac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869cbc42b1a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871169cbc42b1b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3319533" name="name701769cbc42b2a725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965969cbc42b2a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293469cbc42b2b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769169cbc42b2be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2969cbc42b2c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ST_34.</w:t>
              </w:r>
            </w:hyperlink>
          </w:p>
          <w:p>
            <w:pPr>
              <w:numPr>
                <w:ilvl w:val="0"/>
                <w:numId w:val="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683169cbc42b2c5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7320718" name="name732669cbc42b3cf69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18569cbc42b3c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45702" name="name399069cbc42b48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969cbc42b48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451403" name="name139169cbc42b5709b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11769cbc42b57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8379244" name="name340569cbc42b672cc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491269cbc42b67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59980" name="name313069cbc42b6ef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469cbc42b6e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187369cbc42b6f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6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571069cbc42b70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855940" name="name197069cbc42b81ba3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08169cbc42b81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287523" name="name624769cbc42b88e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4769cbc42b88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509895" name="name266969cbc42b9640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92869cbc42b96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6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336869cbc42b97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4106046" name="name337969cbc42ba5bbc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702769cbc42ba5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4091594" name="name495669cbc42bb1c8e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15969cbc42bb1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981169cbc42bb2a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332469cbc42bb4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574769cbc42bb4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525369cbc42bb54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193469cbc42bb62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779269cbc42bb6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36559" name="name992269cbc42bc13a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56469cbc42bc1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7410287" name="name916569cbc42bca4c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61769cbc42bca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2808518" name="name469969cbc42bd42d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47369cbc42bd4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681669cbc42bd5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816719" name="name627169cbc42be1f4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16369cbc42be1f3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769293" name="name468569cbc42bec83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34469cbc42bec8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965649" name="name114769cbc42c045b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13069cbc42c045b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38988" name="name903269cbc42c159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669cbc42c15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6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643500" name="name769469cbc42c2077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17169cbc42c20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30078" name="name661369cbc42c2c39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48169cbc42c2c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76005134" name="name393869cbc42c9d96f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961369cbc42c9d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21654" name="name634969cbc42ca8c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769cbc42ca8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61791866" name="name156269cbc42cc241b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545369cbc42cc2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36447" name="name290469cbc42ccb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669cbc42ccb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63847102" name="name532869cbc42cda52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82069cbc42cda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1727370" name="name538369cbc42d52e8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02869cbc42d52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11206" name="name157269cbc42d5d5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969cbc42d5d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455727" name="name264369cbc42d70a6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77269cbc42d70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7783911" name="name644169cbc42d7c42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37369cbc42d7c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66152" name="name734769cbc42d859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969cbc42d85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198272" name="name212469cbc42d8ff5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50869cbc42d8f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126478" name="name337369cbc42d97c7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66169cbc42d97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94083" name="name519769cbc42d9e1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869cbc42d9e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316475" name="name747669cbc42da726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13569cbc42da7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50230" name="name780569cbc42daee2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55369cbc42dae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7197663" name="name286969cbc42db433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74669cbc42db4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049025" name="name949869cbc42dbb00f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970369cbc42dbb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65612" name="name134069cbc42dc0f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869cbc42dc0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243969cbc42dc1b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730662" name="name162769cbc42dcc281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85469cbc42dcc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1544501" name="name776469cbc42dd808d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598469cbc42dd8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2254238" name="name982469cbc42de444e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149869cbc42de4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7714119" name="name670569cbc42df00c8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43169cbc42df0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669269cbc42df0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5001303" name="name632669cbc42e07413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06069cbc42e07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3117378" name="name788269cbc42e13eb7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62469cbc42e13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373478" name="name414369cbc42e14901" descr="image764169cbc42e14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4169cbc42e148e0"/>
                          <pic:cNvPicPr/>
                        </pic:nvPicPr>
                        <pic:blipFill>
                          <a:blip r:embed="rId674869cbc42e14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59969cbc42e14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Loctite 480 avant de monter les joints).</w:t>
            </w:r>
          </w:p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349869cbc42e15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171469cbc42e16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(KDI 1903 M) ou Fig.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8999640" name="name342969cbc42e216c5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610169cbc42e21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8247535" name="name508369cbc42e3cfc8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83269cbc42e3c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5858325" name="name952869cbc42e48850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87169cbc42e48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03007" name="name267669cbc42e4e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569cbc42e4e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3281449" name="name478469cbc42e5cc6c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55469cbc42e5c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273469cbc42e5e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4738617" name="name785169cbc42e6a180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02069cbc42e6a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23645" name="name306069cbc42e709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369cbc42e70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152969cbc42e71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56928082" name="name738569cbc42e7d7c8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210469cbc42e7d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33718" name="name652069cbc42e83e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569cbc42e83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3353186" name="name263069cbc42e91388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654169cbc42e91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77679" name="name683269cbc42e963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369cbc42e96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A sur le raccord U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5233432" name="name254769cbc42ea2c73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53969cbc42ea2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512169cbc42ea3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301969cbc42ea5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1460188" name="name635969cbc42eae0d2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547469cbc42eae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37240489" name="name408169cbc42ebacc0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15169cbc42eba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29549" name="name698669cbc42ebef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969cbc42ebe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338269cbc42ebf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5395126" name="name543869cbc42ed124e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917369cbc42ed1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997169cbc42ed1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4709815" name="name494669cbc42ede56f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627369cbc42ede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995261" name="name858069cbc42eeab0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47969cbc42eea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34007" name="name543369cbc42ef1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669cbc42ef1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0369cbc42ef3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2302976" name="name240769cbc42f0bc40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10669cbc42f0b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Clapet de pression de l'huile</w:t>
            </w:r>
          </w:p>
          <w:p/>
          <w:p/>
          <w:p>
            <w:pPr>
              <w:numPr>
                <w:ilvl w:val="0"/>
                <w:numId w:val="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67022" name="name780269cbc42f10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269cbc42f10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61097" name="name736369cbc42f1f9dc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75469cbc42f1f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299369cbc42f22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5101196" name="name736569cbc42f2faff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208269cbc42f2f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09881" name="name882169cbc42f36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469cbc42f36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9468291" name="name601269cbc42f438cc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163969cbc42f43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31173" name="name271569cbc42f4a1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469cbc42f4a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0120455" name="name850169cbc42f554c8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959369cbc42f55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Capteur de température de réfrigérant</w:t>
            </w:r>
          </w:p>
          <w:p/>
          <w:p/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8571109" name="name317469cbc42f633d5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662669cbc42f63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Interrupteur de pression de l'huile</w:t>
            </w:r>
          </w:p>
          <w:p/>
          <w:p/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9647640" name="name142969cbc42f6ed2d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357869cbc42f6e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Détecteur de présence d'eau dans le filtre carburant</w:t>
            </w:r>
          </w:p>
          <w:p/>
          <w:p/>
          <w:p>
            <w:pPr>
              <w:numPr>
                <w:ilvl w:val="0"/>
                <w:numId w:val="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4996939" name="name753069cbc42f7dd15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83369cbc42f7d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Alternateur</w:t>
            </w:r>
          </w:p>
          <w:p/>
          <w:p/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jusqu'à la butée sans le serrer.</w:t>
            </w:r>
          </w:p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1548" name="name187269cbc42f8940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78069cbc42f89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45046948" name="name683169cbc42f89cc3" descr="image995169cbc42f89c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5169cbc42f89cb8"/>
                          <pic:cNvPicPr/>
                        </pic:nvPicPr>
                        <pic:blipFill>
                          <a:blip r:embed="rId669869cbc42f89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630263" name="name770969cbc42f99192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69969cbc42f99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44221" name="name514669cbc42f9e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269cbc42f9e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442469cbc42f9f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76704899" name="name496169cbc42faa506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60669cbc42faa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résistance de réchauffage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3ème /4ème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3ème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de fixation du support sur le carter moteur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support élastique (sur le support de radiateur)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450">
    <w:multiLevelType w:val="hybridMultilevel"/>
    <w:lvl w:ilvl="0" w:tplc="79465153">
      <w:start w:val="1"/>
      <w:numFmt w:val="decimal"/>
      <w:lvlText w:val="%1."/>
      <w:lvlJc w:val="left"/>
      <w:pPr>
        <w:ind w:left="720" w:hanging="360"/>
      </w:pPr>
    </w:lvl>
    <w:lvl w:ilvl="1" w:tplc="79465153" w:tentative="1">
      <w:start w:val="1"/>
      <w:numFmt w:val="lowerLetter"/>
      <w:lvlText w:val="%2."/>
      <w:lvlJc w:val="left"/>
      <w:pPr>
        <w:ind w:left="1440" w:hanging="360"/>
      </w:pPr>
    </w:lvl>
    <w:lvl w:ilvl="2" w:tplc="79465153" w:tentative="1">
      <w:start w:val="1"/>
      <w:numFmt w:val="lowerRoman"/>
      <w:lvlText w:val="%3."/>
      <w:lvlJc w:val="right"/>
      <w:pPr>
        <w:ind w:left="2160" w:hanging="180"/>
      </w:pPr>
    </w:lvl>
    <w:lvl w:ilvl="3" w:tplc="79465153" w:tentative="1">
      <w:start w:val="1"/>
      <w:numFmt w:val="decimal"/>
      <w:lvlText w:val="%4."/>
      <w:lvlJc w:val="left"/>
      <w:pPr>
        <w:ind w:left="2880" w:hanging="360"/>
      </w:pPr>
    </w:lvl>
    <w:lvl w:ilvl="4" w:tplc="79465153" w:tentative="1">
      <w:start w:val="1"/>
      <w:numFmt w:val="lowerLetter"/>
      <w:lvlText w:val="%5."/>
      <w:lvlJc w:val="left"/>
      <w:pPr>
        <w:ind w:left="3600" w:hanging="360"/>
      </w:pPr>
    </w:lvl>
    <w:lvl w:ilvl="5" w:tplc="79465153" w:tentative="1">
      <w:start w:val="1"/>
      <w:numFmt w:val="lowerRoman"/>
      <w:lvlText w:val="%6."/>
      <w:lvlJc w:val="right"/>
      <w:pPr>
        <w:ind w:left="4320" w:hanging="180"/>
      </w:pPr>
    </w:lvl>
    <w:lvl w:ilvl="6" w:tplc="79465153" w:tentative="1">
      <w:start w:val="1"/>
      <w:numFmt w:val="decimal"/>
      <w:lvlText w:val="%7."/>
      <w:lvlJc w:val="left"/>
      <w:pPr>
        <w:ind w:left="5040" w:hanging="360"/>
      </w:pPr>
    </w:lvl>
    <w:lvl w:ilvl="7" w:tplc="79465153" w:tentative="1">
      <w:start w:val="1"/>
      <w:numFmt w:val="lowerLetter"/>
      <w:lvlText w:val="%8."/>
      <w:lvlJc w:val="left"/>
      <w:pPr>
        <w:ind w:left="5760" w:hanging="360"/>
      </w:pPr>
    </w:lvl>
    <w:lvl w:ilvl="8" w:tplc="79465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9">
    <w:multiLevelType w:val="hybridMultilevel"/>
    <w:lvl w:ilvl="0" w:tplc="18623668">
      <w:start w:val="1"/>
      <w:numFmt w:val="decimal"/>
      <w:lvlText w:val="%1."/>
      <w:lvlJc w:val="left"/>
      <w:pPr>
        <w:ind w:left="720" w:hanging="360"/>
      </w:pPr>
    </w:lvl>
    <w:lvl w:ilvl="1" w:tplc="18623668" w:tentative="1">
      <w:start w:val="1"/>
      <w:numFmt w:val="lowerLetter"/>
      <w:lvlText w:val="%2."/>
      <w:lvlJc w:val="left"/>
      <w:pPr>
        <w:ind w:left="1440" w:hanging="360"/>
      </w:pPr>
    </w:lvl>
    <w:lvl w:ilvl="2" w:tplc="18623668" w:tentative="1">
      <w:start w:val="1"/>
      <w:numFmt w:val="lowerRoman"/>
      <w:lvlText w:val="%3."/>
      <w:lvlJc w:val="right"/>
      <w:pPr>
        <w:ind w:left="2160" w:hanging="180"/>
      </w:pPr>
    </w:lvl>
    <w:lvl w:ilvl="3" w:tplc="18623668" w:tentative="1">
      <w:start w:val="1"/>
      <w:numFmt w:val="decimal"/>
      <w:lvlText w:val="%4."/>
      <w:lvlJc w:val="left"/>
      <w:pPr>
        <w:ind w:left="2880" w:hanging="360"/>
      </w:pPr>
    </w:lvl>
    <w:lvl w:ilvl="4" w:tplc="18623668" w:tentative="1">
      <w:start w:val="1"/>
      <w:numFmt w:val="lowerLetter"/>
      <w:lvlText w:val="%5."/>
      <w:lvlJc w:val="left"/>
      <w:pPr>
        <w:ind w:left="3600" w:hanging="360"/>
      </w:pPr>
    </w:lvl>
    <w:lvl w:ilvl="5" w:tplc="18623668" w:tentative="1">
      <w:start w:val="1"/>
      <w:numFmt w:val="lowerRoman"/>
      <w:lvlText w:val="%6."/>
      <w:lvlJc w:val="right"/>
      <w:pPr>
        <w:ind w:left="4320" w:hanging="180"/>
      </w:pPr>
    </w:lvl>
    <w:lvl w:ilvl="6" w:tplc="18623668" w:tentative="1">
      <w:start w:val="1"/>
      <w:numFmt w:val="decimal"/>
      <w:lvlText w:val="%7."/>
      <w:lvlJc w:val="left"/>
      <w:pPr>
        <w:ind w:left="5040" w:hanging="360"/>
      </w:pPr>
    </w:lvl>
    <w:lvl w:ilvl="7" w:tplc="18623668" w:tentative="1">
      <w:start w:val="1"/>
      <w:numFmt w:val="lowerLetter"/>
      <w:lvlText w:val="%8."/>
      <w:lvlJc w:val="left"/>
      <w:pPr>
        <w:ind w:left="5760" w:hanging="360"/>
      </w:pPr>
    </w:lvl>
    <w:lvl w:ilvl="8" w:tplc="1862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8">
    <w:multiLevelType w:val="hybridMultilevel"/>
    <w:lvl w:ilvl="0" w:tplc="57733491">
      <w:start w:val="1"/>
      <w:numFmt w:val="decimal"/>
      <w:lvlText w:val="%1."/>
      <w:lvlJc w:val="left"/>
      <w:pPr>
        <w:ind w:left="720" w:hanging="360"/>
      </w:pPr>
    </w:lvl>
    <w:lvl w:ilvl="1" w:tplc="57733491" w:tentative="1">
      <w:start w:val="1"/>
      <w:numFmt w:val="lowerLetter"/>
      <w:lvlText w:val="%2."/>
      <w:lvlJc w:val="left"/>
      <w:pPr>
        <w:ind w:left="1440" w:hanging="360"/>
      </w:pPr>
    </w:lvl>
    <w:lvl w:ilvl="2" w:tplc="57733491" w:tentative="1">
      <w:start w:val="1"/>
      <w:numFmt w:val="lowerRoman"/>
      <w:lvlText w:val="%3."/>
      <w:lvlJc w:val="right"/>
      <w:pPr>
        <w:ind w:left="2160" w:hanging="180"/>
      </w:pPr>
    </w:lvl>
    <w:lvl w:ilvl="3" w:tplc="57733491" w:tentative="1">
      <w:start w:val="1"/>
      <w:numFmt w:val="decimal"/>
      <w:lvlText w:val="%4."/>
      <w:lvlJc w:val="left"/>
      <w:pPr>
        <w:ind w:left="2880" w:hanging="360"/>
      </w:pPr>
    </w:lvl>
    <w:lvl w:ilvl="4" w:tplc="57733491" w:tentative="1">
      <w:start w:val="1"/>
      <w:numFmt w:val="lowerLetter"/>
      <w:lvlText w:val="%5."/>
      <w:lvlJc w:val="left"/>
      <w:pPr>
        <w:ind w:left="3600" w:hanging="360"/>
      </w:pPr>
    </w:lvl>
    <w:lvl w:ilvl="5" w:tplc="57733491" w:tentative="1">
      <w:start w:val="1"/>
      <w:numFmt w:val="lowerRoman"/>
      <w:lvlText w:val="%6."/>
      <w:lvlJc w:val="right"/>
      <w:pPr>
        <w:ind w:left="4320" w:hanging="180"/>
      </w:pPr>
    </w:lvl>
    <w:lvl w:ilvl="6" w:tplc="57733491" w:tentative="1">
      <w:start w:val="1"/>
      <w:numFmt w:val="decimal"/>
      <w:lvlText w:val="%7."/>
      <w:lvlJc w:val="left"/>
      <w:pPr>
        <w:ind w:left="5040" w:hanging="360"/>
      </w:pPr>
    </w:lvl>
    <w:lvl w:ilvl="7" w:tplc="57733491" w:tentative="1">
      <w:start w:val="1"/>
      <w:numFmt w:val="lowerLetter"/>
      <w:lvlText w:val="%8."/>
      <w:lvlJc w:val="left"/>
      <w:pPr>
        <w:ind w:left="5760" w:hanging="360"/>
      </w:pPr>
    </w:lvl>
    <w:lvl w:ilvl="8" w:tplc="57733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7">
    <w:multiLevelType w:val="hybridMultilevel"/>
    <w:lvl w:ilvl="0" w:tplc="46585292">
      <w:start w:val="1"/>
      <w:numFmt w:val="decimal"/>
      <w:lvlText w:val="%1."/>
      <w:lvlJc w:val="left"/>
      <w:pPr>
        <w:ind w:left="720" w:hanging="360"/>
      </w:pPr>
    </w:lvl>
    <w:lvl w:ilvl="1" w:tplc="46585292" w:tentative="1">
      <w:start w:val="1"/>
      <w:numFmt w:val="lowerLetter"/>
      <w:lvlText w:val="%2."/>
      <w:lvlJc w:val="left"/>
      <w:pPr>
        <w:ind w:left="1440" w:hanging="360"/>
      </w:pPr>
    </w:lvl>
    <w:lvl w:ilvl="2" w:tplc="46585292" w:tentative="1">
      <w:start w:val="1"/>
      <w:numFmt w:val="lowerRoman"/>
      <w:lvlText w:val="%3."/>
      <w:lvlJc w:val="right"/>
      <w:pPr>
        <w:ind w:left="2160" w:hanging="180"/>
      </w:pPr>
    </w:lvl>
    <w:lvl w:ilvl="3" w:tplc="46585292" w:tentative="1">
      <w:start w:val="1"/>
      <w:numFmt w:val="decimal"/>
      <w:lvlText w:val="%4."/>
      <w:lvlJc w:val="left"/>
      <w:pPr>
        <w:ind w:left="2880" w:hanging="360"/>
      </w:pPr>
    </w:lvl>
    <w:lvl w:ilvl="4" w:tplc="46585292" w:tentative="1">
      <w:start w:val="1"/>
      <w:numFmt w:val="lowerLetter"/>
      <w:lvlText w:val="%5."/>
      <w:lvlJc w:val="left"/>
      <w:pPr>
        <w:ind w:left="3600" w:hanging="360"/>
      </w:pPr>
    </w:lvl>
    <w:lvl w:ilvl="5" w:tplc="46585292" w:tentative="1">
      <w:start w:val="1"/>
      <w:numFmt w:val="lowerRoman"/>
      <w:lvlText w:val="%6."/>
      <w:lvlJc w:val="right"/>
      <w:pPr>
        <w:ind w:left="4320" w:hanging="180"/>
      </w:pPr>
    </w:lvl>
    <w:lvl w:ilvl="6" w:tplc="46585292" w:tentative="1">
      <w:start w:val="1"/>
      <w:numFmt w:val="decimal"/>
      <w:lvlText w:val="%7."/>
      <w:lvlJc w:val="left"/>
      <w:pPr>
        <w:ind w:left="5040" w:hanging="360"/>
      </w:pPr>
    </w:lvl>
    <w:lvl w:ilvl="7" w:tplc="46585292" w:tentative="1">
      <w:start w:val="1"/>
      <w:numFmt w:val="lowerLetter"/>
      <w:lvlText w:val="%8."/>
      <w:lvlJc w:val="left"/>
      <w:pPr>
        <w:ind w:left="5760" w:hanging="360"/>
      </w:pPr>
    </w:lvl>
    <w:lvl w:ilvl="8" w:tplc="46585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6">
    <w:multiLevelType w:val="hybridMultilevel"/>
    <w:lvl w:ilvl="0" w:tplc="44916435">
      <w:start w:val="1"/>
      <w:numFmt w:val="decimal"/>
      <w:lvlText w:val="%1."/>
      <w:lvlJc w:val="left"/>
      <w:pPr>
        <w:ind w:left="720" w:hanging="360"/>
      </w:pPr>
    </w:lvl>
    <w:lvl w:ilvl="1" w:tplc="44916435" w:tentative="1">
      <w:start w:val="1"/>
      <w:numFmt w:val="lowerLetter"/>
      <w:lvlText w:val="%2."/>
      <w:lvlJc w:val="left"/>
      <w:pPr>
        <w:ind w:left="1440" w:hanging="360"/>
      </w:pPr>
    </w:lvl>
    <w:lvl w:ilvl="2" w:tplc="44916435" w:tentative="1">
      <w:start w:val="1"/>
      <w:numFmt w:val="lowerRoman"/>
      <w:lvlText w:val="%3."/>
      <w:lvlJc w:val="right"/>
      <w:pPr>
        <w:ind w:left="2160" w:hanging="180"/>
      </w:pPr>
    </w:lvl>
    <w:lvl w:ilvl="3" w:tplc="44916435" w:tentative="1">
      <w:start w:val="1"/>
      <w:numFmt w:val="decimal"/>
      <w:lvlText w:val="%4."/>
      <w:lvlJc w:val="left"/>
      <w:pPr>
        <w:ind w:left="2880" w:hanging="360"/>
      </w:pPr>
    </w:lvl>
    <w:lvl w:ilvl="4" w:tplc="44916435" w:tentative="1">
      <w:start w:val="1"/>
      <w:numFmt w:val="lowerLetter"/>
      <w:lvlText w:val="%5."/>
      <w:lvlJc w:val="left"/>
      <w:pPr>
        <w:ind w:left="3600" w:hanging="360"/>
      </w:pPr>
    </w:lvl>
    <w:lvl w:ilvl="5" w:tplc="44916435" w:tentative="1">
      <w:start w:val="1"/>
      <w:numFmt w:val="lowerRoman"/>
      <w:lvlText w:val="%6."/>
      <w:lvlJc w:val="right"/>
      <w:pPr>
        <w:ind w:left="4320" w:hanging="180"/>
      </w:pPr>
    </w:lvl>
    <w:lvl w:ilvl="6" w:tplc="44916435" w:tentative="1">
      <w:start w:val="1"/>
      <w:numFmt w:val="decimal"/>
      <w:lvlText w:val="%7."/>
      <w:lvlJc w:val="left"/>
      <w:pPr>
        <w:ind w:left="5040" w:hanging="360"/>
      </w:pPr>
    </w:lvl>
    <w:lvl w:ilvl="7" w:tplc="44916435" w:tentative="1">
      <w:start w:val="1"/>
      <w:numFmt w:val="lowerLetter"/>
      <w:lvlText w:val="%8."/>
      <w:lvlJc w:val="left"/>
      <w:pPr>
        <w:ind w:left="5760" w:hanging="360"/>
      </w:pPr>
    </w:lvl>
    <w:lvl w:ilvl="8" w:tplc="44916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5">
    <w:multiLevelType w:val="hybridMultilevel"/>
    <w:lvl w:ilvl="0" w:tplc="47949231">
      <w:start w:val="1"/>
      <w:numFmt w:val="decimal"/>
      <w:lvlText w:val="%1."/>
      <w:lvlJc w:val="left"/>
      <w:pPr>
        <w:ind w:left="720" w:hanging="360"/>
      </w:pPr>
    </w:lvl>
    <w:lvl w:ilvl="1" w:tplc="47949231" w:tentative="1">
      <w:start w:val="1"/>
      <w:numFmt w:val="lowerLetter"/>
      <w:lvlText w:val="%2."/>
      <w:lvlJc w:val="left"/>
      <w:pPr>
        <w:ind w:left="1440" w:hanging="360"/>
      </w:pPr>
    </w:lvl>
    <w:lvl w:ilvl="2" w:tplc="47949231" w:tentative="1">
      <w:start w:val="1"/>
      <w:numFmt w:val="lowerRoman"/>
      <w:lvlText w:val="%3."/>
      <w:lvlJc w:val="right"/>
      <w:pPr>
        <w:ind w:left="2160" w:hanging="180"/>
      </w:pPr>
    </w:lvl>
    <w:lvl w:ilvl="3" w:tplc="47949231" w:tentative="1">
      <w:start w:val="1"/>
      <w:numFmt w:val="decimal"/>
      <w:lvlText w:val="%4."/>
      <w:lvlJc w:val="left"/>
      <w:pPr>
        <w:ind w:left="2880" w:hanging="360"/>
      </w:pPr>
    </w:lvl>
    <w:lvl w:ilvl="4" w:tplc="47949231" w:tentative="1">
      <w:start w:val="1"/>
      <w:numFmt w:val="lowerLetter"/>
      <w:lvlText w:val="%5."/>
      <w:lvlJc w:val="left"/>
      <w:pPr>
        <w:ind w:left="3600" w:hanging="360"/>
      </w:pPr>
    </w:lvl>
    <w:lvl w:ilvl="5" w:tplc="47949231" w:tentative="1">
      <w:start w:val="1"/>
      <w:numFmt w:val="lowerRoman"/>
      <w:lvlText w:val="%6."/>
      <w:lvlJc w:val="right"/>
      <w:pPr>
        <w:ind w:left="4320" w:hanging="180"/>
      </w:pPr>
    </w:lvl>
    <w:lvl w:ilvl="6" w:tplc="47949231" w:tentative="1">
      <w:start w:val="1"/>
      <w:numFmt w:val="decimal"/>
      <w:lvlText w:val="%7."/>
      <w:lvlJc w:val="left"/>
      <w:pPr>
        <w:ind w:left="5040" w:hanging="360"/>
      </w:pPr>
    </w:lvl>
    <w:lvl w:ilvl="7" w:tplc="47949231" w:tentative="1">
      <w:start w:val="1"/>
      <w:numFmt w:val="lowerLetter"/>
      <w:lvlText w:val="%8."/>
      <w:lvlJc w:val="left"/>
      <w:pPr>
        <w:ind w:left="5760" w:hanging="360"/>
      </w:pPr>
    </w:lvl>
    <w:lvl w:ilvl="8" w:tplc="4794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4">
    <w:multiLevelType w:val="hybridMultilevel"/>
    <w:lvl w:ilvl="0" w:tplc="53472541">
      <w:start w:val="1"/>
      <w:numFmt w:val="decimal"/>
      <w:lvlText w:val="%1."/>
      <w:lvlJc w:val="left"/>
      <w:pPr>
        <w:ind w:left="720" w:hanging="360"/>
      </w:pPr>
    </w:lvl>
    <w:lvl w:ilvl="1" w:tplc="53472541" w:tentative="1">
      <w:start w:val="1"/>
      <w:numFmt w:val="lowerLetter"/>
      <w:lvlText w:val="%2."/>
      <w:lvlJc w:val="left"/>
      <w:pPr>
        <w:ind w:left="1440" w:hanging="360"/>
      </w:pPr>
    </w:lvl>
    <w:lvl w:ilvl="2" w:tplc="53472541" w:tentative="1">
      <w:start w:val="1"/>
      <w:numFmt w:val="lowerRoman"/>
      <w:lvlText w:val="%3."/>
      <w:lvlJc w:val="right"/>
      <w:pPr>
        <w:ind w:left="2160" w:hanging="180"/>
      </w:pPr>
    </w:lvl>
    <w:lvl w:ilvl="3" w:tplc="53472541" w:tentative="1">
      <w:start w:val="1"/>
      <w:numFmt w:val="decimal"/>
      <w:lvlText w:val="%4."/>
      <w:lvlJc w:val="left"/>
      <w:pPr>
        <w:ind w:left="2880" w:hanging="360"/>
      </w:pPr>
    </w:lvl>
    <w:lvl w:ilvl="4" w:tplc="53472541" w:tentative="1">
      <w:start w:val="1"/>
      <w:numFmt w:val="lowerLetter"/>
      <w:lvlText w:val="%5."/>
      <w:lvlJc w:val="left"/>
      <w:pPr>
        <w:ind w:left="3600" w:hanging="360"/>
      </w:pPr>
    </w:lvl>
    <w:lvl w:ilvl="5" w:tplc="53472541" w:tentative="1">
      <w:start w:val="1"/>
      <w:numFmt w:val="lowerRoman"/>
      <w:lvlText w:val="%6."/>
      <w:lvlJc w:val="right"/>
      <w:pPr>
        <w:ind w:left="4320" w:hanging="180"/>
      </w:pPr>
    </w:lvl>
    <w:lvl w:ilvl="6" w:tplc="53472541" w:tentative="1">
      <w:start w:val="1"/>
      <w:numFmt w:val="decimal"/>
      <w:lvlText w:val="%7."/>
      <w:lvlJc w:val="left"/>
      <w:pPr>
        <w:ind w:left="5040" w:hanging="360"/>
      </w:pPr>
    </w:lvl>
    <w:lvl w:ilvl="7" w:tplc="53472541" w:tentative="1">
      <w:start w:val="1"/>
      <w:numFmt w:val="lowerLetter"/>
      <w:lvlText w:val="%8."/>
      <w:lvlJc w:val="left"/>
      <w:pPr>
        <w:ind w:left="5760" w:hanging="360"/>
      </w:pPr>
    </w:lvl>
    <w:lvl w:ilvl="8" w:tplc="53472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3">
    <w:multiLevelType w:val="hybridMultilevel"/>
    <w:lvl w:ilvl="0" w:tplc="42805220">
      <w:start w:val="1"/>
      <w:numFmt w:val="decimal"/>
      <w:lvlText w:val="%1."/>
      <w:lvlJc w:val="left"/>
      <w:pPr>
        <w:ind w:left="720" w:hanging="360"/>
      </w:pPr>
    </w:lvl>
    <w:lvl w:ilvl="1" w:tplc="42805220" w:tentative="1">
      <w:start w:val="1"/>
      <w:numFmt w:val="lowerLetter"/>
      <w:lvlText w:val="%2."/>
      <w:lvlJc w:val="left"/>
      <w:pPr>
        <w:ind w:left="1440" w:hanging="360"/>
      </w:pPr>
    </w:lvl>
    <w:lvl w:ilvl="2" w:tplc="42805220" w:tentative="1">
      <w:start w:val="1"/>
      <w:numFmt w:val="lowerRoman"/>
      <w:lvlText w:val="%3."/>
      <w:lvlJc w:val="right"/>
      <w:pPr>
        <w:ind w:left="2160" w:hanging="180"/>
      </w:pPr>
    </w:lvl>
    <w:lvl w:ilvl="3" w:tplc="42805220" w:tentative="1">
      <w:start w:val="1"/>
      <w:numFmt w:val="decimal"/>
      <w:lvlText w:val="%4."/>
      <w:lvlJc w:val="left"/>
      <w:pPr>
        <w:ind w:left="2880" w:hanging="360"/>
      </w:pPr>
    </w:lvl>
    <w:lvl w:ilvl="4" w:tplc="42805220" w:tentative="1">
      <w:start w:val="1"/>
      <w:numFmt w:val="lowerLetter"/>
      <w:lvlText w:val="%5."/>
      <w:lvlJc w:val="left"/>
      <w:pPr>
        <w:ind w:left="3600" w:hanging="360"/>
      </w:pPr>
    </w:lvl>
    <w:lvl w:ilvl="5" w:tplc="42805220" w:tentative="1">
      <w:start w:val="1"/>
      <w:numFmt w:val="lowerRoman"/>
      <w:lvlText w:val="%6."/>
      <w:lvlJc w:val="right"/>
      <w:pPr>
        <w:ind w:left="4320" w:hanging="180"/>
      </w:pPr>
    </w:lvl>
    <w:lvl w:ilvl="6" w:tplc="42805220" w:tentative="1">
      <w:start w:val="1"/>
      <w:numFmt w:val="decimal"/>
      <w:lvlText w:val="%7."/>
      <w:lvlJc w:val="left"/>
      <w:pPr>
        <w:ind w:left="5040" w:hanging="360"/>
      </w:pPr>
    </w:lvl>
    <w:lvl w:ilvl="7" w:tplc="42805220" w:tentative="1">
      <w:start w:val="1"/>
      <w:numFmt w:val="lowerLetter"/>
      <w:lvlText w:val="%8."/>
      <w:lvlJc w:val="left"/>
      <w:pPr>
        <w:ind w:left="5760" w:hanging="360"/>
      </w:pPr>
    </w:lvl>
    <w:lvl w:ilvl="8" w:tplc="42805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2">
    <w:multiLevelType w:val="hybridMultilevel"/>
    <w:lvl w:ilvl="0" w:tplc="63655855">
      <w:start w:val="1"/>
      <w:numFmt w:val="decimal"/>
      <w:lvlText w:val="%1."/>
      <w:lvlJc w:val="left"/>
      <w:pPr>
        <w:ind w:left="720" w:hanging="360"/>
      </w:pPr>
    </w:lvl>
    <w:lvl w:ilvl="1" w:tplc="63655855" w:tentative="1">
      <w:start w:val="1"/>
      <w:numFmt w:val="lowerLetter"/>
      <w:lvlText w:val="%2."/>
      <w:lvlJc w:val="left"/>
      <w:pPr>
        <w:ind w:left="1440" w:hanging="360"/>
      </w:pPr>
    </w:lvl>
    <w:lvl w:ilvl="2" w:tplc="63655855" w:tentative="1">
      <w:start w:val="1"/>
      <w:numFmt w:val="lowerRoman"/>
      <w:lvlText w:val="%3."/>
      <w:lvlJc w:val="right"/>
      <w:pPr>
        <w:ind w:left="2160" w:hanging="180"/>
      </w:pPr>
    </w:lvl>
    <w:lvl w:ilvl="3" w:tplc="63655855" w:tentative="1">
      <w:start w:val="1"/>
      <w:numFmt w:val="decimal"/>
      <w:lvlText w:val="%4."/>
      <w:lvlJc w:val="left"/>
      <w:pPr>
        <w:ind w:left="2880" w:hanging="360"/>
      </w:pPr>
    </w:lvl>
    <w:lvl w:ilvl="4" w:tplc="63655855" w:tentative="1">
      <w:start w:val="1"/>
      <w:numFmt w:val="lowerLetter"/>
      <w:lvlText w:val="%5."/>
      <w:lvlJc w:val="left"/>
      <w:pPr>
        <w:ind w:left="3600" w:hanging="360"/>
      </w:pPr>
    </w:lvl>
    <w:lvl w:ilvl="5" w:tplc="63655855" w:tentative="1">
      <w:start w:val="1"/>
      <w:numFmt w:val="lowerRoman"/>
      <w:lvlText w:val="%6."/>
      <w:lvlJc w:val="right"/>
      <w:pPr>
        <w:ind w:left="4320" w:hanging="180"/>
      </w:pPr>
    </w:lvl>
    <w:lvl w:ilvl="6" w:tplc="63655855" w:tentative="1">
      <w:start w:val="1"/>
      <w:numFmt w:val="decimal"/>
      <w:lvlText w:val="%7."/>
      <w:lvlJc w:val="left"/>
      <w:pPr>
        <w:ind w:left="5040" w:hanging="360"/>
      </w:pPr>
    </w:lvl>
    <w:lvl w:ilvl="7" w:tplc="63655855" w:tentative="1">
      <w:start w:val="1"/>
      <w:numFmt w:val="lowerLetter"/>
      <w:lvlText w:val="%8."/>
      <w:lvlJc w:val="left"/>
      <w:pPr>
        <w:ind w:left="5760" w:hanging="360"/>
      </w:pPr>
    </w:lvl>
    <w:lvl w:ilvl="8" w:tplc="63655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1">
    <w:multiLevelType w:val="hybridMultilevel"/>
    <w:lvl w:ilvl="0" w:tplc="50659890">
      <w:start w:val="1"/>
      <w:numFmt w:val="decimal"/>
      <w:lvlText w:val="%1."/>
      <w:lvlJc w:val="left"/>
      <w:pPr>
        <w:ind w:left="720" w:hanging="360"/>
      </w:pPr>
    </w:lvl>
    <w:lvl w:ilvl="1" w:tplc="50659890" w:tentative="1">
      <w:start w:val="1"/>
      <w:numFmt w:val="lowerLetter"/>
      <w:lvlText w:val="%2."/>
      <w:lvlJc w:val="left"/>
      <w:pPr>
        <w:ind w:left="1440" w:hanging="360"/>
      </w:pPr>
    </w:lvl>
    <w:lvl w:ilvl="2" w:tplc="50659890" w:tentative="1">
      <w:start w:val="1"/>
      <w:numFmt w:val="lowerRoman"/>
      <w:lvlText w:val="%3."/>
      <w:lvlJc w:val="right"/>
      <w:pPr>
        <w:ind w:left="2160" w:hanging="180"/>
      </w:pPr>
    </w:lvl>
    <w:lvl w:ilvl="3" w:tplc="50659890" w:tentative="1">
      <w:start w:val="1"/>
      <w:numFmt w:val="decimal"/>
      <w:lvlText w:val="%4."/>
      <w:lvlJc w:val="left"/>
      <w:pPr>
        <w:ind w:left="2880" w:hanging="360"/>
      </w:pPr>
    </w:lvl>
    <w:lvl w:ilvl="4" w:tplc="50659890" w:tentative="1">
      <w:start w:val="1"/>
      <w:numFmt w:val="lowerLetter"/>
      <w:lvlText w:val="%5."/>
      <w:lvlJc w:val="left"/>
      <w:pPr>
        <w:ind w:left="3600" w:hanging="360"/>
      </w:pPr>
    </w:lvl>
    <w:lvl w:ilvl="5" w:tplc="50659890" w:tentative="1">
      <w:start w:val="1"/>
      <w:numFmt w:val="lowerRoman"/>
      <w:lvlText w:val="%6."/>
      <w:lvlJc w:val="right"/>
      <w:pPr>
        <w:ind w:left="4320" w:hanging="180"/>
      </w:pPr>
    </w:lvl>
    <w:lvl w:ilvl="6" w:tplc="50659890" w:tentative="1">
      <w:start w:val="1"/>
      <w:numFmt w:val="decimal"/>
      <w:lvlText w:val="%7."/>
      <w:lvlJc w:val="left"/>
      <w:pPr>
        <w:ind w:left="5040" w:hanging="360"/>
      </w:pPr>
    </w:lvl>
    <w:lvl w:ilvl="7" w:tplc="50659890" w:tentative="1">
      <w:start w:val="1"/>
      <w:numFmt w:val="lowerLetter"/>
      <w:lvlText w:val="%8."/>
      <w:lvlJc w:val="left"/>
      <w:pPr>
        <w:ind w:left="5760" w:hanging="360"/>
      </w:pPr>
    </w:lvl>
    <w:lvl w:ilvl="8" w:tplc="50659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0">
    <w:multiLevelType w:val="hybridMultilevel"/>
    <w:lvl w:ilvl="0" w:tplc="63181056">
      <w:start w:val="1"/>
      <w:numFmt w:val="decimal"/>
      <w:lvlText w:val="%1."/>
      <w:lvlJc w:val="left"/>
      <w:pPr>
        <w:ind w:left="720" w:hanging="360"/>
      </w:pPr>
    </w:lvl>
    <w:lvl w:ilvl="1" w:tplc="63181056" w:tentative="1">
      <w:start w:val="1"/>
      <w:numFmt w:val="lowerLetter"/>
      <w:lvlText w:val="%2."/>
      <w:lvlJc w:val="left"/>
      <w:pPr>
        <w:ind w:left="1440" w:hanging="360"/>
      </w:pPr>
    </w:lvl>
    <w:lvl w:ilvl="2" w:tplc="63181056" w:tentative="1">
      <w:start w:val="1"/>
      <w:numFmt w:val="lowerRoman"/>
      <w:lvlText w:val="%3."/>
      <w:lvlJc w:val="right"/>
      <w:pPr>
        <w:ind w:left="2160" w:hanging="180"/>
      </w:pPr>
    </w:lvl>
    <w:lvl w:ilvl="3" w:tplc="63181056" w:tentative="1">
      <w:start w:val="1"/>
      <w:numFmt w:val="decimal"/>
      <w:lvlText w:val="%4."/>
      <w:lvlJc w:val="left"/>
      <w:pPr>
        <w:ind w:left="2880" w:hanging="360"/>
      </w:pPr>
    </w:lvl>
    <w:lvl w:ilvl="4" w:tplc="63181056" w:tentative="1">
      <w:start w:val="1"/>
      <w:numFmt w:val="lowerLetter"/>
      <w:lvlText w:val="%5."/>
      <w:lvlJc w:val="left"/>
      <w:pPr>
        <w:ind w:left="3600" w:hanging="360"/>
      </w:pPr>
    </w:lvl>
    <w:lvl w:ilvl="5" w:tplc="63181056" w:tentative="1">
      <w:start w:val="1"/>
      <w:numFmt w:val="lowerRoman"/>
      <w:lvlText w:val="%6."/>
      <w:lvlJc w:val="right"/>
      <w:pPr>
        <w:ind w:left="4320" w:hanging="180"/>
      </w:pPr>
    </w:lvl>
    <w:lvl w:ilvl="6" w:tplc="63181056" w:tentative="1">
      <w:start w:val="1"/>
      <w:numFmt w:val="decimal"/>
      <w:lvlText w:val="%7."/>
      <w:lvlJc w:val="left"/>
      <w:pPr>
        <w:ind w:left="5040" w:hanging="360"/>
      </w:pPr>
    </w:lvl>
    <w:lvl w:ilvl="7" w:tplc="63181056" w:tentative="1">
      <w:start w:val="1"/>
      <w:numFmt w:val="lowerLetter"/>
      <w:lvlText w:val="%8."/>
      <w:lvlJc w:val="left"/>
      <w:pPr>
        <w:ind w:left="5760" w:hanging="360"/>
      </w:pPr>
    </w:lvl>
    <w:lvl w:ilvl="8" w:tplc="63181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9">
    <w:multiLevelType w:val="hybridMultilevel"/>
    <w:lvl w:ilvl="0" w:tplc="92968186">
      <w:start w:val="1"/>
      <w:numFmt w:val="decimal"/>
      <w:lvlText w:val="%1."/>
      <w:lvlJc w:val="left"/>
      <w:pPr>
        <w:ind w:left="720" w:hanging="360"/>
      </w:pPr>
    </w:lvl>
    <w:lvl w:ilvl="1" w:tplc="92968186" w:tentative="1">
      <w:start w:val="1"/>
      <w:numFmt w:val="lowerLetter"/>
      <w:lvlText w:val="%2."/>
      <w:lvlJc w:val="left"/>
      <w:pPr>
        <w:ind w:left="1440" w:hanging="360"/>
      </w:pPr>
    </w:lvl>
    <w:lvl w:ilvl="2" w:tplc="92968186" w:tentative="1">
      <w:start w:val="1"/>
      <w:numFmt w:val="lowerRoman"/>
      <w:lvlText w:val="%3."/>
      <w:lvlJc w:val="right"/>
      <w:pPr>
        <w:ind w:left="2160" w:hanging="180"/>
      </w:pPr>
    </w:lvl>
    <w:lvl w:ilvl="3" w:tplc="92968186" w:tentative="1">
      <w:start w:val="1"/>
      <w:numFmt w:val="decimal"/>
      <w:lvlText w:val="%4."/>
      <w:lvlJc w:val="left"/>
      <w:pPr>
        <w:ind w:left="2880" w:hanging="360"/>
      </w:pPr>
    </w:lvl>
    <w:lvl w:ilvl="4" w:tplc="92968186" w:tentative="1">
      <w:start w:val="1"/>
      <w:numFmt w:val="lowerLetter"/>
      <w:lvlText w:val="%5."/>
      <w:lvlJc w:val="left"/>
      <w:pPr>
        <w:ind w:left="3600" w:hanging="360"/>
      </w:pPr>
    </w:lvl>
    <w:lvl w:ilvl="5" w:tplc="92968186" w:tentative="1">
      <w:start w:val="1"/>
      <w:numFmt w:val="lowerRoman"/>
      <w:lvlText w:val="%6."/>
      <w:lvlJc w:val="right"/>
      <w:pPr>
        <w:ind w:left="4320" w:hanging="180"/>
      </w:pPr>
    </w:lvl>
    <w:lvl w:ilvl="6" w:tplc="92968186" w:tentative="1">
      <w:start w:val="1"/>
      <w:numFmt w:val="decimal"/>
      <w:lvlText w:val="%7."/>
      <w:lvlJc w:val="left"/>
      <w:pPr>
        <w:ind w:left="5040" w:hanging="360"/>
      </w:pPr>
    </w:lvl>
    <w:lvl w:ilvl="7" w:tplc="92968186" w:tentative="1">
      <w:start w:val="1"/>
      <w:numFmt w:val="lowerLetter"/>
      <w:lvlText w:val="%8."/>
      <w:lvlJc w:val="left"/>
      <w:pPr>
        <w:ind w:left="5760" w:hanging="360"/>
      </w:pPr>
    </w:lvl>
    <w:lvl w:ilvl="8" w:tplc="92968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8">
    <w:multiLevelType w:val="hybridMultilevel"/>
    <w:lvl w:ilvl="0" w:tplc="51154715">
      <w:start w:val="1"/>
      <w:numFmt w:val="decimal"/>
      <w:lvlText w:val="%1."/>
      <w:lvlJc w:val="left"/>
      <w:pPr>
        <w:ind w:left="720" w:hanging="360"/>
      </w:pPr>
    </w:lvl>
    <w:lvl w:ilvl="1" w:tplc="51154715" w:tentative="1">
      <w:start w:val="1"/>
      <w:numFmt w:val="lowerLetter"/>
      <w:lvlText w:val="%2."/>
      <w:lvlJc w:val="left"/>
      <w:pPr>
        <w:ind w:left="1440" w:hanging="360"/>
      </w:pPr>
    </w:lvl>
    <w:lvl w:ilvl="2" w:tplc="51154715" w:tentative="1">
      <w:start w:val="1"/>
      <w:numFmt w:val="lowerRoman"/>
      <w:lvlText w:val="%3."/>
      <w:lvlJc w:val="right"/>
      <w:pPr>
        <w:ind w:left="2160" w:hanging="180"/>
      </w:pPr>
    </w:lvl>
    <w:lvl w:ilvl="3" w:tplc="51154715" w:tentative="1">
      <w:start w:val="1"/>
      <w:numFmt w:val="decimal"/>
      <w:lvlText w:val="%4."/>
      <w:lvlJc w:val="left"/>
      <w:pPr>
        <w:ind w:left="2880" w:hanging="360"/>
      </w:pPr>
    </w:lvl>
    <w:lvl w:ilvl="4" w:tplc="51154715" w:tentative="1">
      <w:start w:val="1"/>
      <w:numFmt w:val="lowerLetter"/>
      <w:lvlText w:val="%5."/>
      <w:lvlJc w:val="left"/>
      <w:pPr>
        <w:ind w:left="3600" w:hanging="360"/>
      </w:pPr>
    </w:lvl>
    <w:lvl w:ilvl="5" w:tplc="51154715" w:tentative="1">
      <w:start w:val="1"/>
      <w:numFmt w:val="lowerRoman"/>
      <w:lvlText w:val="%6."/>
      <w:lvlJc w:val="right"/>
      <w:pPr>
        <w:ind w:left="4320" w:hanging="180"/>
      </w:pPr>
    </w:lvl>
    <w:lvl w:ilvl="6" w:tplc="51154715" w:tentative="1">
      <w:start w:val="1"/>
      <w:numFmt w:val="decimal"/>
      <w:lvlText w:val="%7."/>
      <w:lvlJc w:val="left"/>
      <w:pPr>
        <w:ind w:left="5040" w:hanging="360"/>
      </w:pPr>
    </w:lvl>
    <w:lvl w:ilvl="7" w:tplc="51154715" w:tentative="1">
      <w:start w:val="1"/>
      <w:numFmt w:val="lowerLetter"/>
      <w:lvlText w:val="%8."/>
      <w:lvlJc w:val="left"/>
      <w:pPr>
        <w:ind w:left="5760" w:hanging="360"/>
      </w:pPr>
    </w:lvl>
    <w:lvl w:ilvl="8" w:tplc="51154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7">
    <w:multiLevelType w:val="hybridMultilevel"/>
    <w:lvl w:ilvl="0" w:tplc="33543560">
      <w:start w:val="1"/>
      <w:numFmt w:val="decimal"/>
      <w:lvlText w:val="%1."/>
      <w:lvlJc w:val="left"/>
      <w:pPr>
        <w:ind w:left="720" w:hanging="360"/>
      </w:pPr>
    </w:lvl>
    <w:lvl w:ilvl="1" w:tplc="33543560" w:tentative="1">
      <w:start w:val="1"/>
      <w:numFmt w:val="lowerLetter"/>
      <w:lvlText w:val="%2."/>
      <w:lvlJc w:val="left"/>
      <w:pPr>
        <w:ind w:left="1440" w:hanging="360"/>
      </w:pPr>
    </w:lvl>
    <w:lvl w:ilvl="2" w:tplc="33543560" w:tentative="1">
      <w:start w:val="1"/>
      <w:numFmt w:val="lowerRoman"/>
      <w:lvlText w:val="%3."/>
      <w:lvlJc w:val="right"/>
      <w:pPr>
        <w:ind w:left="2160" w:hanging="180"/>
      </w:pPr>
    </w:lvl>
    <w:lvl w:ilvl="3" w:tplc="33543560" w:tentative="1">
      <w:start w:val="1"/>
      <w:numFmt w:val="decimal"/>
      <w:lvlText w:val="%4."/>
      <w:lvlJc w:val="left"/>
      <w:pPr>
        <w:ind w:left="2880" w:hanging="360"/>
      </w:pPr>
    </w:lvl>
    <w:lvl w:ilvl="4" w:tplc="33543560" w:tentative="1">
      <w:start w:val="1"/>
      <w:numFmt w:val="lowerLetter"/>
      <w:lvlText w:val="%5."/>
      <w:lvlJc w:val="left"/>
      <w:pPr>
        <w:ind w:left="3600" w:hanging="360"/>
      </w:pPr>
    </w:lvl>
    <w:lvl w:ilvl="5" w:tplc="33543560" w:tentative="1">
      <w:start w:val="1"/>
      <w:numFmt w:val="lowerRoman"/>
      <w:lvlText w:val="%6."/>
      <w:lvlJc w:val="right"/>
      <w:pPr>
        <w:ind w:left="4320" w:hanging="180"/>
      </w:pPr>
    </w:lvl>
    <w:lvl w:ilvl="6" w:tplc="33543560" w:tentative="1">
      <w:start w:val="1"/>
      <w:numFmt w:val="decimal"/>
      <w:lvlText w:val="%7."/>
      <w:lvlJc w:val="left"/>
      <w:pPr>
        <w:ind w:left="5040" w:hanging="360"/>
      </w:pPr>
    </w:lvl>
    <w:lvl w:ilvl="7" w:tplc="33543560" w:tentative="1">
      <w:start w:val="1"/>
      <w:numFmt w:val="lowerLetter"/>
      <w:lvlText w:val="%8."/>
      <w:lvlJc w:val="left"/>
      <w:pPr>
        <w:ind w:left="5760" w:hanging="360"/>
      </w:pPr>
    </w:lvl>
    <w:lvl w:ilvl="8" w:tplc="3354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6">
    <w:multiLevelType w:val="hybridMultilevel"/>
    <w:lvl w:ilvl="0" w:tplc="12852697">
      <w:start w:val="1"/>
      <w:numFmt w:val="decimal"/>
      <w:lvlText w:val="%1."/>
      <w:lvlJc w:val="left"/>
      <w:pPr>
        <w:ind w:left="720" w:hanging="360"/>
      </w:pPr>
    </w:lvl>
    <w:lvl w:ilvl="1" w:tplc="12852697" w:tentative="1">
      <w:start w:val="1"/>
      <w:numFmt w:val="lowerLetter"/>
      <w:lvlText w:val="%2."/>
      <w:lvlJc w:val="left"/>
      <w:pPr>
        <w:ind w:left="1440" w:hanging="360"/>
      </w:pPr>
    </w:lvl>
    <w:lvl w:ilvl="2" w:tplc="12852697" w:tentative="1">
      <w:start w:val="1"/>
      <w:numFmt w:val="lowerRoman"/>
      <w:lvlText w:val="%3."/>
      <w:lvlJc w:val="right"/>
      <w:pPr>
        <w:ind w:left="2160" w:hanging="180"/>
      </w:pPr>
    </w:lvl>
    <w:lvl w:ilvl="3" w:tplc="12852697" w:tentative="1">
      <w:start w:val="1"/>
      <w:numFmt w:val="decimal"/>
      <w:lvlText w:val="%4."/>
      <w:lvlJc w:val="left"/>
      <w:pPr>
        <w:ind w:left="2880" w:hanging="360"/>
      </w:pPr>
    </w:lvl>
    <w:lvl w:ilvl="4" w:tplc="12852697" w:tentative="1">
      <w:start w:val="1"/>
      <w:numFmt w:val="lowerLetter"/>
      <w:lvlText w:val="%5."/>
      <w:lvlJc w:val="left"/>
      <w:pPr>
        <w:ind w:left="3600" w:hanging="360"/>
      </w:pPr>
    </w:lvl>
    <w:lvl w:ilvl="5" w:tplc="12852697" w:tentative="1">
      <w:start w:val="1"/>
      <w:numFmt w:val="lowerRoman"/>
      <w:lvlText w:val="%6."/>
      <w:lvlJc w:val="right"/>
      <w:pPr>
        <w:ind w:left="4320" w:hanging="180"/>
      </w:pPr>
    </w:lvl>
    <w:lvl w:ilvl="6" w:tplc="12852697" w:tentative="1">
      <w:start w:val="1"/>
      <w:numFmt w:val="decimal"/>
      <w:lvlText w:val="%7."/>
      <w:lvlJc w:val="left"/>
      <w:pPr>
        <w:ind w:left="5040" w:hanging="360"/>
      </w:pPr>
    </w:lvl>
    <w:lvl w:ilvl="7" w:tplc="12852697" w:tentative="1">
      <w:start w:val="1"/>
      <w:numFmt w:val="lowerLetter"/>
      <w:lvlText w:val="%8."/>
      <w:lvlJc w:val="left"/>
      <w:pPr>
        <w:ind w:left="5760" w:hanging="360"/>
      </w:pPr>
    </w:lvl>
    <w:lvl w:ilvl="8" w:tplc="1285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5">
    <w:multiLevelType w:val="hybridMultilevel"/>
    <w:lvl w:ilvl="0" w:tplc="78654497">
      <w:start w:val="1"/>
      <w:numFmt w:val="decimal"/>
      <w:lvlText w:val="%1."/>
      <w:lvlJc w:val="left"/>
      <w:pPr>
        <w:ind w:left="720" w:hanging="360"/>
      </w:pPr>
    </w:lvl>
    <w:lvl w:ilvl="1" w:tplc="78654497" w:tentative="1">
      <w:start w:val="1"/>
      <w:numFmt w:val="lowerLetter"/>
      <w:lvlText w:val="%2."/>
      <w:lvlJc w:val="left"/>
      <w:pPr>
        <w:ind w:left="1440" w:hanging="360"/>
      </w:pPr>
    </w:lvl>
    <w:lvl w:ilvl="2" w:tplc="78654497" w:tentative="1">
      <w:start w:val="1"/>
      <w:numFmt w:val="lowerRoman"/>
      <w:lvlText w:val="%3."/>
      <w:lvlJc w:val="right"/>
      <w:pPr>
        <w:ind w:left="2160" w:hanging="180"/>
      </w:pPr>
    </w:lvl>
    <w:lvl w:ilvl="3" w:tplc="78654497" w:tentative="1">
      <w:start w:val="1"/>
      <w:numFmt w:val="decimal"/>
      <w:lvlText w:val="%4."/>
      <w:lvlJc w:val="left"/>
      <w:pPr>
        <w:ind w:left="2880" w:hanging="360"/>
      </w:pPr>
    </w:lvl>
    <w:lvl w:ilvl="4" w:tplc="78654497" w:tentative="1">
      <w:start w:val="1"/>
      <w:numFmt w:val="lowerLetter"/>
      <w:lvlText w:val="%5."/>
      <w:lvlJc w:val="left"/>
      <w:pPr>
        <w:ind w:left="3600" w:hanging="360"/>
      </w:pPr>
    </w:lvl>
    <w:lvl w:ilvl="5" w:tplc="78654497" w:tentative="1">
      <w:start w:val="1"/>
      <w:numFmt w:val="lowerRoman"/>
      <w:lvlText w:val="%6."/>
      <w:lvlJc w:val="right"/>
      <w:pPr>
        <w:ind w:left="4320" w:hanging="180"/>
      </w:pPr>
    </w:lvl>
    <w:lvl w:ilvl="6" w:tplc="78654497" w:tentative="1">
      <w:start w:val="1"/>
      <w:numFmt w:val="decimal"/>
      <w:lvlText w:val="%7."/>
      <w:lvlJc w:val="left"/>
      <w:pPr>
        <w:ind w:left="5040" w:hanging="360"/>
      </w:pPr>
    </w:lvl>
    <w:lvl w:ilvl="7" w:tplc="78654497" w:tentative="1">
      <w:start w:val="1"/>
      <w:numFmt w:val="lowerLetter"/>
      <w:lvlText w:val="%8."/>
      <w:lvlJc w:val="left"/>
      <w:pPr>
        <w:ind w:left="5760" w:hanging="360"/>
      </w:pPr>
    </w:lvl>
    <w:lvl w:ilvl="8" w:tplc="78654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4">
    <w:multiLevelType w:val="hybridMultilevel"/>
    <w:lvl w:ilvl="0" w:tplc="52842247">
      <w:start w:val="1"/>
      <w:numFmt w:val="decimal"/>
      <w:lvlText w:val="%1."/>
      <w:lvlJc w:val="left"/>
      <w:pPr>
        <w:ind w:left="720" w:hanging="360"/>
      </w:pPr>
    </w:lvl>
    <w:lvl w:ilvl="1" w:tplc="52842247" w:tentative="1">
      <w:start w:val="1"/>
      <w:numFmt w:val="lowerLetter"/>
      <w:lvlText w:val="%2."/>
      <w:lvlJc w:val="left"/>
      <w:pPr>
        <w:ind w:left="1440" w:hanging="360"/>
      </w:pPr>
    </w:lvl>
    <w:lvl w:ilvl="2" w:tplc="52842247" w:tentative="1">
      <w:start w:val="1"/>
      <w:numFmt w:val="lowerRoman"/>
      <w:lvlText w:val="%3."/>
      <w:lvlJc w:val="right"/>
      <w:pPr>
        <w:ind w:left="2160" w:hanging="180"/>
      </w:pPr>
    </w:lvl>
    <w:lvl w:ilvl="3" w:tplc="52842247" w:tentative="1">
      <w:start w:val="1"/>
      <w:numFmt w:val="decimal"/>
      <w:lvlText w:val="%4."/>
      <w:lvlJc w:val="left"/>
      <w:pPr>
        <w:ind w:left="2880" w:hanging="360"/>
      </w:pPr>
    </w:lvl>
    <w:lvl w:ilvl="4" w:tplc="52842247" w:tentative="1">
      <w:start w:val="1"/>
      <w:numFmt w:val="lowerLetter"/>
      <w:lvlText w:val="%5."/>
      <w:lvlJc w:val="left"/>
      <w:pPr>
        <w:ind w:left="3600" w:hanging="360"/>
      </w:pPr>
    </w:lvl>
    <w:lvl w:ilvl="5" w:tplc="52842247" w:tentative="1">
      <w:start w:val="1"/>
      <w:numFmt w:val="lowerRoman"/>
      <w:lvlText w:val="%6."/>
      <w:lvlJc w:val="right"/>
      <w:pPr>
        <w:ind w:left="4320" w:hanging="180"/>
      </w:pPr>
    </w:lvl>
    <w:lvl w:ilvl="6" w:tplc="52842247" w:tentative="1">
      <w:start w:val="1"/>
      <w:numFmt w:val="decimal"/>
      <w:lvlText w:val="%7."/>
      <w:lvlJc w:val="left"/>
      <w:pPr>
        <w:ind w:left="5040" w:hanging="360"/>
      </w:pPr>
    </w:lvl>
    <w:lvl w:ilvl="7" w:tplc="52842247" w:tentative="1">
      <w:start w:val="1"/>
      <w:numFmt w:val="lowerLetter"/>
      <w:lvlText w:val="%8."/>
      <w:lvlJc w:val="left"/>
      <w:pPr>
        <w:ind w:left="5760" w:hanging="360"/>
      </w:pPr>
    </w:lvl>
    <w:lvl w:ilvl="8" w:tplc="52842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3">
    <w:multiLevelType w:val="hybridMultilevel"/>
    <w:lvl w:ilvl="0" w:tplc="51025906">
      <w:start w:val="1"/>
      <w:numFmt w:val="decimal"/>
      <w:lvlText w:val="%1."/>
      <w:lvlJc w:val="left"/>
      <w:pPr>
        <w:ind w:left="720" w:hanging="360"/>
      </w:pPr>
    </w:lvl>
    <w:lvl w:ilvl="1" w:tplc="51025906" w:tentative="1">
      <w:start w:val="1"/>
      <w:numFmt w:val="lowerLetter"/>
      <w:lvlText w:val="%2."/>
      <w:lvlJc w:val="left"/>
      <w:pPr>
        <w:ind w:left="1440" w:hanging="360"/>
      </w:pPr>
    </w:lvl>
    <w:lvl w:ilvl="2" w:tplc="51025906" w:tentative="1">
      <w:start w:val="1"/>
      <w:numFmt w:val="lowerRoman"/>
      <w:lvlText w:val="%3."/>
      <w:lvlJc w:val="right"/>
      <w:pPr>
        <w:ind w:left="2160" w:hanging="180"/>
      </w:pPr>
    </w:lvl>
    <w:lvl w:ilvl="3" w:tplc="51025906" w:tentative="1">
      <w:start w:val="1"/>
      <w:numFmt w:val="decimal"/>
      <w:lvlText w:val="%4."/>
      <w:lvlJc w:val="left"/>
      <w:pPr>
        <w:ind w:left="2880" w:hanging="360"/>
      </w:pPr>
    </w:lvl>
    <w:lvl w:ilvl="4" w:tplc="51025906" w:tentative="1">
      <w:start w:val="1"/>
      <w:numFmt w:val="lowerLetter"/>
      <w:lvlText w:val="%5."/>
      <w:lvlJc w:val="left"/>
      <w:pPr>
        <w:ind w:left="3600" w:hanging="360"/>
      </w:pPr>
    </w:lvl>
    <w:lvl w:ilvl="5" w:tplc="51025906" w:tentative="1">
      <w:start w:val="1"/>
      <w:numFmt w:val="lowerRoman"/>
      <w:lvlText w:val="%6."/>
      <w:lvlJc w:val="right"/>
      <w:pPr>
        <w:ind w:left="4320" w:hanging="180"/>
      </w:pPr>
    </w:lvl>
    <w:lvl w:ilvl="6" w:tplc="51025906" w:tentative="1">
      <w:start w:val="1"/>
      <w:numFmt w:val="decimal"/>
      <w:lvlText w:val="%7."/>
      <w:lvlJc w:val="left"/>
      <w:pPr>
        <w:ind w:left="5040" w:hanging="360"/>
      </w:pPr>
    </w:lvl>
    <w:lvl w:ilvl="7" w:tplc="51025906" w:tentative="1">
      <w:start w:val="1"/>
      <w:numFmt w:val="lowerLetter"/>
      <w:lvlText w:val="%8."/>
      <w:lvlJc w:val="left"/>
      <w:pPr>
        <w:ind w:left="5760" w:hanging="360"/>
      </w:pPr>
    </w:lvl>
    <w:lvl w:ilvl="8" w:tplc="5102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2">
    <w:multiLevelType w:val="hybridMultilevel"/>
    <w:lvl w:ilvl="0" w:tplc="57562635">
      <w:start w:val="1"/>
      <w:numFmt w:val="decimal"/>
      <w:lvlText w:val="%1."/>
      <w:lvlJc w:val="left"/>
      <w:pPr>
        <w:ind w:left="720" w:hanging="360"/>
      </w:pPr>
    </w:lvl>
    <w:lvl w:ilvl="1" w:tplc="57562635" w:tentative="1">
      <w:start w:val="1"/>
      <w:numFmt w:val="lowerLetter"/>
      <w:lvlText w:val="%2."/>
      <w:lvlJc w:val="left"/>
      <w:pPr>
        <w:ind w:left="1440" w:hanging="360"/>
      </w:pPr>
    </w:lvl>
    <w:lvl w:ilvl="2" w:tplc="57562635" w:tentative="1">
      <w:start w:val="1"/>
      <w:numFmt w:val="lowerRoman"/>
      <w:lvlText w:val="%3."/>
      <w:lvlJc w:val="right"/>
      <w:pPr>
        <w:ind w:left="2160" w:hanging="180"/>
      </w:pPr>
    </w:lvl>
    <w:lvl w:ilvl="3" w:tplc="57562635" w:tentative="1">
      <w:start w:val="1"/>
      <w:numFmt w:val="decimal"/>
      <w:lvlText w:val="%4."/>
      <w:lvlJc w:val="left"/>
      <w:pPr>
        <w:ind w:left="2880" w:hanging="360"/>
      </w:pPr>
    </w:lvl>
    <w:lvl w:ilvl="4" w:tplc="57562635" w:tentative="1">
      <w:start w:val="1"/>
      <w:numFmt w:val="lowerLetter"/>
      <w:lvlText w:val="%5."/>
      <w:lvlJc w:val="left"/>
      <w:pPr>
        <w:ind w:left="3600" w:hanging="360"/>
      </w:pPr>
    </w:lvl>
    <w:lvl w:ilvl="5" w:tplc="57562635" w:tentative="1">
      <w:start w:val="1"/>
      <w:numFmt w:val="lowerRoman"/>
      <w:lvlText w:val="%6."/>
      <w:lvlJc w:val="right"/>
      <w:pPr>
        <w:ind w:left="4320" w:hanging="180"/>
      </w:pPr>
    </w:lvl>
    <w:lvl w:ilvl="6" w:tplc="57562635" w:tentative="1">
      <w:start w:val="1"/>
      <w:numFmt w:val="decimal"/>
      <w:lvlText w:val="%7."/>
      <w:lvlJc w:val="left"/>
      <w:pPr>
        <w:ind w:left="5040" w:hanging="360"/>
      </w:pPr>
    </w:lvl>
    <w:lvl w:ilvl="7" w:tplc="57562635" w:tentative="1">
      <w:start w:val="1"/>
      <w:numFmt w:val="lowerLetter"/>
      <w:lvlText w:val="%8."/>
      <w:lvlJc w:val="left"/>
      <w:pPr>
        <w:ind w:left="5760" w:hanging="360"/>
      </w:pPr>
    </w:lvl>
    <w:lvl w:ilvl="8" w:tplc="5756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1">
    <w:multiLevelType w:val="hybridMultilevel"/>
    <w:lvl w:ilvl="0" w:tplc="57808849">
      <w:start w:val="1"/>
      <w:numFmt w:val="decimal"/>
      <w:lvlText w:val="%1."/>
      <w:lvlJc w:val="left"/>
      <w:pPr>
        <w:ind w:left="720" w:hanging="360"/>
      </w:pPr>
    </w:lvl>
    <w:lvl w:ilvl="1" w:tplc="57808849" w:tentative="1">
      <w:start w:val="1"/>
      <w:numFmt w:val="lowerLetter"/>
      <w:lvlText w:val="%2."/>
      <w:lvlJc w:val="left"/>
      <w:pPr>
        <w:ind w:left="1440" w:hanging="360"/>
      </w:pPr>
    </w:lvl>
    <w:lvl w:ilvl="2" w:tplc="57808849" w:tentative="1">
      <w:start w:val="1"/>
      <w:numFmt w:val="lowerRoman"/>
      <w:lvlText w:val="%3."/>
      <w:lvlJc w:val="right"/>
      <w:pPr>
        <w:ind w:left="2160" w:hanging="180"/>
      </w:pPr>
    </w:lvl>
    <w:lvl w:ilvl="3" w:tplc="57808849" w:tentative="1">
      <w:start w:val="1"/>
      <w:numFmt w:val="decimal"/>
      <w:lvlText w:val="%4."/>
      <w:lvlJc w:val="left"/>
      <w:pPr>
        <w:ind w:left="2880" w:hanging="360"/>
      </w:pPr>
    </w:lvl>
    <w:lvl w:ilvl="4" w:tplc="57808849" w:tentative="1">
      <w:start w:val="1"/>
      <w:numFmt w:val="lowerLetter"/>
      <w:lvlText w:val="%5."/>
      <w:lvlJc w:val="left"/>
      <w:pPr>
        <w:ind w:left="3600" w:hanging="360"/>
      </w:pPr>
    </w:lvl>
    <w:lvl w:ilvl="5" w:tplc="57808849" w:tentative="1">
      <w:start w:val="1"/>
      <w:numFmt w:val="lowerRoman"/>
      <w:lvlText w:val="%6."/>
      <w:lvlJc w:val="right"/>
      <w:pPr>
        <w:ind w:left="4320" w:hanging="180"/>
      </w:pPr>
    </w:lvl>
    <w:lvl w:ilvl="6" w:tplc="57808849" w:tentative="1">
      <w:start w:val="1"/>
      <w:numFmt w:val="decimal"/>
      <w:lvlText w:val="%7."/>
      <w:lvlJc w:val="left"/>
      <w:pPr>
        <w:ind w:left="5040" w:hanging="360"/>
      </w:pPr>
    </w:lvl>
    <w:lvl w:ilvl="7" w:tplc="57808849" w:tentative="1">
      <w:start w:val="1"/>
      <w:numFmt w:val="lowerLetter"/>
      <w:lvlText w:val="%8."/>
      <w:lvlJc w:val="left"/>
      <w:pPr>
        <w:ind w:left="5760" w:hanging="360"/>
      </w:pPr>
    </w:lvl>
    <w:lvl w:ilvl="8" w:tplc="57808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0">
    <w:multiLevelType w:val="hybridMultilevel"/>
    <w:lvl w:ilvl="0" w:tplc="38230539">
      <w:start w:val="1"/>
      <w:numFmt w:val="decimal"/>
      <w:lvlText w:val="%1."/>
      <w:lvlJc w:val="left"/>
      <w:pPr>
        <w:ind w:left="720" w:hanging="360"/>
      </w:pPr>
    </w:lvl>
    <w:lvl w:ilvl="1" w:tplc="38230539" w:tentative="1">
      <w:start w:val="1"/>
      <w:numFmt w:val="lowerLetter"/>
      <w:lvlText w:val="%2."/>
      <w:lvlJc w:val="left"/>
      <w:pPr>
        <w:ind w:left="1440" w:hanging="360"/>
      </w:pPr>
    </w:lvl>
    <w:lvl w:ilvl="2" w:tplc="38230539" w:tentative="1">
      <w:start w:val="1"/>
      <w:numFmt w:val="lowerRoman"/>
      <w:lvlText w:val="%3."/>
      <w:lvlJc w:val="right"/>
      <w:pPr>
        <w:ind w:left="2160" w:hanging="180"/>
      </w:pPr>
    </w:lvl>
    <w:lvl w:ilvl="3" w:tplc="38230539" w:tentative="1">
      <w:start w:val="1"/>
      <w:numFmt w:val="decimal"/>
      <w:lvlText w:val="%4."/>
      <w:lvlJc w:val="left"/>
      <w:pPr>
        <w:ind w:left="2880" w:hanging="360"/>
      </w:pPr>
    </w:lvl>
    <w:lvl w:ilvl="4" w:tplc="38230539" w:tentative="1">
      <w:start w:val="1"/>
      <w:numFmt w:val="lowerLetter"/>
      <w:lvlText w:val="%5."/>
      <w:lvlJc w:val="left"/>
      <w:pPr>
        <w:ind w:left="3600" w:hanging="360"/>
      </w:pPr>
    </w:lvl>
    <w:lvl w:ilvl="5" w:tplc="38230539" w:tentative="1">
      <w:start w:val="1"/>
      <w:numFmt w:val="lowerRoman"/>
      <w:lvlText w:val="%6."/>
      <w:lvlJc w:val="right"/>
      <w:pPr>
        <w:ind w:left="4320" w:hanging="180"/>
      </w:pPr>
    </w:lvl>
    <w:lvl w:ilvl="6" w:tplc="38230539" w:tentative="1">
      <w:start w:val="1"/>
      <w:numFmt w:val="decimal"/>
      <w:lvlText w:val="%7."/>
      <w:lvlJc w:val="left"/>
      <w:pPr>
        <w:ind w:left="5040" w:hanging="360"/>
      </w:pPr>
    </w:lvl>
    <w:lvl w:ilvl="7" w:tplc="38230539" w:tentative="1">
      <w:start w:val="1"/>
      <w:numFmt w:val="lowerLetter"/>
      <w:lvlText w:val="%8."/>
      <w:lvlJc w:val="left"/>
      <w:pPr>
        <w:ind w:left="5760" w:hanging="360"/>
      </w:pPr>
    </w:lvl>
    <w:lvl w:ilvl="8" w:tplc="38230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9">
    <w:multiLevelType w:val="hybridMultilevel"/>
    <w:lvl w:ilvl="0" w:tplc="52882495">
      <w:start w:val="1"/>
      <w:numFmt w:val="decimal"/>
      <w:lvlText w:val="%1."/>
      <w:lvlJc w:val="left"/>
      <w:pPr>
        <w:ind w:left="720" w:hanging="360"/>
      </w:pPr>
    </w:lvl>
    <w:lvl w:ilvl="1" w:tplc="52882495" w:tentative="1">
      <w:start w:val="1"/>
      <w:numFmt w:val="lowerLetter"/>
      <w:lvlText w:val="%2."/>
      <w:lvlJc w:val="left"/>
      <w:pPr>
        <w:ind w:left="1440" w:hanging="360"/>
      </w:pPr>
    </w:lvl>
    <w:lvl w:ilvl="2" w:tplc="52882495" w:tentative="1">
      <w:start w:val="1"/>
      <w:numFmt w:val="lowerRoman"/>
      <w:lvlText w:val="%3."/>
      <w:lvlJc w:val="right"/>
      <w:pPr>
        <w:ind w:left="2160" w:hanging="180"/>
      </w:pPr>
    </w:lvl>
    <w:lvl w:ilvl="3" w:tplc="52882495" w:tentative="1">
      <w:start w:val="1"/>
      <w:numFmt w:val="decimal"/>
      <w:lvlText w:val="%4."/>
      <w:lvlJc w:val="left"/>
      <w:pPr>
        <w:ind w:left="2880" w:hanging="360"/>
      </w:pPr>
    </w:lvl>
    <w:lvl w:ilvl="4" w:tplc="52882495" w:tentative="1">
      <w:start w:val="1"/>
      <w:numFmt w:val="lowerLetter"/>
      <w:lvlText w:val="%5."/>
      <w:lvlJc w:val="left"/>
      <w:pPr>
        <w:ind w:left="3600" w:hanging="360"/>
      </w:pPr>
    </w:lvl>
    <w:lvl w:ilvl="5" w:tplc="52882495" w:tentative="1">
      <w:start w:val="1"/>
      <w:numFmt w:val="lowerRoman"/>
      <w:lvlText w:val="%6."/>
      <w:lvlJc w:val="right"/>
      <w:pPr>
        <w:ind w:left="4320" w:hanging="180"/>
      </w:pPr>
    </w:lvl>
    <w:lvl w:ilvl="6" w:tplc="52882495" w:tentative="1">
      <w:start w:val="1"/>
      <w:numFmt w:val="decimal"/>
      <w:lvlText w:val="%7."/>
      <w:lvlJc w:val="left"/>
      <w:pPr>
        <w:ind w:left="5040" w:hanging="360"/>
      </w:pPr>
    </w:lvl>
    <w:lvl w:ilvl="7" w:tplc="52882495" w:tentative="1">
      <w:start w:val="1"/>
      <w:numFmt w:val="lowerLetter"/>
      <w:lvlText w:val="%8."/>
      <w:lvlJc w:val="left"/>
      <w:pPr>
        <w:ind w:left="5760" w:hanging="360"/>
      </w:pPr>
    </w:lvl>
    <w:lvl w:ilvl="8" w:tplc="52882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8">
    <w:multiLevelType w:val="hybridMultilevel"/>
    <w:lvl w:ilvl="0" w:tplc="54198592">
      <w:start w:val="1"/>
      <w:numFmt w:val="decimal"/>
      <w:lvlText w:val="%1."/>
      <w:lvlJc w:val="left"/>
      <w:pPr>
        <w:ind w:left="720" w:hanging="360"/>
      </w:pPr>
    </w:lvl>
    <w:lvl w:ilvl="1" w:tplc="54198592" w:tentative="1">
      <w:start w:val="1"/>
      <w:numFmt w:val="lowerLetter"/>
      <w:lvlText w:val="%2."/>
      <w:lvlJc w:val="left"/>
      <w:pPr>
        <w:ind w:left="1440" w:hanging="360"/>
      </w:pPr>
    </w:lvl>
    <w:lvl w:ilvl="2" w:tplc="54198592" w:tentative="1">
      <w:start w:val="1"/>
      <w:numFmt w:val="lowerRoman"/>
      <w:lvlText w:val="%3."/>
      <w:lvlJc w:val="right"/>
      <w:pPr>
        <w:ind w:left="2160" w:hanging="180"/>
      </w:pPr>
    </w:lvl>
    <w:lvl w:ilvl="3" w:tplc="54198592" w:tentative="1">
      <w:start w:val="1"/>
      <w:numFmt w:val="decimal"/>
      <w:lvlText w:val="%4."/>
      <w:lvlJc w:val="left"/>
      <w:pPr>
        <w:ind w:left="2880" w:hanging="360"/>
      </w:pPr>
    </w:lvl>
    <w:lvl w:ilvl="4" w:tplc="54198592" w:tentative="1">
      <w:start w:val="1"/>
      <w:numFmt w:val="lowerLetter"/>
      <w:lvlText w:val="%5."/>
      <w:lvlJc w:val="left"/>
      <w:pPr>
        <w:ind w:left="3600" w:hanging="360"/>
      </w:pPr>
    </w:lvl>
    <w:lvl w:ilvl="5" w:tplc="54198592" w:tentative="1">
      <w:start w:val="1"/>
      <w:numFmt w:val="lowerRoman"/>
      <w:lvlText w:val="%6."/>
      <w:lvlJc w:val="right"/>
      <w:pPr>
        <w:ind w:left="4320" w:hanging="180"/>
      </w:pPr>
    </w:lvl>
    <w:lvl w:ilvl="6" w:tplc="54198592" w:tentative="1">
      <w:start w:val="1"/>
      <w:numFmt w:val="decimal"/>
      <w:lvlText w:val="%7."/>
      <w:lvlJc w:val="left"/>
      <w:pPr>
        <w:ind w:left="5040" w:hanging="360"/>
      </w:pPr>
    </w:lvl>
    <w:lvl w:ilvl="7" w:tplc="54198592" w:tentative="1">
      <w:start w:val="1"/>
      <w:numFmt w:val="lowerLetter"/>
      <w:lvlText w:val="%8."/>
      <w:lvlJc w:val="left"/>
      <w:pPr>
        <w:ind w:left="5760" w:hanging="360"/>
      </w:pPr>
    </w:lvl>
    <w:lvl w:ilvl="8" w:tplc="54198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7">
    <w:multiLevelType w:val="hybridMultilevel"/>
    <w:lvl w:ilvl="0" w:tplc="70940655">
      <w:start w:val="1"/>
      <w:numFmt w:val="decimal"/>
      <w:lvlText w:val="%1."/>
      <w:lvlJc w:val="left"/>
      <w:pPr>
        <w:ind w:left="720" w:hanging="360"/>
      </w:pPr>
    </w:lvl>
    <w:lvl w:ilvl="1" w:tplc="70940655" w:tentative="1">
      <w:start w:val="1"/>
      <w:numFmt w:val="lowerLetter"/>
      <w:lvlText w:val="%2."/>
      <w:lvlJc w:val="left"/>
      <w:pPr>
        <w:ind w:left="1440" w:hanging="360"/>
      </w:pPr>
    </w:lvl>
    <w:lvl w:ilvl="2" w:tplc="70940655" w:tentative="1">
      <w:start w:val="1"/>
      <w:numFmt w:val="lowerRoman"/>
      <w:lvlText w:val="%3."/>
      <w:lvlJc w:val="right"/>
      <w:pPr>
        <w:ind w:left="2160" w:hanging="180"/>
      </w:pPr>
    </w:lvl>
    <w:lvl w:ilvl="3" w:tplc="70940655" w:tentative="1">
      <w:start w:val="1"/>
      <w:numFmt w:val="decimal"/>
      <w:lvlText w:val="%4."/>
      <w:lvlJc w:val="left"/>
      <w:pPr>
        <w:ind w:left="2880" w:hanging="360"/>
      </w:pPr>
    </w:lvl>
    <w:lvl w:ilvl="4" w:tplc="70940655" w:tentative="1">
      <w:start w:val="1"/>
      <w:numFmt w:val="lowerLetter"/>
      <w:lvlText w:val="%5."/>
      <w:lvlJc w:val="left"/>
      <w:pPr>
        <w:ind w:left="3600" w:hanging="360"/>
      </w:pPr>
    </w:lvl>
    <w:lvl w:ilvl="5" w:tplc="70940655" w:tentative="1">
      <w:start w:val="1"/>
      <w:numFmt w:val="lowerRoman"/>
      <w:lvlText w:val="%6."/>
      <w:lvlJc w:val="right"/>
      <w:pPr>
        <w:ind w:left="4320" w:hanging="180"/>
      </w:pPr>
    </w:lvl>
    <w:lvl w:ilvl="6" w:tplc="70940655" w:tentative="1">
      <w:start w:val="1"/>
      <w:numFmt w:val="decimal"/>
      <w:lvlText w:val="%7."/>
      <w:lvlJc w:val="left"/>
      <w:pPr>
        <w:ind w:left="5040" w:hanging="360"/>
      </w:pPr>
    </w:lvl>
    <w:lvl w:ilvl="7" w:tplc="70940655" w:tentative="1">
      <w:start w:val="1"/>
      <w:numFmt w:val="lowerLetter"/>
      <w:lvlText w:val="%8."/>
      <w:lvlJc w:val="left"/>
      <w:pPr>
        <w:ind w:left="5760" w:hanging="360"/>
      </w:pPr>
    </w:lvl>
    <w:lvl w:ilvl="8" w:tplc="70940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6">
    <w:multiLevelType w:val="hybridMultilevel"/>
    <w:lvl w:ilvl="0" w:tplc="50834473">
      <w:start w:val="1"/>
      <w:numFmt w:val="decimal"/>
      <w:lvlText w:val="%1."/>
      <w:lvlJc w:val="left"/>
      <w:pPr>
        <w:ind w:left="720" w:hanging="360"/>
      </w:pPr>
    </w:lvl>
    <w:lvl w:ilvl="1" w:tplc="50834473" w:tentative="1">
      <w:start w:val="1"/>
      <w:numFmt w:val="lowerLetter"/>
      <w:lvlText w:val="%2."/>
      <w:lvlJc w:val="left"/>
      <w:pPr>
        <w:ind w:left="1440" w:hanging="360"/>
      </w:pPr>
    </w:lvl>
    <w:lvl w:ilvl="2" w:tplc="50834473" w:tentative="1">
      <w:start w:val="1"/>
      <w:numFmt w:val="lowerRoman"/>
      <w:lvlText w:val="%3."/>
      <w:lvlJc w:val="right"/>
      <w:pPr>
        <w:ind w:left="2160" w:hanging="180"/>
      </w:pPr>
    </w:lvl>
    <w:lvl w:ilvl="3" w:tplc="50834473" w:tentative="1">
      <w:start w:val="1"/>
      <w:numFmt w:val="decimal"/>
      <w:lvlText w:val="%4."/>
      <w:lvlJc w:val="left"/>
      <w:pPr>
        <w:ind w:left="2880" w:hanging="360"/>
      </w:pPr>
    </w:lvl>
    <w:lvl w:ilvl="4" w:tplc="50834473" w:tentative="1">
      <w:start w:val="1"/>
      <w:numFmt w:val="lowerLetter"/>
      <w:lvlText w:val="%5."/>
      <w:lvlJc w:val="left"/>
      <w:pPr>
        <w:ind w:left="3600" w:hanging="360"/>
      </w:pPr>
    </w:lvl>
    <w:lvl w:ilvl="5" w:tplc="50834473" w:tentative="1">
      <w:start w:val="1"/>
      <w:numFmt w:val="lowerRoman"/>
      <w:lvlText w:val="%6."/>
      <w:lvlJc w:val="right"/>
      <w:pPr>
        <w:ind w:left="4320" w:hanging="180"/>
      </w:pPr>
    </w:lvl>
    <w:lvl w:ilvl="6" w:tplc="50834473" w:tentative="1">
      <w:start w:val="1"/>
      <w:numFmt w:val="decimal"/>
      <w:lvlText w:val="%7."/>
      <w:lvlJc w:val="left"/>
      <w:pPr>
        <w:ind w:left="5040" w:hanging="360"/>
      </w:pPr>
    </w:lvl>
    <w:lvl w:ilvl="7" w:tplc="50834473" w:tentative="1">
      <w:start w:val="1"/>
      <w:numFmt w:val="lowerLetter"/>
      <w:lvlText w:val="%8."/>
      <w:lvlJc w:val="left"/>
      <w:pPr>
        <w:ind w:left="5760" w:hanging="360"/>
      </w:pPr>
    </w:lvl>
    <w:lvl w:ilvl="8" w:tplc="50834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5">
    <w:multiLevelType w:val="hybridMultilevel"/>
    <w:lvl w:ilvl="0" w:tplc="85920707">
      <w:start w:val="1"/>
      <w:numFmt w:val="decimal"/>
      <w:lvlText w:val="%1."/>
      <w:lvlJc w:val="left"/>
      <w:pPr>
        <w:ind w:left="720" w:hanging="360"/>
      </w:pPr>
    </w:lvl>
    <w:lvl w:ilvl="1" w:tplc="85920707" w:tentative="1">
      <w:start w:val="1"/>
      <w:numFmt w:val="lowerLetter"/>
      <w:lvlText w:val="%2."/>
      <w:lvlJc w:val="left"/>
      <w:pPr>
        <w:ind w:left="1440" w:hanging="360"/>
      </w:pPr>
    </w:lvl>
    <w:lvl w:ilvl="2" w:tplc="85920707" w:tentative="1">
      <w:start w:val="1"/>
      <w:numFmt w:val="lowerRoman"/>
      <w:lvlText w:val="%3."/>
      <w:lvlJc w:val="right"/>
      <w:pPr>
        <w:ind w:left="2160" w:hanging="180"/>
      </w:pPr>
    </w:lvl>
    <w:lvl w:ilvl="3" w:tplc="85920707" w:tentative="1">
      <w:start w:val="1"/>
      <w:numFmt w:val="decimal"/>
      <w:lvlText w:val="%4."/>
      <w:lvlJc w:val="left"/>
      <w:pPr>
        <w:ind w:left="2880" w:hanging="360"/>
      </w:pPr>
    </w:lvl>
    <w:lvl w:ilvl="4" w:tplc="85920707" w:tentative="1">
      <w:start w:val="1"/>
      <w:numFmt w:val="lowerLetter"/>
      <w:lvlText w:val="%5."/>
      <w:lvlJc w:val="left"/>
      <w:pPr>
        <w:ind w:left="3600" w:hanging="360"/>
      </w:pPr>
    </w:lvl>
    <w:lvl w:ilvl="5" w:tplc="85920707" w:tentative="1">
      <w:start w:val="1"/>
      <w:numFmt w:val="lowerRoman"/>
      <w:lvlText w:val="%6."/>
      <w:lvlJc w:val="right"/>
      <w:pPr>
        <w:ind w:left="4320" w:hanging="180"/>
      </w:pPr>
    </w:lvl>
    <w:lvl w:ilvl="6" w:tplc="85920707" w:tentative="1">
      <w:start w:val="1"/>
      <w:numFmt w:val="decimal"/>
      <w:lvlText w:val="%7."/>
      <w:lvlJc w:val="left"/>
      <w:pPr>
        <w:ind w:left="5040" w:hanging="360"/>
      </w:pPr>
    </w:lvl>
    <w:lvl w:ilvl="7" w:tplc="85920707" w:tentative="1">
      <w:start w:val="1"/>
      <w:numFmt w:val="lowerLetter"/>
      <w:lvlText w:val="%8."/>
      <w:lvlJc w:val="left"/>
      <w:pPr>
        <w:ind w:left="5760" w:hanging="360"/>
      </w:pPr>
    </w:lvl>
    <w:lvl w:ilvl="8" w:tplc="85920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4">
    <w:multiLevelType w:val="hybridMultilevel"/>
    <w:lvl w:ilvl="0" w:tplc="35067623">
      <w:start w:val="1"/>
      <w:numFmt w:val="decimal"/>
      <w:lvlText w:val="%1."/>
      <w:lvlJc w:val="left"/>
      <w:pPr>
        <w:ind w:left="720" w:hanging="360"/>
      </w:pPr>
    </w:lvl>
    <w:lvl w:ilvl="1" w:tplc="35067623" w:tentative="1">
      <w:start w:val="1"/>
      <w:numFmt w:val="lowerLetter"/>
      <w:lvlText w:val="%2."/>
      <w:lvlJc w:val="left"/>
      <w:pPr>
        <w:ind w:left="1440" w:hanging="360"/>
      </w:pPr>
    </w:lvl>
    <w:lvl w:ilvl="2" w:tplc="35067623" w:tentative="1">
      <w:start w:val="1"/>
      <w:numFmt w:val="lowerRoman"/>
      <w:lvlText w:val="%3."/>
      <w:lvlJc w:val="right"/>
      <w:pPr>
        <w:ind w:left="2160" w:hanging="180"/>
      </w:pPr>
    </w:lvl>
    <w:lvl w:ilvl="3" w:tplc="35067623" w:tentative="1">
      <w:start w:val="1"/>
      <w:numFmt w:val="decimal"/>
      <w:lvlText w:val="%4."/>
      <w:lvlJc w:val="left"/>
      <w:pPr>
        <w:ind w:left="2880" w:hanging="360"/>
      </w:pPr>
    </w:lvl>
    <w:lvl w:ilvl="4" w:tplc="35067623" w:tentative="1">
      <w:start w:val="1"/>
      <w:numFmt w:val="lowerLetter"/>
      <w:lvlText w:val="%5."/>
      <w:lvlJc w:val="left"/>
      <w:pPr>
        <w:ind w:left="3600" w:hanging="360"/>
      </w:pPr>
    </w:lvl>
    <w:lvl w:ilvl="5" w:tplc="35067623" w:tentative="1">
      <w:start w:val="1"/>
      <w:numFmt w:val="lowerRoman"/>
      <w:lvlText w:val="%6."/>
      <w:lvlJc w:val="right"/>
      <w:pPr>
        <w:ind w:left="4320" w:hanging="180"/>
      </w:pPr>
    </w:lvl>
    <w:lvl w:ilvl="6" w:tplc="35067623" w:tentative="1">
      <w:start w:val="1"/>
      <w:numFmt w:val="decimal"/>
      <w:lvlText w:val="%7."/>
      <w:lvlJc w:val="left"/>
      <w:pPr>
        <w:ind w:left="5040" w:hanging="360"/>
      </w:pPr>
    </w:lvl>
    <w:lvl w:ilvl="7" w:tplc="35067623" w:tentative="1">
      <w:start w:val="1"/>
      <w:numFmt w:val="lowerLetter"/>
      <w:lvlText w:val="%8."/>
      <w:lvlJc w:val="left"/>
      <w:pPr>
        <w:ind w:left="5760" w:hanging="360"/>
      </w:pPr>
    </w:lvl>
    <w:lvl w:ilvl="8" w:tplc="35067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3">
    <w:multiLevelType w:val="hybridMultilevel"/>
    <w:lvl w:ilvl="0" w:tplc="42245552">
      <w:start w:val="1"/>
      <w:numFmt w:val="decimal"/>
      <w:lvlText w:val="%1."/>
      <w:lvlJc w:val="left"/>
      <w:pPr>
        <w:ind w:left="720" w:hanging="360"/>
      </w:pPr>
    </w:lvl>
    <w:lvl w:ilvl="1" w:tplc="42245552" w:tentative="1">
      <w:start w:val="1"/>
      <w:numFmt w:val="lowerLetter"/>
      <w:lvlText w:val="%2."/>
      <w:lvlJc w:val="left"/>
      <w:pPr>
        <w:ind w:left="1440" w:hanging="360"/>
      </w:pPr>
    </w:lvl>
    <w:lvl w:ilvl="2" w:tplc="42245552" w:tentative="1">
      <w:start w:val="1"/>
      <w:numFmt w:val="lowerRoman"/>
      <w:lvlText w:val="%3."/>
      <w:lvlJc w:val="right"/>
      <w:pPr>
        <w:ind w:left="2160" w:hanging="180"/>
      </w:pPr>
    </w:lvl>
    <w:lvl w:ilvl="3" w:tplc="42245552" w:tentative="1">
      <w:start w:val="1"/>
      <w:numFmt w:val="decimal"/>
      <w:lvlText w:val="%4."/>
      <w:lvlJc w:val="left"/>
      <w:pPr>
        <w:ind w:left="2880" w:hanging="360"/>
      </w:pPr>
    </w:lvl>
    <w:lvl w:ilvl="4" w:tplc="42245552" w:tentative="1">
      <w:start w:val="1"/>
      <w:numFmt w:val="lowerLetter"/>
      <w:lvlText w:val="%5."/>
      <w:lvlJc w:val="left"/>
      <w:pPr>
        <w:ind w:left="3600" w:hanging="360"/>
      </w:pPr>
    </w:lvl>
    <w:lvl w:ilvl="5" w:tplc="42245552" w:tentative="1">
      <w:start w:val="1"/>
      <w:numFmt w:val="lowerRoman"/>
      <w:lvlText w:val="%6."/>
      <w:lvlJc w:val="right"/>
      <w:pPr>
        <w:ind w:left="4320" w:hanging="180"/>
      </w:pPr>
    </w:lvl>
    <w:lvl w:ilvl="6" w:tplc="42245552" w:tentative="1">
      <w:start w:val="1"/>
      <w:numFmt w:val="decimal"/>
      <w:lvlText w:val="%7."/>
      <w:lvlJc w:val="left"/>
      <w:pPr>
        <w:ind w:left="5040" w:hanging="360"/>
      </w:pPr>
    </w:lvl>
    <w:lvl w:ilvl="7" w:tplc="42245552" w:tentative="1">
      <w:start w:val="1"/>
      <w:numFmt w:val="lowerLetter"/>
      <w:lvlText w:val="%8."/>
      <w:lvlJc w:val="left"/>
      <w:pPr>
        <w:ind w:left="5760" w:hanging="360"/>
      </w:pPr>
    </w:lvl>
    <w:lvl w:ilvl="8" w:tplc="42245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2">
    <w:multiLevelType w:val="hybridMultilevel"/>
    <w:lvl w:ilvl="0" w:tplc="45937917">
      <w:start w:val="1"/>
      <w:numFmt w:val="decimal"/>
      <w:lvlText w:val="%1."/>
      <w:lvlJc w:val="left"/>
      <w:pPr>
        <w:ind w:left="720" w:hanging="360"/>
      </w:pPr>
    </w:lvl>
    <w:lvl w:ilvl="1" w:tplc="45937917" w:tentative="1">
      <w:start w:val="1"/>
      <w:numFmt w:val="lowerLetter"/>
      <w:lvlText w:val="%2."/>
      <w:lvlJc w:val="left"/>
      <w:pPr>
        <w:ind w:left="1440" w:hanging="360"/>
      </w:pPr>
    </w:lvl>
    <w:lvl w:ilvl="2" w:tplc="45937917" w:tentative="1">
      <w:start w:val="1"/>
      <w:numFmt w:val="lowerRoman"/>
      <w:lvlText w:val="%3."/>
      <w:lvlJc w:val="right"/>
      <w:pPr>
        <w:ind w:left="2160" w:hanging="180"/>
      </w:pPr>
    </w:lvl>
    <w:lvl w:ilvl="3" w:tplc="45937917" w:tentative="1">
      <w:start w:val="1"/>
      <w:numFmt w:val="decimal"/>
      <w:lvlText w:val="%4."/>
      <w:lvlJc w:val="left"/>
      <w:pPr>
        <w:ind w:left="2880" w:hanging="360"/>
      </w:pPr>
    </w:lvl>
    <w:lvl w:ilvl="4" w:tplc="45937917" w:tentative="1">
      <w:start w:val="1"/>
      <w:numFmt w:val="lowerLetter"/>
      <w:lvlText w:val="%5."/>
      <w:lvlJc w:val="left"/>
      <w:pPr>
        <w:ind w:left="3600" w:hanging="360"/>
      </w:pPr>
    </w:lvl>
    <w:lvl w:ilvl="5" w:tplc="45937917" w:tentative="1">
      <w:start w:val="1"/>
      <w:numFmt w:val="lowerRoman"/>
      <w:lvlText w:val="%6."/>
      <w:lvlJc w:val="right"/>
      <w:pPr>
        <w:ind w:left="4320" w:hanging="180"/>
      </w:pPr>
    </w:lvl>
    <w:lvl w:ilvl="6" w:tplc="45937917" w:tentative="1">
      <w:start w:val="1"/>
      <w:numFmt w:val="decimal"/>
      <w:lvlText w:val="%7."/>
      <w:lvlJc w:val="left"/>
      <w:pPr>
        <w:ind w:left="5040" w:hanging="360"/>
      </w:pPr>
    </w:lvl>
    <w:lvl w:ilvl="7" w:tplc="45937917" w:tentative="1">
      <w:start w:val="1"/>
      <w:numFmt w:val="lowerLetter"/>
      <w:lvlText w:val="%8."/>
      <w:lvlJc w:val="left"/>
      <w:pPr>
        <w:ind w:left="5760" w:hanging="360"/>
      </w:pPr>
    </w:lvl>
    <w:lvl w:ilvl="8" w:tplc="45937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1">
    <w:multiLevelType w:val="hybridMultilevel"/>
    <w:lvl w:ilvl="0" w:tplc="85246429">
      <w:start w:val="1"/>
      <w:numFmt w:val="decimal"/>
      <w:lvlText w:val="%1."/>
      <w:lvlJc w:val="left"/>
      <w:pPr>
        <w:ind w:left="720" w:hanging="360"/>
      </w:pPr>
    </w:lvl>
    <w:lvl w:ilvl="1" w:tplc="85246429" w:tentative="1">
      <w:start w:val="1"/>
      <w:numFmt w:val="lowerLetter"/>
      <w:lvlText w:val="%2."/>
      <w:lvlJc w:val="left"/>
      <w:pPr>
        <w:ind w:left="1440" w:hanging="360"/>
      </w:pPr>
    </w:lvl>
    <w:lvl w:ilvl="2" w:tplc="85246429" w:tentative="1">
      <w:start w:val="1"/>
      <w:numFmt w:val="lowerRoman"/>
      <w:lvlText w:val="%3."/>
      <w:lvlJc w:val="right"/>
      <w:pPr>
        <w:ind w:left="2160" w:hanging="180"/>
      </w:pPr>
    </w:lvl>
    <w:lvl w:ilvl="3" w:tplc="85246429" w:tentative="1">
      <w:start w:val="1"/>
      <w:numFmt w:val="decimal"/>
      <w:lvlText w:val="%4."/>
      <w:lvlJc w:val="left"/>
      <w:pPr>
        <w:ind w:left="2880" w:hanging="360"/>
      </w:pPr>
    </w:lvl>
    <w:lvl w:ilvl="4" w:tplc="85246429" w:tentative="1">
      <w:start w:val="1"/>
      <w:numFmt w:val="lowerLetter"/>
      <w:lvlText w:val="%5."/>
      <w:lvlJc w:val="left"/>
      <w:pPr>
        <w:ind w:left="3600" w:hanging="360"/>
      </w:pPr>
    </w:lvl>
    <w:lvl w:ilvl="5" w:tplc="85246429" w:tentative="1">
      <w:start w:val="1"/>
      <w:numFmt w:val="lowerRoman"/>
      <w:lvlText w:val="%6."/>
      <w:lvlJc w:val="right"/>
      <w:pPr>
        <w:ind w:left="4320" w:hanging="180"/>
      </w:pPr>
    </w:lvl>
    <w:lvl w:ilvl="6" w:tplc="85246429" w:tentative="1">
      <w:start w:val="1"/>
      <w:numFmt w:val="decimal"/>
      <w:lvlText w:val="%7."/>
      <w:lvlJc w:val="left"/>
      <w:pPr>
        <w:ind w:left="5040" w:hanging="360"/>
      </w:pPr>
    </w:lvl>
    <w:lvl w:ilvl="7" w:tplc="85246429" w:tentative="1">
      <w:start w:val="1"/>
      <w:numFmt w:val="lowerLetter"/>
      <w:lvlText w:val="%8."/>
      <w:lvlJc w:val="left"/>
      <w:pPr>
        <w:ind w:left="5760" w:hanging="360"/>
      </w:pPr>
    </w:lvl>
    <w:lvl w:ilvl="8" w:tplc="85246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0">
    <w:multiLevelType w:val="hybridMultilevel"/>
    <w:lvl w:ilvl="0" w:tplc="74080604">
      <w:start w:val="1"/>
      <w:numFmt w:val="decimal"/>
      <w:lvlText w:val="%1."/>
      <w:lvlJc w:val="left"/>
      <w:pPr>
        <w:ind w:left="720" w:hanging="360"/>
      </w:pPr>
    </w:lvl>
    <w:lvl w:ilvl="1" w:tplc="74080604" w:tentative="1">
      <w:start w:val="1"/>
      <w:numFmt w:val="lowerLetter"/>
      <w:lvlText w:val="%2."/>
      <w:lvlJc w:val="left"/>
      <w:pPr>
        <w:ind w:left="1440" w:hanging="360"/>
      </w:pPr>
    </w:lvl>
    <w:lvl w:ilvl="2" w:tplc="74080604" w:tentative="1">
      <w:start w:val="1"/>
      <w:numFmt w:val="lowerRoman"/>
      <w:lvlText w:val="%3."/>
      <w:lvlJc w:val="right"/>
      <w:pPr>
        <w:ind w:left="2160" w:hanging="180"/>
      </w:pPr>
    </w:lvl>
    <w:lvl w:ilvl="3" w:tplc="74080604" w:tentative="1">
      <w:start w:val="1"/>
      <w:numFmt w:val="decimal"/>
      <w:lvlText w:val="%4."/>
      <w:lvlJc w:val="left"/>
      <w:pPr>
        <w:ind w:left="2880" w:hanging="360"/>
      </w:pPr>
    </w:lvl>
    <w:lvl w:ilvl="4" w:tplc="74080604" w:tentative="1">
      <w:start w:val="1"/>
      <w:numFmt w:val="lowerLetter"/>
      <w:lvlText w:val="%5."/>
      <w:lvlJc w:val="left"/>
      <w:pPr>
        <w:ind w:left="3600" w:hanging="360"/>
      </w:pPr>
    </w:lvl>
    <w:lvl w:ilvl="5" w:tplc="74080604" w:tentative="1">
      <w:start w:val="1"/>
      <w:numFmt w:val="lowerRoman"/>
      <w:lvlText w:val="%6."/>
      <w:lvlJc w:val="right"/>
      <w:pPr>
        <w:ind w:left="4320" w:hanging="180"/>
      </w:pPr>
    </w:lvl>
    <w:lvl w:ilvl="6" w:tplc="74080604" w:tentative="1">
      <w:start w:val="1"/>
      <w:numFmt w:val="decimal"/>
      <w:lvlText w:val="%7."/>
      <w:lvlJc w:val="left"/>
      <w:pPr>
        <w:ind w:left="5040" w:hanging="360"/>
      </w:pPr>
    </w:lvl>
    <w:lvl w:ilvl="7" w:tplc="74080604" w:tentative="1">
      <w:start w:val="1"/>
      <w:numFmt w:val="lowerLetter"/>
      <w:lvlText w:val="%8."/>
      <w:lvlJc w:val="left"/>
      <w:pPr>
        <w:ind w:left="5760" w:hanging="360"/>
      </w:pPr>
    </w:lvl>
    <w:lvl w:ilvl="8" w:tplc="7408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9">
    <w:multiLevelType w:val="hybridMultilevel"/>
    <w:lvl w:ilvl="0" w:tplc="52412239">
      <w:start w:val="1"/>
      <w:numFmt w:val="decimal"/>
      <w:lvlText w:val="%1."/>
      <w:lvlJc w:val="left"/>
      <w:pPr>
        <w:ind w:left="720" w:hanging="360"/>
      </w:pPr>
    </w:lvl>
    <w:lvl w:ilvl="1" w:tplc="52412239" w:tentative="1">
      <w:start w:val="1"/>
      <w:numFmt w:val="lowerLetter"/>
      <w:lvlText w:val="%2."/>
      <w:lvlJc w:val="left"/>
      <w:pPr>
        <w:ind w:left="1440" w:hanging="360"/>
      </w:pPr>
    </w:lvl>
    <w:lvl w:ilvl="2" w:tplc="52412239" w:tentative="1">
      <w:start w:val="1"/>
      <w:numFmt w:val="lowerRoman"/>
      <w:lvlText w:val="%3."/>
      <w:lvlJc w:val="right"/>
      <w:pPr>
        <w:ind w:left="2160" w:hanging="180"/>
      </w:pPr>
    </w:lvl>
    <w:lvl w:ilvl="3" w:tplc="52412239" w:tentative="1">
      <w:start w:val="1"/>
      <w:numFmt w:val="decimal"/>
      <w:lvlText w:val="%4."/>
      <w:lvlJc w:val="left"/>
      <w:pPr>
        <w:ind w:left="2880" w:hanging="360"/>
      </w:pPr>
    </w:lvl>
    <w:lvl w:ilvl="4" w:tplc="52412239" w:tentative="1">
      <w:start w:val="1"/>
      <w:numFmt w:val="lowerLetter"/>
      <w:lvlText w:val="%5."/>
      <w:lvlJc w:val="left"/>
      <w:pPr>
        <w:ind w:left="3600" w:hanging="360"/>
      </w:pPr>
    </w:lvl>
    <w:lvl w:ilvl="5" w:tplc="52412239" w:tentative="1">
      <w:start w:val="1"/>
      <w:numFmt w:val="lowerRoman"/>
      <w:lvlText w:val="%6."/>
      <w:lvlJc w:val="right"/>
      <w:pPr>
        <w:ind w:left="4320" w:hanging="180"/>
      </w:pPr>
    </w:lvl>
    <w:lvl w:ilvl="6" w:tplc="52412239" w:tentative="1">
      <w:start w:val="1"/>
      <w:numFmt w:val="decimal"/>
      <w:lvlText w:val="%7."/>
      <w:lvlJc w:val="left"/>
      <w:pPr>
        <w:ind w:left="5040" w:hanging="360"/>
      </w:pPr>
    </w:lvl>
    <w:lvl w:ilvl="7" w:tplc="52412239" w:tentative="1">
      <w:start w:val="1"/>
      <w:numFmt w:val="lowerLetter"/>
      <w:lvlText w:val="%8."/>
      <w:lvlJc w:val="left"/>
      <w:pPr>
        <w:ind w:left="5760" w:hanging="360"/>
      </w:pPr>
    </w:lvl>
    <w:lvl w:ilvl="8" w:tplc="5241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8">
    <w:multiLevelType w:val="hybridMultilevel"/>
    <w:lvl w:ilvl="0" w:tplc="96100732">
      <w:start w:val="1"/>
      <w:numFmt w:val="decimal"/>
      <w:lvlText w:val="%1."/>
      <w:lvlJc w:val="left"/>
      <w:pPr>
        <w:ind w:left="720" w:hanging="360"/>
      </w:pPr>
    </w:lvl>
    <w:lvl w:ilvl="1" w:tplc="96100732" w:tentative="1">
      <w:start w:val="1"/>
      <w:numFmt w:val="lowerLetter"/>
      <w:lvlText w:val="%2."/>
      <w:lvlJc w:val="left"/>
      <w:pPr>
        <w:ind w:left="1440" w:hanging="360"/>
      </w:pPr>
    </w:lvl>
    <w:lvl w:ilvl="2" w:tplc="96100732" w:tentative="1">
      <w:start w:val="1"/>
      <w:numFmt w:val="lowerRoman"/>
      <w:lvlText w:val="%3."/>
      <w:lvlJc w:val="right"/>
      <w:pPr>
        <w:ind w:left="2160" w:hanging="180"/>
      </w:pPr>
    </w:lvl>
    <w:lvl w:ilvl="3" w:tplc="96100732" w:tentative="1">
      <w:start w:val="1"/>
      <w:numFmt w:val="decimal"/>
      <w:lvlText w:val="%4."/>
      <w:lvlJc w:val="left"/>
      <w:pPr>
        <w:ind w:left="2880" w:hanging="360"/>
      </w:pPr>
    </w:lvl>
    <w:lvl w:ilvl="4" w:tplc="96100732" w:tentative="1">
      <w:start w:val="1"/>
      <w:numFmt w:val="lowerLetter"/>
      <w:lvlText w:val="%5."/>
      <w:lvlJc w:val="left"/>
      <w:pPr>
        <w:ind w:left="3600" w:hanging="360"/>
      </w:pPr>
    </w:lvl>
    <w:lvl w:ilvl="5" w:tplc="96100732" w:tentative="1">
      <w:start w:val="1"/>
      <w:numFmt w:val="lowerRoman"/>
      <w:lvlText w:val="%6."/>
      <w:lvlJc w:val="right"/>
      <w:pPr>
        <w:ind w:left="4320" w:hanging="180"/>
      </w:pPr>
    </w:lvl>
    <w:lvl w:ilvl="6" w:tplc="96100732" w:tentative="1">
      <w:start w:val="1"/>
      <w:numFmt w:val="decimal"/>
      <w:lvlText w:val="%7."/>
      <w:lvlJc w:val="left"/>
      <w:pPr>
        <w:ind w:left="5040" w:hanging="360"/>
      </w:pPr>
    </w:lvl>
    <w:lvl w:ilvl="7" w:tplc="96100732" w:tentative="1">
      <w:start w:val="1"/>
      <w:numFmt w:val="lowerLetter"/>
      <w:lvlText w:val="%8."/>
      <w:lvlJc w:val="left"/>
      <w:pPr>
        <w:ind w:left="5760" w:hanging="360"/>
      </w:pPr>
    </w:lvl>
    <w:lvl w:ilvl="8" w:tplc="96100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7">
    <w:multiLevelType w:val="hybridMultilevel"/>
    <w:lvl w:ilvl="0" w:tplc="38415151">
      <w:start w:val="1"/>
      <w:numFmt w:val="decimal"/>
      <w:lvlText w:val="%1."/>
      <w:lvlJc w:val="left"/>
      <w:pPr>
        <w:ind w:left="720" w:hanging="360"/>
      </w:pPr>
    </w:lvl>
    <w:lvl w:ilvl="1" w:tplc="38415151" w:tentative="1">
      <w:start w:val="1"/>
      <w:numFmt w:val="lowerLetter"/>
      <w:lvlText w:val="%2."/>
      <w:lvlJc w:val="left"/>
      <w:pPr>
        <w:ind w:left="1440" w:hanging="360"/>
      </w:pPr>
    </w:lvl>
    <w:lvl w:ilvl="2" w:tplc="38415151" w:tentative="1">
      <w:start w:val="1"/>
      <w:numFmt w:val="lowerRoman"/>
      <w:lvlText w:val="%3."/>
      <w:lvlJc w:val="right"/>
      <w:pPr>
        <w:ind w:left="2160" w:hanging="180"/>
      </w:pPr>
    </w:lvl>
    <w:lvl w:ilvl="3" w:tplc="38415151" w:tentative="1">
      <w:start w:val="1"/>
      <w:numFmt w:val="decimal"/>
      <w:lvlText w:val="%4."/>
      <w:lvlJc w:val="left"/>
      <w:pPr>
        <w:ind w:left="2880" w:hanging="360"/>
      </w:pPr>
    </w:lvl>
    <w:lvl w:ilvl="4" w:tplc="38415151" w:tentative="1">
      <w:start w:val="1"/>
      <w:numFmt w:val="lowerLetter"/>
      <w:lvlText w:val="%5."/>
      <w:lvlJc w:val="left"/>
      <w:pPr>
        <w:ind w:left="3600" w:hanging="360"/>
      </w:pPr>
    </w:lvl>
    <w:lvl w:ilvl="5" w:tplc="38415151" w:tentative="1">
      <w:start w:val="1"/>
      <w:numFmt w:val="lowerRoman"/>
      <w:lvlText w:val="%6."/>
      <w:lvlJc w:val="right"/>
      <w:pPr>
        <w:ind w:left="4320" w:hanging="180"/>
      </w:pPr>
    </w:lvl>
    <w:lvl w:ilvl="6" w:tplc="38415151" w:tentative="1">
      <w:start w:val="1"/>
      <w:numFmt w:val="decimal"/>
      <w:lvlText w:val="%7."/>
      <w:lvlJc w:val="left"/>
      <w:pPr>
        <w:ind w:left="5040" w:hanging="360"/>
      </w:pPr>
    </w:lvl>
    <w:lvl w:ilvl="7" w:tplc="38415151" w:tentative="1">
      <w:start w:val="1"/>
      <w:numFmt w:val="lowerLetter"/>
      <w:lvlText w:val="%8."/>
      <w:lvlJc w:val="left"/>
      <w:pPr>
        <w:ind w:left="5760" w:hanging="360"/>
      </w:pPr>
    </w:lvl>
    <w:lvl w:ilvl="8" w:tplc="3841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6">
    <w:multiLevelType w:val="hybridMultilevel"/>
    <w:lvl w:ilvl="0" w:tplc="68381350">
      <w:start w:val="1"/>
      <w:numFmt w:val="decimal"/>
      <w:lvlText w:val="%1."/>
      <w:lvlJc w:val="left"/>
      <w:pPr>
        <w:ind w:left="720" w:hanging="360"/>
      </w:pPr>
    </w:lvl>
    <w:lvl w:ilvl="1" w:tplc="68381350" w:tentative="1">
      <w:start w:val="1"/>
      <w:numFmt w:val="lowerLetter"/>
      <w:lvlText w:val="%2."/>
      <w:lvlJc w:val="left"/>
      <w:pPr>
        <w:ind w:left="1440" w:hanging="360"/>
      </w:pPr>
    </w:lvl>
    <w:lvl w:ilvl="2" w:tplc="68381350" w:tentative="1">
      <w:start w:val="1"/>
      <w:numFmt w:val="lowerRoman"/>
      <w:lvlText w:val="%3."/>
      <w:lvlJc w:val="right"/>
      <w:pPr>
        <w:ind w:left="2160" w:hanging="180"/>
      </w:pPr>
    </w:lvl>
    <w:lvl w:ilvl="3" w:tplc="68381350" w:tentative="1">
      <w:start w:val="1"/>
      <w:numFmt w:val="decimal"/>
      <w:lvlText w:val="%4."/>
      <w:lvlJc w:val="left"/>
      <w:pPr>
        <w:ind w:left="2880" w:hanging="360"/>
      </w:pPr>
    </w:lvl>
    <w:lvl w:ilvl="4" w:tplc="68381350" w:tentative="1">
      <w:start w:val="1"/>
      <w:numFmt w:val="lowerLetter"/>
      <w:lvlText w:val="%5."/>
      <w:lvlJc w:val="left"/>
      <w:pPr>
        <w:ind w:left="3600" w:hanging="360"/>
      </w:pPr>
    </w:lvl>
    <w:lvl w:ilvl="5" w:tplc="68381350" w:tentative="1">
      <w:start w:val="1"/>
      <w:numFmt w:val="lowerRoman"/>
      <w:lvlText w:val="%6."/>
      <w:lvlJc w:val="right"/>
      <w:pPr>
        <w:ind w:left="4320" w:hanging="180"/>
      </w:pPr>
    </w:lvl>
    <w:lvl w:ilvl="6" w:tplc="68381350" w:tentative="1">
      <w:start w:val="1"/>
      <w:numFmt w:val="decimal"/>
      <w:lvlText w:val="%7."/>
      <w:lvlJc w:val="left"/>
      <w:pPr>
        <w:ind w:left="5040" w:hanging="360"/>
      </w:pPr>
    </w:lvl>
    <w:lvl w:ilvl="7" w:tplc="68381350" w:tentative="1">
      <w:start w:val="1"/>
      <w:numFmt w:val="lowerLetter"/>
      <w:lvlText w:val="%8."/>
      <w:lvlJc w:val="left"/>
      <w:pPr>
        <w:ind w:left="5760" w:hanging="360"/>
      </w:pPr>
    </w:lvl>
    <w:lvl w:ilvl="8" w:tplc="68381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5">
    <w:multiLevelType w:val="hybridMultilevel"/>
    <w:lvl w:ilvl="0" w:tplc="90698501">
      <w:start w:val="1"/>
      <w:numFmt w:val="decimal"/>
      <w:lvlText w:val="%1."/>
      <w:lvlJc w:val="left"/>
      <w:pPr>
        <w:ind w:left="720" w:hanging="360"/>
      </w:pPr>
    </w:lvl>
    <w:lvl w:ilvl="1" w:tplc="90698501" w:tentative="1">
      <w:start w:val="1"/>
      <w:numFmt w:val="lowerLetter"/>
      <w:lvlText w:val="%2."/>
      <w:lvlJc w:val="left"/>
      <w:pPr>
        <w:ind w:left="1440" w:hanging="360"/>
      </w:pPr>
    </w:lvl>
    <w:lvl w:ilvl="2" w:tplc="90698501" w:tentative="1">
      <w:start w:val="1"/>
      <w:numFmt w:val="lowerRoman"/>
      <w:lvlText w:val="%3."/>
      <w:lvlJc w:val="right"/>
      <w:pPr>
        <w:ind w:left="2160" w:hanging="180"/>
      </w:pPr>
    </w:lvl>
    <w:lvl w:ilvl="3" w:tplc="90698501" w:tentative="1">
      <w:start w:val="1"/>
      <w:numFmt w:val="decimal"/>
      <w:lvlText w:val="%4."/>
      <w:lvlJc w:val="left"/>
      <w:pPr>
        <w:ind w:left="2880" w:hanging="360"/>
      </w:pPr>
    </w:lvl>
    <w:lvl w:ilvl="4" w:tplc="90698501" w:tentative="1">
      <w:start w:val="1"/>
      <w:numFmt w:val="lowerLetter"/>
      <w:lvlText w:val="%5."/>
      <w:lvlJc w:val="left"/>
      <w:pPr>
        <w:ind w:left="3600" w:hanging="360"/>
      </w:pPr>
    </w:lvl>
    <w:lvl w:ilvl="5" w:tplc="90698501" w:tentative="1">
      <w:start w:val="1"/>
      <w:numFmt w:val="lowerRoman"/>
      <w:lvlText w:val="%6."/>
      <w:lvlJc w:val="right"/>
      <w:pPr>
        <w:ind w:left="4320" w:hanging="180"/>
      </w:pPr>
    </w:lvl>
    <w:lvl w:ilvl="6" w:tplc="90698501" w:tentative="1">
      <w:start w:val="1"/>
      <w:numFmt w:val="decimal"/>
      <w:lvlText w:val="%7."/>
      <w:lvlJc w:val="left"/>
      <w:pPr>
        <w:ind w:left="5040" w:hanging="360"/>
      </w:pPr>
    </w:lvl>
    <w:lvl w:ilvl="7" w:tplc="90698501" w:tentative="1">
      <w:start w:val="1"/>
      <w:numFmt w:val="lowerLetter"/>
      <w:lvlText w:val="%8."/>
      <w:lvlJc w:val="left"/>
      <w:pPr>
        <w:ind w:left="5760" w:hanging="360"/>
      </w:pPr>
    </w:lvl>
    <w:lvl w:ilvl="8" w:tplc="90698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4">
    <w:multiLevelType w:val="hybridMultilevel"/>
    <w:lvl w:ilvl="0" w:tplc="75260334">
      <w:start w:val="1"/>
      <w:numFmt w:val="decimal"/>
      <w:lvlText w:val="%1."/>
      <w:lvlJc w:val="left"/>
      <w:pPr>
        <w:ind w:left="720" w:hanging="360"/>
      </w:pPr>
    </w:lvl>
    <w:lvl w:ilvl="1" w:tplc="75260334" w:tentative="1">
      <w:start w:val="1"/>
      <w:numFmt w:val="lowerLetter"/>
      <w:lvlText w:val="%2."/>
      <w:lvlJc w:val="left"/>
      <w:pPr>
        <w:ind w:left="1440" w:hanging="360"/>
      </w:pPr>
    </w:lvl>
    <w:lvl w:ilvl="2" w:tplc="75260334" w:tentative="1">
      <w:start w:val="1"/>
      <w:numFmt w:val="lowerRoman"/>
      <w:lvlText w:val="%3."/>
      <w:lvlJc w:val="right"/>
      <w:pPr>
        <w:ind w:left="2160" w:hanging="180"/>
      </w:pPr>
    </w:lvl>
    <w:lvl w:ilvl="3" w:tplc="75260334" w:tentative="1">
      <w:start w:val="1"/>
      <w:numFmt w:val="decimal"/>
      <w:lvlText w:val="%4."/>
      <w:lvlJc w:val="left"/>
      <w:pPr>
        <w:ind w:left="2880" w:hanging="360"/>
      </w:pPr>
    </w:lvl>
    <w:lvl w:ilvl="4" w:tplc="75260334" w:tentative="1">
      <w:start w:val="1"/>
      <w:numFmt w:val="lowerLetter"/>
      <w:lvlText w:val="%5."/>
      <w:lvlJc w:val="left"/>
      <w:pPr>
        <w:ind w:left="3600" w:hanging="360"/>
      </w:pPr>
    </w:lvl>
    <w:lvl w:ilvl="5" w:tplc="75260334" w:tentative="1">
      <w:start w:val="1"/>
      <w:numFmt w:val="lowerRoman"/>
      <w:lvlText w:val="%6."/>
      <w:lvlJc w:val="right"/>
      <w:pPr>
        <w:ind w:left="4320" w:hanging="180"/>
      </w:pPr>
    </w:lvl>
    <w:lvl w:ilvl="6" w:tplc="75260334" w:tentative="1">
      <w:start w:val="1"/>
      <w:numFmt w:val="decimal"/>
      <w:lvlText w:val="%7."/>
      <w:lvlJc w:val="left"/>
      <w:pPr>
        <w:ind w:left="5040" w:hanging="360"/>
      </w:pPr>
    </w:lvl>
    <w:lvl w:ilvl="7" w:tplc="75260334" w:tentative="1">
      <w:start w:val="1"/>
      <w:numFmt w:val="lowerLetter"/>
      <w:lvlText w:val="%8."/>
      <w:lvlJc w:val="left"/>
      <w:pPr>
        <w:ind w:left="5760" w:hanging="360"/>
      </w:pPr>
    </w:lvl>
    <w:lvl w:ilvl="8" w:tplc="7526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3">
    <w:multiLevelType w:val="hybridMultilevel"/>
    <w:lvl w:ilvl="0" w:tplc="42293516">
      <w:start w:val="1"/>
      <w:numFmt w:val="decimal"/>
      <w:lvlText w:val="%1."/>
      <w:lvlJc w:val="left"/>
      <w:pPr>
        <w:ind w:left="720" w:hanging="360"/>
      </w:pPr>
    </w:lvl>
    <w:lvl w:ilvl="1" w:tplc="42293516" w:tentative="1">
      <w:start w:val="1"/>
      <w:numFmt w:val="lowerLetter"/>
      <w:lvlText w:val="%2."/>
      <w:lvlJc w:val="left"/>
      <w:pPr>
        <w:ind w:left="1440" w:hanging="360"/>
      </w:pPr>
    </w:lvl>
    <w:lvl w:ilvl="2" w:tplc="42293516" w:tentative="1">
      <w:start w:val="1"/>
      <w:numFmt w:val="lowerRoman"/>
      <w:lvlText w:val="%3."/>
      <w:lvlJc w:val="right"/>
      <w:pPr>
        <w:ind w:left="2160" w:hanging="180"/>
      </w:pPr>
    </w:lvl>
    <w:lvl w:ilvl="3" w:tplc="42293516" w:tentative="1">
      <w:start w:val="1"/>
      <w:numFmt w:val="decimal"/>
      <w:lvlText w:val="%4."/>
      <w:lvlJc w:val="left"/>
      <w:pPr>
        <w:ind w:left="2880" w:hanging="360"/>
      </w:pPr>
    </w:lvl>
    <w:lvl w:ilvl="4" w:tplc="42293516" w:tentative="1">
      <w:start w:val="1"/>
      <w:numFmt w:val="lowerLetter"/>
      <w:lvlText w:val="%5."/>
      <w:lvlJc w:val="left"/>
      <w:pPr>
        <w:ind w:left="3600" w:hanging="360"/>
      </w:pPr>
    </w:lvl>
    <w:lvl w:ilvl="5" w:tplc="42293516" w:tentative="1">
      <w:start w:val="1"/>
      <w:numFmt w:val="lowerRoman"/>
      <w:lvlText w:val="%6."/>
      <w:lvlJc w:val="right"/>
      <w:pPr>
        <w:ind w:left="4320" w:hanging="180"/>
      </w:pPr>
    </w:lvl>
    <w:lvl w:ilvl="6" w:tplc="42293516" w:tentative="1">
      <w:start w:val="1"/>
      <w:numFmt w:val="decimal"/>
      <w:lvlText w:val="%7."/>
      <w:lvlJc w:val="left"/>
      <w:pPr>
        <w:ind w:left="5040" w:hanging="360"/>
      </w:pPr>
    </w:lvl>
    <w:lvl w:ilvl="7" w:tplc="42293516" w:tentative="1">
      <w:start w:val="1"/>
      <w:numFmt w:val="lowerLetter"/>
      <w:lvlText w:val="%8."/>
      <w:lvlJc w:val="left"/>
      <w:pPr>
        <w:ind w:left="5760" w:hanging="360"/>
      </w:pPr>
    </w:lvl>
    <w:lvl w:ilvl="8" w:tplc="42293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2">
    <w:multiLevelType w:val="hybridMultilevel"/>
    <w:lvl w:ilvl="0" w:tplc="38832235">
      <w:start w:val="1"/>
      <w:numFmt w:val="decimal"/>
      <w:lvlText w:val="%1."/>
      <w:lvlJc w:val="left"/>
      <w:pPr>
        <w:ind w:left="720" w:hanging="360"/>
      </w:pPr>
    </w:lvl>
    <w:lvl w:ilvl="1" w:tplc="38832235" w:tentative="1">
      <w:start w:val="1"/>
      <w:numFmt w:val="lowerLetter"/>
      <w:lvlText w:val="%2."/>
      <w:lvlJc w:val="left"/>
      <w:pPr>
        <w:ind w:left="1440" w:hanging="360"/>
      </w:pPr>
    </w:lvl>
    <w:lvl w:ilvl="2" w:tplc="38832235" w:tentative="1">
      <w:start w:val="1"/>
      <w:numFmt w:val="lowerRoman"/>
      <w:lvlText w:val="%3."/>
      <w:lvlJc w:val="right"/>
      <w:pPr>
        <w:ind w:left="2160" w:hanging="180"/>
      </w:pPr>
    </w:lvl>
    <w:lvl w:ilvl="3" w:tplc="38832235" w:tentative="1">
      <w:start w:val="1"/>
      <w:numFmt w:val="decimal"/>
      <w:lvlText w:val="%4."/>
      <w:lvlJc w:val="left"/>
      <w:pPr>
        <w:ind w:left="2880" w:hanging="360"/>
      </w:pPr>
    </w:lvl>
    <w:lvl w:ilvl="4" w:tplc="38832235" w:tentative="1">
      <w:start w:val="1"/>
      <w:numFmt w:val="lowerLetter"/>
      <w:lvlText w:val="%5."/>
      <w:lvlJc w:val="left"/>
      <w:pPr>
        <w:ind w:left="3600" w:hanging="360"/>
      </w:pPr>
    </w:lvl>
    <w:lvl w:ilvl="5" w:tplc="38832235" w:tentative="1">
      <w:start w:val="1"/>
      <w:numFmt w:val="lowerRoman"/>
      <w:lvlText w:val="%6."/>
      <w:lvlJc w:val="right"/>
      <w:pPr>
        <w:ind w:left="4320" w:hanging="180"/>
      </w:pPr>
    </w:lvl>
    <w:lvl w:ilvl="6" w:tplc="38832235" w:tentative="1">
      <w:start w:val="1"/>
      <w:numFmt w:val="decimal"/>
      <w:lvlText w:val="%7."/>
      <w:lvlJc w:val="left"/>
      <w:pPr>
        <w:ind w:left="5040" w:hanging="360"/>
      </w:pPr>
    </w:lvl>
    <w:lvl w:ilvl="7" w:tplc="38832235" w:tentative="1">
      <w:start w:val="1"/>
      <w:numFmt w:val="lowerLetter"/>
      <w:lvlText w:val="%8."/>
      <w:lvlJc w:val="left"/>
      <w:pPr>
        <w:ind w:left="5760" w:hanging="360"/>
      </w:pPr>
    </w:lvl>
    <w:lvl w:ilvl="8" w:tplc="3883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1">
    <w:multiLevelType w:val="hybridMultilevel"/>
    <w:lvl w:ilvl="0" w:tplc="79168748">
      <w:start w:val="1"/>
      <w:numFmt w:val="decimal"/>
      <w:lvlText w:val="%1."/>
      <w:lvlJc w:val="left"/>
      <w:pPr>
        <w:ind w:left="720" w:hanging="360"/>
      </w:pPr>
    </w:lvl>
    <w:lvl w:ilvl="1" w:tplc="79168748" w:tentative="1">
      <w:start w:val="1"/>
      <w:numFmt w:val="lowerLetter"/>
      <w:lvlText w:val="%2."/>
      <w:lvlJc w:val="left"/>
      <w:pPr>
        <w:ind w:left="1440" w:hanging="360"/>
      </w:pPr>
    </w:lvl>
    <w:lvl w:ilvl="2" w:tplc="79168748" w:tentative="1">
      <w:start w:val="1"/>
      <w:numFmt w:val="lowerRoman"/>
      <w:lvlText w:val="%3."/>
      <w:lvlJc w:val="right"/>
      <w:pPr>
        <w:ind w:left="2160" w:hanging="180"/>
      </w:pPr>
    </w:lvl>
    <w:lvl w:ilvl="3" w:tplc="79168748" w:tentative="1">
      <w:start w:val="1"/>
      <w:numFmt w:val="decimal"/>
      <w:lvlText w:val="%4."/>
      <w:lvlJc w:val="left"/>
      <w:pPr>
        <w:ind w:left="2880" w:hanging="360"/>
      </w:pPr>
    </w:lvl>
    <w:lvl w:ilvl="4" w:tplc="79168748" w:tentative="1">
      <w:start w:val="1"/>
      <w:numFmt w:val="lowerLetter"/>
      <w:lvlText w:val="%5."/>
      <w:lvlJc w:val="left"/>
      <w:pPr>
        <w:ind w:left="3600" w:hanging="360"/>
      </w:pPr>
    </w:lvl>
    <w:lvl w:ilvl="5" w:tplc="79168748" w:tentative="1">
      <w:start w:val="1"/>
      <w:numFmt w:val="lowerRoman"/>
      <w:lvlText w:val="%6."/>
      <w:lvlJc w:val="right"/>
      <w:pPr>
        <w:ind w:left="4320" w:hanging="180"/>
      </w:pPr>
    </w:lvl>
    <w:lvl w:ilvl="6" w:tplc="79168748" w:tentative="1">
      <w:start w:val="1"/>
      <w:numFmt w:val="decimal"/>
      <w:lvlText w:val="%7."/>
      <w:lvlJc w:val="left"/>
      <w:pPr>
        <w:ind w:left="5040" w:hanging="360"/>
      </w:pPr>
    </w:lvl>
    <w:lvl w:ilvl="7" w:tplc="79168748" w:tentative="1">
      <w:start w:val="1"/>
      <w:numFmt w:val="lowerLetter"/>
      <w:lvlText w:val="%8."/>
      <w:lvlJc w:val="left"/>
      <w:pPr>
        <w:ind w:left="5760" w:hanging="360"/>
      </w:pPr>
    </w:lvl>
    <w:lvl w:ilvl="8" w:tplc="7916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0">
    <w:multiLevelType w:val="hybridMultilevel"/>
    <w:lvl w:ilvl="0" w:tplc="62169744">
      <w:start w:val="1"/>
      <w:numFmt w:val="decimal"/>
      <w:lvlText w:val="%1."/>
      <w:lvlJc w:val="left"/>
      <w:pPr>
        <w:ind w:left="720" w:hanging="360"/>
      </w:pPr>
    </w:lvl>
    <w:lvl w:ilvl="1" w:tplc="62169744" w:tentative="1">
      <w:start w:val="1"/>
      <w:numFmt w:val="lowerLetter"/>
      <w:lvlText w:val="%2."/>
      <w:lvlJc w:val="left"/>
      <w:pPr>
        <w:ind w:left="1440" w:hanging="360"/>
      </w:pPr>
    </w:lvl>
    <w:lvl w:ilvl="2" w:tplc="62169744" w:tentative="1">
      <w:start w:val="1"/>
      <w:numFmt w:val="lowerRoman"/>
      <w:lvlText w:val="%3."/>
      <w:lvlJc w:val="right"/>
      <w:pPr>
        <w:ind w:left="2160" w:hanging="180"/>
      </w:pPr>
    </w:lvl>
    <w:lvl w:ilvl="3" w:tplc="62169744" w:tentative="1">
      <w:start w:val="1"/>
      <w:numFmt w:val="decimal"/>
      <w:lvlText w:val="%4."/>
      <w:lvlJc w:val="left"/>
      <w:pPr>
        <w:ind w:left="2880" w:hanging="360"/>
      </w:pPr>
    </w:lvl>
    <w:lvl w:ilvl="4" w:tplc="62169744" w:tentative="1">
      <w:start w:val="1"/>
      <w:numFmt w:val="lowerLetter"/>
      <w:lvlText w:val="%5."/>
      <w:lvlJc w:val="left"/>
      <w:pPr>
        <w:ind w:left="3600" w:hanging="360"/>
      </w:pPr>
    </w:lvl>
    <w:lvl w:ilvl="5" w:tplc="62169744" w:tentative="1">
      <w:start w:val="1"/>
      <w:numFmt w:val="lowerRoman"/>
      <w:lvlText w:val="%6."/>
      <w:lvlJc w:val="right"/>
      <w:pPr>
        <w:ind w:left="4320" w:hanging="180"/>
      </w:pPr>
    </w:lvl>
    <w:lvl w:ilvl="6" w:tplc="62169744" w:tentative="1">
      <w:start w:val="1"/>
      <w:numFmt w:val="decimal"/>
      <w:lvlText w:val="%7."/>
      <w:lvlJc w:val="left"/>
      <w:pPr>
        <w:ind w:left="5040" w:hanging="360"/>
      </w:pPr>
    </w:lvl>
    <w:lvl w:ilvl="7" w:tplc="62169744" w:tentative="1">
      <w:start w:val="1"/>
      <w:numFmt w:val="lowerLetter"/>
      <w:lvlText w:val="%8."/>
      <w:lvlJc w:val="left"/>
      <w:pPr>
        <w:ind w:left="5760" w:hanging="360"/>
      </w:pPr>
    </w:lvl>
    <w:lvl w:ilvl="8" w:tplc="6216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9">
    <w:multiLevelType w:val="hybridMultilevel"/>
    <w:lvl w:ilvl="0" w:tplc="26541311">
      <w:start w:val="1"/>
      <w:numFmt w:val="decimal"/>
      <w:lvlText w:val="%1."/>
      <w:lvlJc w:val="left"/>
      <w:pPr>
        <w:ind w:left="720" w:hanging="360"/>
      </w:pPr>
    </w:lvl>
    <w:lvl w:ilvl="1" w:tplc="26541311" w:tentative="1">
      <w:start w:val="1"/>
      <w:numFmt w:val="lowerLetter"/>
      <w:lvlText w:val="%2."/>
      <w:lvlJc w:val="left"/>
      <w:pPr>
        <w:ind w:left="1440" w:hanging="360"/>
      </w:pPr>
    </w:lvl>
    <w:lvl w:ilvl="2" w:tplc="26541311" w:tentative="1">
      <w:start w:val="1"/>
      <w:numFmt w:val="lowerRoman"/>
      <w:lvlText w:val="%3."/>
      <w:lvlJc w:val="right"/>
      <w:pPr>
        <w:ind w:left="2160" w:hanging="180"/>
      </w:pPr>
    </w:lvl>
    <w:lvl w:ilvl="3" w:tplc="26541311" w:tentative="1">
      <w:start w:val="1"/>
      <w:numFmt w:val="decimal"/>
      <w:lvlText w:val="%4."/>
      <w:lvlJc w:val="left"/>
      <w:pPr>
        <w:ind w:left="2880" w:hanging="360"/>
      </w:pPr>
    </w:lvl>
    <w:lvl w:ilvl="4" w:tplc="26541311" w:tentative="1">
      <w:start w:val="1"/>
      <w:numFmt w:val="lowerLetter"/>
      <w:lvlText w:val="%5."/>
      <w:lvlJc w:val="left"/>
      <w:pPr>
        <w:ind w:left="3600" w:hanging="360"/>
      </w:pPr>
    </w:lvl>
    <w:lvl w:ilvl="5" w:tplc="26541311" w:tentative="1">
      <w:start w:val="1"/>
      <w:numFmt w:val="lowerRoman"/>
      <w:lvlText w:val="%6."/>
      <w:lvlJc w:val="right"/>
      <w:pPr>
        <w:ind w:left="4320" w:hanging="180"/>
      </w:pPr>
    </w:lvl>
    <w:lvl w:ilvl="6" w:tplc="26541311" w:tentative="1">
      <w:start w:val="1"/>
      <w:numFmt w:val="decimal"/>
      <w:lvlText w:val="%7."/>
      <w:lvlJc w:val="left"/>
      <w:pPr>
        <w:ind w:left="5040" w:hanging="360"/>
      </w:pPr>
    </w:lvl>
    <w:lvl w:ilvl="7" w:tplc="26541311" w:tentative="1">
      <w:start w:val="1"/>
      <w:numFmt w:val="lowerLetter"/>
      <w:lvlText w:val="%8."/>
      <w:lvlJc w:val="left"/>
      <w:pPr>
        <w:ind w:left="5760" w:hanging="360"/>
      </w:pPr>
    </w:lvl>
    <w:lvl w:ilvl="8" w:tplc="26541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8">
    <w:multiLevelType w:val="hybridMultilevel"/>
    <w:lvl w:ilvl="0" w:tplc="60949023">
      <w:start w:val="1"/>
      <w:numFmt w:val="decimal"/>
      <w:lvlText w:val="%1."/>
      <w:lvlJc w:val="left"/>
      <w:pPr>
        <w:ind w:left="720" w:hanging="360"/>
      </w:pPr>
    </w:lvl>
    <w:lvl w:ilvl="1" w:tplc="60949023" w:tentative="1">
      <w:start w:val="1"/>
      <w:numFmt w:val="lowerLetter"/>
      <w:lvlText w:val="%2."/>
      <w:lvlJc w:val="left"/>
      <w:pPr>
        <w:ind w:left="1440" w:hanging="360"/>
      </w:pPr>
    </w:lvl>
    <w:lvl w:ilvl="2" w:tplc="60949023" w:tentative="1">
      <w:start w:val="1"/>
      <w:numFmt w:val="lowerRoman"/>
      <w:lvlText w:val="%3."/>
      <w:lvlJc w:val="right"/>
      <w:pPr>
        <w:ind w:left="2160" w:hanging="180"/>
      </w:pPr>
    </w:lvl>
    <w:lvl w:ilvl="3" w:tplc="60949023" w:tentative="1">
      <w:start w:val="1"/>
      <w:numFmt w:val="decimal"/>
      <w:lvlText w:val="%4."/>
      <w:lvlJc w:val="left"/>
      <w:pPr>
        <w:ind w:left="2880" w:hanging="360"/>
      </w:pPr>
    </w:lvl>
    <w:lvl w:ilvl="4" w:tplc="60949023" w:tentative="1">
      <w:start w:val="1"/>
      <w:numFmt w:val="lowerLetter"/>
      <w:lvlText w:val="%5."/>
      <w:lvlJc w:val="left"/>
      <w:pPr>
        <w:ind w:left="3600" w:hanging="360"/>
      </w:pPr>
    </w:lvl>
    <w:lvl w:ilvl="5" w:tplc="60949023" w:tentative="1">
      <w:start w:val="1"/>
      <w:numFmt w:val="lowerRoman"/>
      <w:lvlText w:val="%6."/>
      <w:lvlJc w:val="right"/>
      <w:pPr>
        <w:ind w:left="4320" w:hanging="180"/>
      </w:pPr>
    </w:lvl>
    <w:lvl w:ilvl="6" w:tplc="60949023" w:tentative="1">
      <w:start w:val="1"/>
      <w:numFmt w:val="decimal"/>
      <w:lvlText w:val="%7."/>
      <w:lvlJc w:val="left"/>
      <w:pPr>
        <w:ind w:left="5040" w:hanging="360"/>
      </w:pPr>
    </w:lvl>
    <w:lvl w:ilvl="7" w:tplc="60949023" w:tentative="1">
      <w:start w:val="1"/>
      <w:numFmt w:val="lowerLetter"/>
      <w:lvlText w:val="%8."/>
      <w:lvlJc w:val="left"/>
      <w:pPr>
        <w:ind w:left="5760" w:hanging="360"/>
      </w:pPr>
    </w:lvl>
    <w:lvl w:ilvl="8" w:tplc="60949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7">
    <w:multiLevelType w:val="hybridMultilevel"/>
    <w:lvl w:ilvl="0" w:tplc="34650493">
      <w:start w:val="1"/>
      <w:numFmt w:val="decimal"/>
      <w:lvlText w:val="%1."/>
      <w:lvlJc w:val="left"/>
      <w:pPr>
        <w:ind w:left="720" w:hanging="360"/>
      </w:pPr>
    </w:lvl>
    <w:lvl w:ilvl="1" w:tplc="34650493" w:tentative="1">
      <w:start w:val="1"/>
      <w:numFmt w:val="lowerLetter"/>
      <w:lvlText w:val="%2."/>
      <w:lvlJc w:val="left"/>
      <w:pPr>
        <w:ind w:left="1440" w:hanging="360"/>
      </w:pPr>
    </w:lvl>
    <w:lvl w:ilvl="2" w:tplc="34650493" w:tentative="1">
      <w:start w:val="1"/>
      <w:numFmt w:val="lowerRoman"/>
      <w:lvlText w:val="%3."/>
      <w:lvlJc w:val="right"/>
      <w:pPr>
        <w:ind w:left="2160" w:hanging="180"/>
      </w:pPr>
    </w:lvl>
    <w:lvl w:ilvl="3" w:tplc="34650493" w:tentative="1">
      <w:start w:val="1"/>
      <w:numFmt w:val="decimal"/>
      <w:lvlText w:val="%4."/>
      <w:lvlJc w:val="left"/>
      <w:pPr>
        <w:ind w:left="2880" w:hanging="360"/>
      </w:pPr>
    </w:lvl>
    <w:lvl w:ilvl="4" w:tplc="34650493" w:tentative="1">
      <w:start w:val="1"/>
      <w:numFmt w:val="lowerLetter"/>
      <w:lvlText w:val="%5."/>
      <w:lvlJc w:val="left"/>
      <w:pPr>
        <w:ind w:left="3600" w:hanging="360"/>
      </w:pPr>
    </w:lvl>
    <w:lvl w:ilvl="5" w:tplc="34650493" w:tentative="1">
      <w:start w:val="1"/>
      <w:numFmt w:val="lowerRoman"/>
      <w:lvlText w:val="%6."/>
      <w:lvlJc w:val="right"/>
      <w:pPr>
        <w:ind w:left="4320" w:hanging="180"/>
      </w:pPr>
    </w:lvl>
    <w:lvl w:ilvl="6" w:tplc="34650493" w:tentative="1">
      <w:start w:val="1"/>
      <w:numFmt w:val="decimal"/>
      <w:lvlText w:val="%7."/>
      <w:lvlJc w:val="left"/>
      <w:pPr>
        <w:ind w:left="5040" w:hanging="360"/>
      </w:pPr>
    </w:lvl>
    <w:lvl w:ilvl="7" w:tplc="34650493" w:tentative="1">
      <w:start w:val="1"/>
      <w:numFmt w:val="lowerLetter"/>
      <w:lvlText w:val="%8."/>
      <w:lvlJc w:val="left"/>
      <w:pPr>
        <w:ind w:left="5760" w:hanging="360"/>
      </w:pPr>
    </w:lvl>
    <w:lvl w:ilvl="8" w:tplc="3465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6">
    <w:multiLevelType w:val="hybridMultilevel"/>
    <w:lvl w:ilvl="0" w:tplc="16140316">
      <w:start w:val="1"/>
      <w:numFmt w:val="decimal"/>
      <w:lvlText w:val="%1."/>
      <w:lvlJc w:val="left"/>
      <w:pPr>
        <w:ind w:left="720" w:hanging="360"/>
      </w:pPr>
    </w:lvl>
    <w:lvl w:ilvl="1" w:tplc="16140316" w:tentative="1">
      <w:start w:val="1"/>
      <w:numFmt w:val="lowerLetter"/>
      <w:lvlText w:val="%2."/>
      <w:lvlJc w:val="left"/>
      <w:pPr>
        <w:ind w:left="1440" w:hanging="360"/>
      </w:pPr>
    </w:lvl>
    <w:lvl w:ilvl="2" w:tplc="16140316" w:tentative="1">
      <w:start w:val="1"/>
      <w:numFmt w:val="lowerRoman"/>
      <w:lvlText w:val="%3."/>
      <w:lvlJc w:val="right"/>
      <w:pPr>
        <w:ind w:left="2160" w:hanging="180"/>
      </w:pPr>
    </w:lvl>
    <w:lvl w:ilvl="3" w:tplc="16140316" w:tentative="1">
      <w:start w:val="1"/>
      <w:numFmt w:val="decimal"/>
      <w:lvlText w:val="%4."/>
      <w:lvlJc w:val="left"/>
      <w:pPr>
        <w:ind w:left="2880" w:hanging="360"/>
      </w:pPr>
    </w:lvl>
    <w:lvl w:ilvl="4" w:tplc="16140316" w:tentative="1">
      <w:start w:val="1"/>
      <w:numFmt w:val="lowerLetter"/>
      <w:lvlText w:val="%5."/>
      <w:lvlJc w:val="left"/>
      <w:pPr>
        <w:ind w:left="3600" w:hanging="360"/>
      </w:pPr>
    </w:lvl>
    <w:lvl w:ilvl="5" w:tplc="16140316" w:tentative="1">
      <w:start w:val="1"/>
      <w:numFmt w:val="lowerRoman"/>
      <w:lvlText w:val="%6."/>
      <w:lvlJc w:val="right"/>
      <w:pPr>
        <w:ind w:left="4320" w:hanging="180"/>
      </w:pPr>
    </w:lvl>
    <w:lvl w:ilvl="6" w:tplc="16140316" w:tentative="1">
      <w:start w:val="1"/>
      <w:numFmt w:val="decimal"/>
      <w:lvlText w:val="%7."/>
      <w:lvlJc w:val="left"/>
      <w:pPr>
        <w:ind w:left="5040" w:hanging="360"/>
      </w:pPr>
    </w:lvl>
    <w:lvl w:ilvl="7" w:tplc="16140316" w:tentative="1">
      <w:start w:val="1"/>
      <w:numFmt w:val="lowerLetter"/>
      <w:lvlText w:val="%8."/>
      <w:lvlJc w:val="left"/>
      <w:pPr>
        <w:ind w:left="5760" w:hanging="360"/>
      </w:pPr>
    </w:lvl>
    <w:lvl w:ilvl="8" w:tplc="16140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5">
    <w:multiLevelType w:val="hybridMultilevel"/>
    <w:lvl w:ilvl="0" w:tplc="90765437">
      <w:start w:val="1"/>
      <w:numFmt w:val="decimal"/>
      <w:lvlText w:val="%1."/>
      <w:lvlJc w:val="left"/>
      <w:pPr>
        <w:ind w:left="720" w:hanging="360"/>
      </w:pPr>
    </w:lvl>
    <w:lvl w:ilvl="1" w:tplc="90765437" w:tentative="1">
      <w:start w:val="1"/>
      <w:numFmt w:val="lowerLetter"/>
      <w:lvlText w:val="%2."/>
      <w:lvlJc w:val="left"/>
      <w:pPr>
        <w:ind w:left="1440" w:hanging="360"/>
      </w:pPr>
    </w:lvl>
    <w:lvl w:ilvl="2" w:tplc="90765437" w:tentative="1">
      <w:start w:val="1"/>
      <w:numFmt w:val="lowerRoman"/>
      <w:lvlText w:val="%3."/>
      <w:lvlJc w:val="right"/>
      <w:pPr>
        <w:ind w:left="2160" w:hanging="180"/>
      </w:pPr>
    </w:lvl>
    <w:lvl w:ilvl="3" w:tplc="90765437" w:tentative="1">
      <w:start w:val="1"/>
      <w:numFmt w:val="decimal"/>
      <w:lvlText w:val="%4."/>
      <w:lvlJc w:val="left"/>
      <w:pPr>
        <w:ind w:left="2880" w:hanging="360"/>
      </w:pPr>
    </w:lvl>
    <w:lvl w:ilvl="4" w:tplc="90765437" w:tentative="1">
      <w:start w:val="1"/>
      <w:numFmt w:val="lowerLetter"/>
      <w:lvlText w:val="%5."/>
      <w:lvlJc w:val="left"/>
      <w:pPr>
        <w:ind w:left="3600" w:hanging="360"/>
      </w:pPr>
    </w:lvl>
    <w:lvl w:ilvl="5" w:tplc="90765437" w:tentative="1">
      <w:start w:val="1"/>
      <w:numFmt w:val="lowerRoman"/>
      <w:lvlText w:val="%6."/>
      <w:lvlJc w:val="right"/>
      <w:pPr>
        <w:ind w:left="4320" w:hanging="180"/>
      </w:pPr>
    </w:lvl>
    <w:lvl w:ilvl="6" w:tplc="90765437" w:tentative="1">
      <w:start w:val="1"/>
      <w:numFmt w:val="decimal"/>
      <w:lvlText w:val="%7."/>
      <w:lvlJc w:val="left"/>
      <w:pPr>
        <w:ind w:left="5040" w:hanging="360"/>
      </w:pPr>
    </w:lvl>
    <w:lvl w:ilvl="7" w:tplc="90765437" w:tentative="1">
      <w:start w:val="1"/>
      <w:numFmt w:val="lowerLetter"/>
      <w:lvlText w:val="%8."/>
      <w:lvlJc w:val="left"/>
      <w:pPr>
        <w:ind w:left="5760" w:hanging="360"/>
      </w:pPr>
    </w:lvl>
    <w:lvl w:ilvl="8" w:tplc="90765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4">
    <w:multiLevelType w:val="hybridMultilevel"/>
    <w:lvl w:ilvl="0" w:tplc="11103929">
      <w:start w:val="1"/>
      <w:numFmt w:val="decimal"/>
      <w:lvlText w:val="%1."/>
      <w:lvlJc w:val="left"/>
      <w:pPr>
        <w:ind w:left="720" w:hanging="360"/>
      </w:pPr>
    </w:lvl>
    <w:lvl w:ilvl="1" w:tplc="11103929" w:tentative="1">
      <w:start w:val="1"/>
      <w:numFmt w:val="lowerLetter"/>
      <w:lvlText w:val="%2."/>
      <w:lvlJc w:val="left"/>
      <w:pPr>
        <w:ind w:left="1440" w:hanging="360"/>
      </w:pPr>
    </w:lvl>
    <w:lvl w:ilvl="2" w:tplc="11103929" w:tentative="1">
      <w:start w:val="1"/>
      <w:numFmt w:val="lowerRoman"/>
      <w:lvlText w:val="%3."/>
      <w:lvlJc w:val="right"/>
      <w:pPr>
        <w:ind w:left="2160" w:hanging="180"/>
      </w:pPr>
    </w:lvl>
    <w:lvl w:ilvl="3" w:tplc="11103929" w:tentative="1">
      <w:start w:val="1"/>
      <w:numFmt w:val="decimal"/>
      <w:lvlText w:val="%4."/>
      <w:lvlJc w:val="left"/>
      <w:pPr>
        <w:ind w:left="2880" w:hanging="360"/>
      </w:pPr>
    </w:lvl>
    <w:lvl w:ilvl="4" w:tplc="11103929" w:tentative="1">
      <w:start w:val="1"/>
      <w:numFmt w:val="lowerLetter"/>
      <w:lvlText w:val="%5."/>
      <w:lvlJc w:val="left"/>
      <w:pPr>
        <w:ind w:left="3600" w:hanging="360"/>
      </w:pPr>
    </w:lvl>
    <w:lvl w:ilvl="5" w:tplc="11103929" w:tentative="1">
      <w:start w:val="1"/>
      <w:numFmt w:val="lowerRoman"/>
      <w:lvlText w:val="%6."/>
      <w:lvlJc w:val="right"/>
      <w:pPr>
        <w:ind w:left="4320" w:hanging="180"/>
      </w:pPr>
    </w:lvl>
    <w:lvl w:ilvl="6" w:tplc="11103929" w:tentative="1">
      <w:start w:val="1"/>
      <w:numFmt w:val="decimal"/>
      <w:lvlText w:val="%7."/>
      <w:lvlJc w:val="left"/>
      <w:pPr>
        <w:ind w:left="5040" w:hanging="360"/>
      </w:pPr>
    </w:lvl>
    <w:lvl w:ilvl="7" w:tplc="11103929" w:tentative="1">
      <w:start w:val="1"/>
      <w:numFmt w:val="lowerLetter"/>
      <w:lvlText w:val="%8."/>
      <w:lvlJc w:val="left"/>
      <w:pPr>
        <w:ind w:left="5760" w:hanging="360"/>
      </w:pPr>
    </w:lvl>
    <w:lvl w:ilvl="8" w:tplc="11103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3">
    <w:multiLevelType w:val="hybridMultilevel"/>
    <w:lvl w:ilvl="0" w:tplc="74471938">
      <w:start w:val="1"/>
      <w:numFmt w:val="decimal"/>
      <w:lvlText w:val="%1."/>
      <w:lvlJc w:val="left"/>
      <w:pPr>
        <w:ind w:left="720" w:hanging="360"/>
      </w:pPr>
    </w:lvl>
    <w:lvl w:ilvl="1" w:tplc="74471938" w:tentative="1">
      <w:start w:val="1"/>
      <w:numFmt w:val="lowerLetter"/>
      <w:lvlText w:val="%2."/>
      <w:lvlJc w:val="left"/>
      <w:pPr>
        <w:ind w:left="1440" w:hanging="360"/>
      </w:pPr>
    </w:lvl>
    <w:lvl w:ilvl="2" w:tplc="74471938" w:tentative="1">
      <w:start w:val="1"/>
      <w:numFmt w:val="lowerRoman"/>
      <w:lvlText w:val="%3."/>
      <w:lvlJc w:val="right"/>
      <w:pPr>
        <w:ind w:left="2160" w:hanging="180"/>
      </w:pPr>
    </w:lvl>
    <w:lvl w:ilvl="3" w:tplc="74471938" w:tentative="1">
      <w:start w:val="1"/>
      <w:numFmt w:val="decimal"/>
      <w:lvlText w:val="%4."/>
      <w:lvlJc w:val="left"/>
      <w:pPr>
        <w:ind w:left="2880" w:hanging="360"/>
      </w:pPr>
    </w:lvl>
    <w:lvl w:ilvl="4" w:tplc="74471938" w:tentative="1">
      <w:start w:val="1"/>
      <w:numFmt w:val="lowerLetter"/>
      <w:lvlText w:val="%5."/>
      <w:lvlJc w:val="left"/>
      <w:pPr>
        <w:ind w:left="3600" w:hanging="360"/>
      </w:pPr>
    </w:lvl>
    <w:lvl w:ilvl="5" w:tplc="74471938" w:tentative="1">
      <w:start w:val="1"/>
      <w:numFmt w:val="lowerRoman"/>
      <w:lvlText w:val="%6."/>
      <w:lvlJc w:val="right"/>
      <w:pPr>
        <w:ind w:left="4320" w:hanging="180"/>
      </w:pPr>
    </w:lvl>
    <w:lvl w:ilvl="6" w:tplc="74471938" w:tentative="1">
      <w:start w:val="1"/>
      <w:numFmt w:val="decimal"/>
      <w:lvlText w:val="%7."/>
      <w:lvlJc w:val="left"/>
      <w:pPr>
        <w:ind w:left="5040" w:hanging="360"/>
      </w:pPr>
    </w:lvl>
    <w:lvl w:ilvl="7" w:tplc="74471938" w:tentative="1">
      <w:start w:val="1"/>
      <w:numFmt w:val="lowerLetter"/>
      <w:lvlText w:val="%8."/>
      <w:lvlJc w:val="left"/>
      <w:pPr>
        <w:ind w:left="5760" w:hanging="360"/>
      </w:pPr>
    </w:lvl>
    <w:lvl w:ilvl="8" w:tplc="74471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2">
    <w:multiLevelType w:val="hybridMultilevel"/>
    <w:lvl w:ilvl="0" w:tplc="31264674">
      <w:start w:val="1"/>
      <w:numFmt w:val="decimal"/>
      <w:lvlText w:val="%1."/>
      <w:lvlJc w:val="left"/>
      <w:pPr>
        <w:ind w:left="720" w:hanging="360"/>
      </w:pPr>
    </w:lvl>
    <w:lvl w:ilvl="1" w:tplc="31264674" w:tentative="1">
      <w:start w:val="1"/>
      <w:numFmt w:val="lowerLetter"/>
      <w:lvlText w:val="%2."/>
      <w:lvlJc w:val="left"/>
      <w:pPr>
        <w:ind w:left="1440" w:hanging="360"/>
      </w:pPr>
    </w:lvl>
    <w:lvl w:ilvl="2" w:tplc="31264674" w:tentative="1">
      <w:start w:val="1"/>
      <w:numFmt w:val="lowerRoman"/>
      <w:lvlText w:val="%3."/>
      <w:lvlJc w:val="right"/>
      <w:pPr>
        <w:ind w:left="2160" w:hanging="180"/>
      </w:pPr>
    </w:lvl>
    <w:lvl w:ilvl="3" w:tplc="31264674" w:tentative="1">
      <w:start w:val="1"/>
      <w:numFmt w:val="decimal"/>
      <w:lvlText w:val="%4."/>
      <w:lvlJc w:val="left"/>
      <w:pPr>
        <w:ind w:left="2880" w:hanging="360"/>
      </w:pPr>
    </w:lvl>
    <w:lvl w:ilvl="4" w:tplc="31264674" w:tentative="1">
      <w:start w:val="1"/>
      <w:numFmt w:val="lowerLetter"/>
      <w:lvlText w:val="%5."/>
      <w:lvlJc w:val="left"/>
      <w:pPr>
        <w:ind w:left="3600" w:hanging="360"/>
      </w:pPr>
    </w:lvl>
    <w:lvl w:ilvl="5" w:tplc="31264674" w:tentative="1">
      <w:start w:val="1"/>
      <w:numFmt w:val="lowerRoman"/>
      <w:lvlText w:val="%6."/>
      <w:lvlJc w:val="right"/>
      <w:pPr>
        <w:ind w:left="4320" w:hanging="180"/>
      </w:pPr>
    </w:lvl>
    <w:lvl w:ilvl="6" w:tplc="31264674" w:tentative="1">
      <w:start w:val="1"/>
      <w:numFmt w:val="decimal"/>
      <w:lvlText w:val="%7."/>
      <w:lvlJc w:val="left"/>
      <w:pPr>
        <w:ind w:left="5040" w:hanging="360"/>
      </w:pPr>
    </w:lvl>
    <w:lvl w:ilvl="7" w:tplc="31264674" w:tentative="1">
      <w:start w:val="1"/>
      <w:numFmt w:val="lowerLetter"/>
      <w:lvlText w:val="%8."/>
      <w:lvlJc w:val="left"/>
      <w:pPr>
        <w:ind w:left="5760" w:hanging="360"/>
      </w:pPr>
    </w:lvl>
    <w:lvl w:ilvl="8" w:tplc="31264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1">
    <w:multiLevelType w:val="hybridMultilevel"/>
    <w:lvl w:ilvl="0" w:tplc="51958101">
      <w:start w:val="1"/>
      <w:numFmt w:val="decimal"/>
      <w:lvlText w:val="%1."/>
      <w:lvlJc w:val="left"/>
      <w:pPr>
        <w:ind w:left="720" w:hanging="360"/>
      </w:pPr>
    </w:lvl>
    <w:lvl w:ilvl="1" w:tplc="51958101" w:tentative="1">
      <w:start w:val="1"/>
      <w:numFmt w:val="lowerLetter"/>
      <w:lvlText w:val="%2."/>
      <w:lvlJc w:val="left"/>
      <w:pPr>
        <w:ind w:left="1440" w:hanging="360"/>
      </w:pPr>
    </w:lvl>
    <w:lvl w:ilvl="2" w:tplc="51958101" w:tentative="1">
      <w:start w:val="1"/>
      <w:numFmt w:val="lowerRoman"/>
      <w:lvlText w:val="%3."/>
      <w:lvlJc w:val="right"/>
      <w:pPr>
        <w:ind w:left="2160" w:hanging="180"/>
      </w:pPr>
    </w:lvl>
    <w:lvl w:ilvl="3" w:tplc="51958101" w:tentative="1">
      <w:start w:val="1"/>
      <w:numFmt w:val="decimal"/>
      <w:lvlText w:val="%4."/>
      <w:lvlJc w:val="left"/>
      <w:pPr>
        <w:ind w:left="2880" w:hanging="360"/>
      </w:pPr>
    </w:lvl>
    <w:lvl w:ilvl="4" w:tplc="51958101" w:tentative="1">
      <w:start w:val="1"/>
      <w:numFmt w:val="lowerLetter"/>
      <w:lvlText w:val="%5."/>
      <w:lvlJc w:val="left"/>
      <w:pPr>
        <w:ind w:left="3600" w:hanging="360"/>
      </w:pPr>
    </w:lvl>
    <w:lvl w:ilvl="5" w:tplc="51958101" w:tentative="1">
      <w:start w:val="1"/>
      <w:numFmt w:val="lowerRoman"/>
      <w:lvlText w:val="%6."/>
      <w:lvlJc w:val="right"/>
      <w:pPr>
        <w:ind w:left="4320" w:hanging="180"/>
      </w:pPr>
    </w:lvl>
    <w:lvl w:ilvl="6" w:tplc="51958101" w:tentative="1">
      <w:start w:val="1"/>
      <w:numFmt w:val="decimal"/>
      <w:lvlText w:val="%7."/>
      <w:lvlJc w:val="left"/>
      <w:pPr>
        <w:ind w:left="5040" w:hanging="360"/>
      </w:pPr>
    </w:lvl>
    <w:lvl w:ilvl="7" w:tplc="51958101" w:tentative="1">
      <w:start w:val="1"/>
      <w:numFmt w:val="lowerLetter"/>
      <w:lvlText w:val="%8."/>
      <w:lvlJc w:val="left"/>
      <w:pPr>
        <w:ind w:left="5760" w:hanging="360"/>
      </w:pPr>
    </w:lvl>
    <w:lvl w:ilvl="8" w:tplc="51958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0">
    <w:multiLevelType w:val="hybridMultilevel"/>
    <w:lvl w:ilvl="0" w:tplc="74467203">
      <w:start w:val="1"/>
      <w:numFmt w:val="decimal"/>
      <w:lvlText w:val="%1."/>
      <w:lvlJc w:val="left"/>
      <w:pPr>
        <w:ind w:left="720" w:hanging="360"/>
      </w:pPr>
    </w:lvl>
    <w:lvl w:ilvl="1" w:tplc="74467203" w:tentative="1">
      <w:start w:val="1"/>
      <w:numFmt w:val="lowerLetter"/>
      <w:lvlText w:val="%2."/>
      <w:lvlJc w:val="left"/>
      <w:pPr>
        <w:ind w:left="1440" w:hanging="360"/>
      </w:pPr>
    </w:lvl>
    <w:lvl w:ilvl="2" w:tplc="74467203" w:tentative="1">
      <w:start w:val="1"/>
      <w:numFmt w:val="lowerRoman"/>
      <w:lvlText w:val="%3."/>
      <w:lvlJc w:val="right"/>
      <w:pPr>
        <w:ind w:left="2160" w:hanging="180"/>
      </w:pPr>
    </w:lvl>
    <w:lvl w:ilvl="3" w:tplc="74467203" w:tentative="1">
      <w:start w:val="1"/>
      <w:numFmt w:val="decimal"/>
      <w:lvlText w:val="%4."/>
      <w:lvlJc w:val="left"/>
      <w:pPr>
        <w:ind w:left="2880" w:hanging="360"/>
      </w:pPr>
    </w:lvl>
    <w:lvl w:ilvl="4" w:tplc="74467203" w:tentative="1">
      <w:start w:val="1"/>
      <w:numFmt w:val="lowerLetter"/>
      <w:lvlText w:val="%5."/>
      <w:lvlJc w:val="left"/>
      <w:pPr>
        <w:ind w:left="3600" w:hanging="360"/>
      </w:pPr>
    </w:lvl>
    <w:lvl w:ilvl="5" w:tplc="74467203" w:tentative="1">
      <w:start w:val="1"/>
      <w:numFmt w:val="lowerRoman"/>
      <w:lvlText w:val="%6."/>
      <w:lvlJc w:val="right"/>
      <w:pPr>
        <w:ind w:left="4320" w:hanging="180"/>
      </w:pPr>
    </w:lvl>
    <w:lvl w:ilvl="6" w:tplc="74467203" w:tentative="1">
      <w:start w:val="1"/>
      <w:numFmt w:val="decimal"/>
      <w:lvlText w:val="%7."/>
      <w:lvlJc w:val="left"/>
      <w:pPr>
        <w:ind w:left="5040" w:hanging="360"/>
      </w:pPr>
    </w:lvl>
    <w:lvl w:ilvl="7" w:tplc="74467203" w:tentative="1">
      <w:start w:val="1"/>
      <w:numFmt w:val="lowerLetter"/>
      <w:lvlText w:val="%8."/>
      <w:lvlJc w:val="left"/>
      <w:pPr>
        <w:ind w:left="5760" w:hanging="360"/>
      </w:pPr>
    </w:lvl>
    <w:lvl w:ilvl="8" w:tplc="74467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9">
    <w:multiLevelType w:val="hybridMultilevel"/>
    <w:lvl w:ilvl="0" w:tplc="22721157">
      <w:start w:val="1"/>
      <w:numFmt w:val="decimal"/>
      <w:lvlText w:val="%1."/>
      <w:lvlJc w:val="left"/>
      <w:pPr>
        <w:ind w:left="720" w:hanging="360"/>
      </w:pPr>
    </w:lvl>
    <w:lvl w:ilvl="1" w:tplc="22721157" w:tentative="1">
      <w:start w:val="1"/>
      <w:numFmt w:val="lowerLetter"/>
      <w:lvlText w:val="%2."/>
      <w:lvlJc w:val="left"/>
      <w:pPr>
        <w:ind w:left="1440" w:hanging="360"/>
      </w:pPr>
    </w:lvl>
    <w:lvl w:ilvl="2" w:tplc="22721157" w:tentative="1">
      <w:start w:val="1"/>
      <w:numFmt w:val="lowerRoman"/>
      <w:lvlText w:val="%3."/>
      <w:lvlJc w:val="right"/>
      <w:pPr>
        <w:ind w:left="2160" w:hanging="180"/>
      </w:pPr>
    </w:lvl>
    <w:lvl w:ilvl="3" w:tplc="22721157" w:tentative="1">
      <w:start w:val="1"/>
      <w:numFmt w:val="decimal"/>
      <w:lvlText w:val="%4."/>
      <w:lvlJc w:val="left"/>
      <w:pPr>
        <w:ind w:left="2880" w:hanging="360"/>
      </w:pPr>
    </w:lvl>
    <w:lvl w:ilvl="4" w:tplc="22721157" w:tentative="1">
      <w:start w:val="1"/>
      <w:numFmt w:val="lowerLetter"/>
      <w:lvlText w:val="%5."/>
      <w:lvlJc w:val="left"/>
      <w:pPr>
        <w:ind w:left="3600" w:hanging="360"/>
      </w:pPr>
    </w:lvl>
    <w:lvl w:ilvl="5" w:tplc="22721157" w:tentative="1">
      <w:start w:val="1"/>
      <w:numFmt w:val="lowerRoman"/>
      <w:lvlText w:val="%6."/>
      <w:lvlJc w:val="right"/>
      <w:pPr>
        <w:ind w:left="4320" w:hanging="180"/>
      </w:pPr>
    </w:lvl>
    <w:lvl w:ilvl="6" w:tplc="22721157" w:tentative="1">
      <w:start w:val="1"/>
      <w:numFmt w:val="decimal"/>
      <w:lvlText w:val="%7."/>
      <w:lvlJc w:val="left"/>
      <w:pPr>
        <w:ind w:left="5040" w:hanging="360"/>
      </w:pPr>
    </w:lvl>
    <w:lvl w:ilvl="7" w:tplc="22721157" w:tentative="1">
      <w:start w:val="1"/>
      <w:numFmt w:val="lowerLetter"/>
      <w:lvlText w:val="%8."/>
      <w:lvlJc w:val="left"/>
      <w:pPr>
        <w:ind w:left="5760" w:hanging="360"/>
      </w:pPr>
    </w:lvl>
    <w:lvl w:ilvl="8" w:tplc="22721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8">
    <w:multiLevelType w:val="hybridMultilevel"/>
    <w:lvl w:ilvl="0" w:tplc="24296548">
      <w:start w:val="1"/>
      <w:numFmt w:val="decimal"/>
      <w:lvlText w:val="%1."/>
      <w:lvlJc w:val="left"/>
      <w:pPr>
        <w:ind w:left="720" w:hanging="360"/>
      </w:pPr>
    </w:lvl>
    <w:lvl w:ilvl="1" w:tplc="24296548" w:tentative="1">
      <w:start w:val="1"/>
      <w:numFmt w:val="lowerLetter"/>
      <w:lvlText w:val="%2."/>
      <w:lvlJc w:val="left"/>
      <w:pPr>
        <w:ind w:left="1440" w:hanging="360"/>
      </w:pPr>
    </w:lvl>
    <w:lvl w:ilvl="2" w:tplc="24296548" w:tentative="1">
      <w:start w:val="1"/>
      <w:numFmt w:val="lowerRoman"/>
      <w:lvlText w:val="%3."/>
      <w:lvlJc w:val="right"/>
      <w:pPr>
        <w:ind w:left="2160" w:hanging="180"/>
      </w:pPr>
    </w:lvl>
    <w:lvl w:ilvl="3" w:tplc="24296548" w:tentative="1">
      <w:start w:val="1"/>
      <w:numFmt w:val="decimal"/>
      <w:lvlText w:val="%4."/>
      <w:lvlJc w:val="left"/>
      <w:pPr>
        <w:ind w:left="2880" w:hanging="360"/>
      </w:pPr>
    </w:lvl>
    <w:lvl w:ilvl="4" w:tplc="24296548" w:tentative="1">
      <w:start w:val="1"/>
      <w:numFmt w:val="lowerLetter"/>
      <w:lvlText w:val="%5."/>
      <w:lvlJc w:val="left"/>
      <w:pPr>
        <w:ind w:left="3600" w:hanging="360"/>
      </w:pPr>
    </w:lvl>
    <w:lvl w:ilvl="5" w:tplc="24296548" w:tentative="1">
      <w:start w:val="1"/>
      <w:numFmt w:val="lowerRoman"/>
      <w:lvlText w:val="%6."/>
      <w:lvlJc w:val="right"/>
      <w:pPr>
        <w:ind w:left="4320" w:hanging="180"/>
      </w:pPr>
    </w:lvl>
    <w:lvl w:ilvl="6" w:tplc="24296548" w:tentative="1">
      <w:start w:val="1"/>
      <w:numFmt w:val="decimal"/>
      <w:lvlText w:val="%7."/>
      <w:lvlJc w:val="left"/>
      <w:pPr>
        <w:ind w:left="5040" w:hanging="360"/>
      </w:pPr>
    </w:lvl>
    <w:lvl w:ilvl="7" w:tplc="24296548" w:tentative="1">
      <w:start w:val="1"/>
      <w:numFmt w:val="lowerLetter"/>
      <w:lvlText w:val="%8."/>
      <w:lvlJc w:val="left"/>
      <w:pPr>
        <w:ind w:left="5760" w:hanging="360"/>
      </w:pPr>
    </w:lvl>
    <w:lvl w:ilvl="8" w:tplc="2429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7">
    <w:multiLevelType w:val="hybridMultilevel"/>
    <w:lvl w:ilvl="0" w:tplc="94967023">
      <w:start w:val="1"/>
      <w:numFmt w:val="decimal"/>
      <w:lvlText w:val="%1."/>
      <w:lvlJc w:val="left"/>
      <w:pPr>
        <w:ind w:left="720" w:hanging="360"/>
      </w:pPr>
    </w:lvl>
    <w:lvl w:ilvl="1" w:tplc="94967023" w:tentative="1">
      <w:start w:val="1"/>
      <w:numFmt w:val="lowerLetter"/>
      <w:lvlText w:val="%2."/>
      <w:lvlJc w:val="left"/>
      <w:pPr>
        <w:ind w:left="1440" w:hanging="360"/>
      </w:pPr>
    </w:lvl>
    <w:lvl w:ilvl="2" w:tplc="94967023" w:tentative="1">
      <w:start w:val="1"/>
      <w:numFmt w:val="lowerRoman"/>
      <w:lvlText w:val="%3."/>
      <w:lvlJc w:val="right"/>
      <w:pPr>
        <w:ind w:left="2160" w:hanging="180"/>
      </w:pPr>
    </w:lvl>
    <w:lvl w:ilvl="3" w:tplc="94967023" w:tentative="1">
      <w:start w:val="1"/>
      <w:numFmt w:val="decimal"/>
      <w:lvlText w:val="%4."/>
      <w:lvlJc w:val="left"/>
      <w:pPr>
        <w:ind w:left="2880" w:hanging="360"/>
      </w:pPr>
    </w:lvl>
    <w:lvl w:ilvl="4" w:tplc="94967023" w:tentative="1">
      <w:start w:val="1"/>
      <w:numFmt w:val="lowerLetter"/>
      <w:lvlText w:val="%5."/>
      <w:lvlJc w:val="left"/>
      <w:pPr>
        <w:ind w:left="3600" w:hanging="360"/>
      </w:pPr>
    </w:lvl>
    <w:lvl w:ilvl="5" w:tplc="94967023" w:tentative="1">
      <w:start w:val="1"/>
      <w:numFmt w:val="lowerRoman"/>
      <w:lvlText w:val="%6."/>
      <w:lvlJc w:val="right"/>
      <w:pPr>
        <w:ind w:left="4320" w:hanging="180"/>
      </w:pPr>
    </w:lvl>
    <w:lvl w:ilvl="6" w:tplc="94967023" w:tentative="1">
      <w:start w:val="1"/>
      <w:numFmt w:val="decimal"/>
      <w:lvlText w:val="%7."/>
      <w:lvlJc w:val="left"/>
      <w:pPr>
        <w:ind w:left="5040" w:hanging="360"/>
      </w:pPr>
    </w:lvl>
    <w:lvl w:ilvl="7" w:tplc="94967023" w:tentative="1">
      <w:start w:val="1"/>
      <w:numFmt w:val="lowerLetter"/>
      <w:lvlText w:val="%8."/>
      <w:lvlJc w:val="left"/>
      <w:pPr>
        <w:ind w:left="5760" w:hanging="360"/>
      </w:pPr>
    </w:lvl>
    <w:lvl w:ilvl="8" w:tplc="9496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6">
    <w:multiLevelType w:val="hybridMultilevel"/>
    <w:lvl w:ilvl="0" w:tplc="80929774">
      <w:start w:val="1"/>
      <w:numFmt w:val="decimal"/>
      <w:lvlText w:val="%1."/>
      <w:lvlJc w:val="left"/>
      <w:pPr>
        <w:ind w:left="720" w:hanging="360"/>
      </w:pPr>
    </w:lvl>
    <w:lvl w:ilvl="1" w:tplc="80929774" w:tentative="1">
      <w:start w:val="1"/>
      <w:numFmt w:val="lowerLetter"/>
      <w:lvlText w:val="%2."/>
      <w:lvlJc w:val="left"/>
      <w:pPr>
        <w:ind w:left="1440" w:hanging="360"/>
      </w:pPr>
    </w:lvl>
    <w:lvl w:ilvl="2" w:tplc="80929774" w:tentative="1">
      <w:start w:val="1"/>
      <w:numFmt w:val="lowerRoman"/>
      <w:lvlText w:val="%3."/>
      <w:lvlJc w:val="right"/>
      <w:pPr>
        <w:ind w:left="2160" w:hanging="180"/>
      </w:pPr>
    </w:lvl>
    <w:lvl w:ilvl="3" w:tplc="80929774" w:tentative="1">
      <w:start w:val="1"/>
      <w:numFmt w:val="decimal"/>
      <w:lvlText w:val="%4."/>
      <w:lvlJc w:val="left"/>
      <w:pPr>
        <w:ind w:left="2880" w:hanging="360"/>
      </w:pPr>
    </w:lvl>
    <w:lvl w:ilvl="4" w:tplc="80929774" w:tentative="1">
      <w:start w:val="1"/>
      <w:numFmt w:val="lowerLetter"/>
      <w:lvlText w:val="%5."/>
      <w:lvlJc w:val="left"/>
      <w:pPr>
        <w:ind w:left="3600" w:hanging="360"/>
      </w:pPr>
    </w:lvl>
    <w:lvl w:ilvl="5" w:tplc="80929774" w:tentative="1">
      <w:start w:val="1"/>
      <w:numFmt w:val="lowerRoman"/>
      <w:lvlText w:val="%6."/>
      <w:lvlJc w:val="right"/>
      <w:pPr>
        <w:ind w:left="4320" w:hanging="180"/>
      </w:pPr>
    </w:lvl>
    <w:lvl w:ilvl="6" w:tplc="80929774" w:tentative="1">
      <w:start w:val="1"/>
      <w:numFmt w:val="decimal"/>
      <w:lvlText w:val="%7."/>
      <w:lvlJc w:val="left"/>
      <w:pPr>
        <w:ind w:left="5040" w:hanging="360"/>
      </w:pPr>
    </w:lvl>
    <w:lvl w:ilvl="7" w:tplc="80929774" w:tentative="1">
      <w:start w:val="1"/>
      <w:numFmt w:val="lowerLetter"/>
      <w:lvlText w:val="%8."/>
      <w:lvlJc w:val="left"/>
      <w:pPr>
        <w:ind w:left="5760" w:hanging="360"/>
      </w:pPr>
    </w:lvl>
    <w:lvl w:ilvl="8" w:tplc="80929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5">
    <w:multiLevelType w:val="hybridMultilevel"/>
    <w:lvl w:ilvl="0" w:tplc="78232470">
      <w:start w:val="1"/>
      <w:numFmt w:val="decimal"/>
      <w:lvlText w:val="%1."/>
      <w:lvlJc w:val="left"/>
      <w:pPr>
        <w:ind w:left="720" w:hanging="360"/>
      </w:pPr>
    </w:lvl>
    <w:lvl w:ilvl="1" w:tplc="78232470" w:tentative="1">
      <w:start w:val="1"/>
      <w:numFmt w:val="lowerLetter"/>
      <w:lvlText w:val="%2."/>
      <w:lvlJc w:val="left"/>
      <w:pPr>
        <w:ind w:left="1440" w:hanging="360"/>
      </w:pPr>
    </w:lvl>
    <w:lvl w:ilvl="2" w:tplc="78232470" w:tentative="1">
      <w:start w:val="1"/>
      <w:numFmt w:val="lowerRoman"/>
      <w:lvlText w:val="%3."/>
      <w:lvlJc w:val="right"/>
      <w:pPr>
        <w:ind w:left="2160" w:hanging="180"/>
      </w:pPr>
    </w:lvl>
    <w:lvl w:ilvl="3" w:tplc="78232470" w:tentative="1">
      <w:start w:val="1"/>
      <w:numFmt w:val="decimal"/>
      <w:lvlText w:val="%4."/>
      <w:lvlJc w:val="left"/>
      <w:pPr>
        <w:ind w:left="2880" w:hanging="360"/>
      </w:pPr>
    </w:lvl>
    <w:lvl w:ilvl="4" w:tplc="78232470" w:tentative="1">
      <w:start w:val="1"/>
      <w:numFmt w:val="lowerLetter"/>
      <w:lvlText w:val="%5."/>
      <w:lvlJc w:val="left"/>
      <w:pPr>
        <w:ind w:left="3600" w:hanging="360"/>
      </w:pPr>
    </w:lvl>
    <w:lvl w:ilvl="5" w:tplc="78232470" w:tentative="1">
      <w:start w:val="1"/>
      <w:numFmt w:val="lowerRoman"/>
      <w:lvlText w:val="%6."/>
      <w:lvlJc w:val="right"/>
      <w:pPr>
        <w:ind w:left="4320" w:hanging="180"/>
      </w:pPr>
    </w:lvl>
    <w:lvl w:ilvl="6" w:tplc="78232470" w:tentative="1">
      <w:start w:val="1"/>
      <w:numFmt w:val="decimal"/>
      <w:lvlText w:val="%7."/>
      <w:lvlJc w:val="left"/>
      <w:pPr>
        <w:ind w:left="5040" w:hanging="360"/>
      </w:pPr>
    </w:lvl>
    <w:lvl w:ilvl="7" w:tplc="78232470" w:tentative="1">
      <w:start w:val="1"/>
      <w:numFmt w:val="lowerLetter"/>
      <w:lvlText w:val="%8."/>
      <w:lvlJc w:val="left"/>
      <w:pPr>
        <w:ind w:left="5760" w:hanging="360"/>
      </w:pPr>
    </w:lvl>
    <w:lvl w:ilvl="8" w:tplc="78232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4">
    <w:multiLevelType w:val="hybridMultilevel"/>
    <w:lvl w:ilvl="0" w:tplc="64004774">
      <w:start w:val="1"/>
      <w:numFmt w:val="decimal"/>
      <w:lvlText w:val="%1."/>
      <w:lvlJc w:val="left"/>
      <w:pPr>
        <w:ind w:left="720" w:hanging="360"/>
      </w:pPr>
    </w:lvl>
    <w:lvl w:ilvl="1" w:tplc="64004774" w:tentative="1">
      <w:start w:val="1"/>
      <w:numFmt w:val="lowerLetter"/>
      <w:lvlText w:val="%2."/>
      <w:lvlJc w:val="left"/>
      <w:pPr>
        <w:ind w:left="1440" w:hanging="360"/>
      </w:pPr>
    </w:lvl>
    <w:lvl w:ilvl="2" w:tplc="64004774" w:tentative="1">
      <w:start w:val="1"/>
      <w:numFmt w:val="lowerRoman"/>
      <w:lvlText w:val="%3."/>
      <w:lvlJc w:val="right"/>
      <w:pPr>
        <w:ind w:left="2160" w:hanging="180"/>
      </w:pPr>
    </w:lvl>
    <w:lvl w:ilvl="3" w:tplc="64004774" w:tentative="1">
      <w:start w:val="1"/>
      <w:numFmt w:val="decimal"/>
      <w:lvlText w:val="%4."/>
      <w:lvlJc w:val="left"/>
      <w:pPr>
        <w:ind w:left="2880" w:hanging="360"/>
      </w:pPr>
    </w:lvl>
    <w:lvl w:ilvl="4" w:tplc="64004774" w:tentative="1">
      <w:start w:val="1"/>
      <w:numFmt w:val="lowerLetter"/>
      <w:lvlText w:val="%5."/>
      <w:lvlJc w:val="left"/>
      <w:pPr>
        <w:ind w:left="3600" w:hanging="360"/>
      </w:pPr>
    </w:lvl>
    <w:lvl w:ilvl="5" w:tplc="64004774" w:tentative="1">
      <w:start w:val="1"/>
      <w:numFmt w:val="lowerRoman"/>
      <w:lvlText w:val="%6."/>
      <w:lvlJc w:val="right"/>
      <w:pPr>
        <w:ind w:left="4320" w:hanging="180"/>
      </w:pPr>
    </w:lvl>
    <w:lvl w:ilvl="6" w:tplc="64004774" w:tentative="1">
      <w:start w:val="1"/>
      <w:numFmt w:val="decimal"/>
      <w:lvlText w:val="%7."/>
      <w:lvlJc w:val="left"/>
      <w:pPr>
        <w:ind w:left="5040" w:hanging="360"/>
      </w:pPr>
    </w:lvl>
    <w:lvl w:ilvl="7" w:tplc="64004774" w:tentative="1">
      <w:start w:val="1"/>
      <w:numFmt w:val="lowerLetter"/>
      <w:lvlText w:val="%8."/>
      <w:lvlJc w:val="left"/>
      <w:pPr>
        <w:ind w:left="5760" w:hanging="360"/>
      </w:pPr>
    </w:lvl>
    <w:lvl w:ilvl="8" w:tplc="6400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3">
    <w:multiLevelType w:val="hybridMultilevel"/>
    <w:lvl w:ilvl="0" w:tplc="30607064">
      <w:start w:val="1"/>
      <w:numFmt w:val="decimal"/>
      <w:lvlText w:val="%1."/>
      <w:lvlJc w:val="left"/>
      <w:pPr>
        <w:ind w:left="720" w:hanging="360"/>
      </w:pPr>
    </w:lvl>
    <w:lvl w:ilvl="1" w:tplc="30607064" w:tentative="1">
      <w:start w:val="1"/>
      <w:numFmt w:val="lowerLetter"/>
      <w:lvlText w:val="%2."/>
      <w:lvlJc w:val="left"/>
      <w:pPr>
        <w:ind w:left="1440" w:hanging="360"/>
      </w:pPr>
    </w:lvl>
    <w:lvl w:ilvl="2" w:tplc="30607064" w:tentative="1">
      <w:start w:val="1"/>
      <w:numFmt w:val="lowerRoman"/>
      <w:lvlText w:val="%3."/>
      <w:lvlJc w:val="right"/>
      <w:pPr>
        <w:ind w:left="2160" w:hanging="180"/>
      </w:pPr>
    </w:lvl>
    <w:lvl w:ilvl="3" w:tplc="30607064" w:tentative="1">
      <w:start w:val="1"/>
      <w:numFmt w:val="decimal"/>
      <w:lvlText w:val="%4."/>
      <w:lvlJc w:val="left"/>
      <w:pPr>
        <w:ind w:left="2880" w:hanging="360"/>
      </w:pPr>
    </w:lvl>
    <w:lvl w:ilvl="4" w:tplc="30607064" w:tentative="1">
      <w:start w:val="1"/>
      <w:numFmt w:val="lowerLetter"/>
      <w:lvlText w:val="%5."/>
      <w:lvlJc w:val="left"/>
      <w:pPr>
        <w:ind w:left="3600" w:hanging="360"/>
      </w:pPr>
    </w:lvl>
    <w:lvl w:ilvl="5" w:tplc="30607064" w:tentative="1">
      <w:start w:val="1"/>
      <w:numFmt w:val="lowerRoman"/>
      <w:lvlText w:val="%6."/>
      <w:lvlJc w:val="right"/>
      <w:pPr>
        <w:ind w:left="4320" w:hanging="180"/>
      </w:pPr>
    </w:lvl>
    <w:lvl w:ilvl="6" w:tplc="30607064" w:tentative="1">
      <w:start w:val="1"/>
      <w:numFmt w:val="decimal"/>
      <w:lvlText w:val="%7."/>
      <w:lvlJc w:val="left"/>
      <w:pPr>
        <w:ind w:left="5040" w:hanging="360"/>
      </w:pPr>
    </w:lvl>
    <w:lvl w:ilvl="7" w:tplc="30607064" w:tentative="1">
      <w:start w:val="1"/>
      <w:numFmt w:val="lowerLetter"/>
      <w:lvlText w:val="%8."/>
      <w:lvlJc w:val="left"/>
      <w:pPr>
        <w:ind w:left="5760" w:hanging="360"/>
      </w:pPr>
    </w:lvl>
    <w:lvl w:ilvl="8" w:tplc="3060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2">
    <w:multiLevelType w:val="hybridMultilevel"/>
    <w:lvl w:ilvl="0" w:tplc="75897696">
      <w:start w:val="1"/>
      <w:numFmt w:val="decimal"/>
      <w:lvlText w:val="%1."/>
      <w:lvlJc w:val="left"/>
      <w:pPr>
        <w:ind w:left="720" w:hanging="360"/>
      </w:pPr>
    </w:lvl>
    <w:lvl w:ilvl="1" w:tplc="75897696" w:tentative="1">
      <w:start w:val="1"/>
      <w:numFmt w:val="lowerLetter"/>
      <w:lvlText w:val="%2."/>
      <w:lvlJc w:val="left"/>
      <w:pPr>
        <w:ind w:left="1440" w:hanging="360"/>
      </w:pPr>
    </w:lvl>
    <w:lvl w:ilvl="2" w:tplc="75897696" w:tentative="1">
      <w:start w:val="1"/>
      <w:numFmt w:val="lowerRoman"/>
      <w:lvlText w:val="%3."/>
      <w:lvlJc w:val="right"/>
      <w:pPr>
        <w:ind w:left="2160" w:hanging="180"/>
      </w:pPr>
    </w:lvl>
    <w:lvl w:ilvl="3" w:tplc="75897696" w:tentative="1">
      <w:start w:val="1"/>
      <w:numFmt w:val="decimal"/>
      <w:lvlText w:val="%4."/>
      <w:lvlJc w:val="left"/>
      <w:pPr>
        <w:ind w:left="2880" w:hanging="360"/>
      </w:pPr>
    </w:lvl>
    <w:lvl w:ilvl="4" w:tplc="75897696" w:tentative="1">
      <w:start w:val="1"/>
      <w:numFmt w:val="lowerLetter"/>
      <w:lvlText w:val="%5."/>
      <w:lvlJc w:val="left"/>
      <w:pPr>
        <w:ind w:left="3600" w:hanging="360"/>
      </w:pPr>
    </w:lvl>
    <w:lvl w:ilvl="5" w:tplc="75897696" w:tentative="1">
      <w:start w:val="1"/>
      <w:numFmt w:val="lowerRoman"/>
      <w:lvlText w:val="%6."/>
      <w:lvlJc w:val="right"/>
      <w:pPr>
        <w:ind w:left="4320" w:hanging="180"/>
      </w:pPr>
    </w:lvl>
    <w:lvl w:ilvl="6" w:tplc="75897696" w:tentative="1">
      <w:start w:val="1"/>
      <w:numFmt w:val="decimal"/>
      <w:lvlText w:val="%7."/>
      <w:lvlJc w:val="left"/>
      <w:pPr>
        <w:ind w:left="5040" w:hanging="360"/>
      </w:pPr>
    </w:lvl>
    <w:lvl w:ilvl="7" w:tplc="75897696" w:tentative="1">
      <w:start w:val="1"/>
      <w:numFmt w:val="lowerLetter"/>
      <w:lvlText w:val="%8."/>
      <w:lvlJc w:val="left"/>
      <w:pPr>
        <w:ind w:left="5760" w:hanging="360"/>
      </w:pPr>
    </w:lvl>
    <w:lvl w:ilvl="8" w:tplc="7589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1">
    <w:multiLevelType w:val="hybridMultilevel"/>
    <w:lvl w:ilvl="0" w:tplc="14000735">
      <w:start w:val="1"/>
      <w:numFmt w:val="decimal"/>
      <w:lvlText w:val="%1."/>
      <w:lvlJc w:val="left"/>
      <w:pPr>
        <w:ind w:left="720" w:hanging="360"/>
      </w:pPr>
    </w:lvl>
    <w:lvl w:ilvl="1" w:tplc="14000735" w:tentative="1">
      <w:start w:val="1"/>
      <w:numFmt w:val="lowerLetter"/>
      <w:lvlText w:val="%2."/>
      <w:lvlJc w:val="left"/>
      <w:pPr>
        <w:ind w:left="1440" w:hanging="360"/>
      </w:pPr>
    </w:lvl>
    <w:lvl w:ilvl="2" w:tplc="14000735" w:tentative="1">
      <w:start w:val="1"/>
      <w:numFmt w:val="lowerRoman"/>
      <w:lvlText w:val="%3."/>
      <w:lvlJc w:val="right"/>
      <w:pPr>
        <w:ind w:left="2160" w:hanging="180"/>
      </w:pPr>
    </w:lvl>
    <w:lvl w:ilvl="3" w:tplc="14000735" w:tentative="1">
      <w:start w:val="1"/>
      <w:numFmt w:val="decimal"/>
      <w:lvlText w:val="%4."/>
      <w:lvlJc w:val="left"/>
      <w:pPr>
        <w:ind w:left="2880" w:hanging="360"/>
      </w:pPr>
    </w:lvl>
    <w:lvl w:ilvl="4" w:tplc="14000735" w:tentative="1">
      <w:start w:val="1"/>
      <w:numFmt w:val="lowerLetter"/>
      <w:lvlText w:val="%5."/>
      <w:lvlJc w:val="left"/>
      <w:pPr>
        <w:ind w:left="3600" w:hanging="360"/>
      </w:pPr>
    </w:lvl>
    <w:lvl w:ilvl="5" w:tplc="14000735" w:tentative="1">
      <w:start w:val="1"/>
      <w:numFmt w:val="lowerRoman"/>
      <w:lvlText w:val="%6."/>
      <w:lvlJc w:val="right"/>
      <w:pPr>
        <w:ind w:left="4320" w:hanging="180"/>
      </w:pPr>
    </w:lvl>
    <w:lvl w:ilvl="6" w:tplc="14000735" w:tentative="1">
      <w:start w:val="1"/>
      <w:numFmt w:val="decimal"/>
      <w:lvlText w:val="%7."/>
      <w:lvlJc w:val="left"/>
      <w:pPr>
        <w:ind w:left="5040" w:hanging="360"/>
      </w:pPr>
    </w:lvl>
    <w:lvl w:ilvl="7" w:tplc="14000735" w:tentative="1">
      <w:start w:val="1"/>
      <w:numFmt w:val="lowerLetter"/>
      <w:lvlText w:val="%8."/>
      <w:lvlJc w:val="left"/>
      <w:pPr>
        <w:ind w:left="5760" w:hanging="360"/>
      </w:pPr>
    </w:lvl>
    <w:lvl w:ilvl="8" w:tplc="14000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0">
    <w:multiLevelType w:val="hybridMultilevel"/>
    <w:lvl w:ilvl="0" w:tplc="88830991">
      <w:start w:val="1"/>
      <w:numFmt w:val="decimal"/>
      <w:lvlText w:val="%1."/>
      <w:lvlJc w:val="left"/>
      <w:pPr>
        <w:ind w:left="720" w:hanging="360"/>
      </w:pPr>
    </w:lvl>
    <w:lvl w:ilvl="1" w:tplc="88830991" w:tentative="1">
      <w:start w:val="1"/>
      <w:numFmt w:val="lowerLetter"/>
      <w:lvlText w:val="%2."/>
      <w:lvlJc w:val="left"/>
      <w:pPr>
        <w:ind w:left="1440" w:hanging="360"/>
      </w:pPr>
    </w:lvl>
    <w:lvl w:ilvl="2" w:tplc="88830991" w:tentative="1">
      <w:start w:val="1"/>
      <w:numFmt w:val="lowerRoman"/>
      <w:lvlText w:val="%3."/>
      <w:lvlJc w:val="right"/>
      <w:pPr>
        <w:ind w:left="2160" w:hanging="180"/>
      </w:pPr>
    </w:lvl>
    <w:lvl w:ilvl="3" w:tplc="88830991" w:tentative="1">
      <w:start w:val="1"/>
      <w:numFmt w:val="decimal"/>
      <w:lvlText w:val="%4."/>
      <w:lvlJc w:val="left"/>
      <w:pPr>
        <w:ind w:left="2880" w:hanging="360"/>
      </w:pPr>
    </w:lvl>
    <w:lvl w:ilvl="4" w:tplc="88830991" w:tentative="1">
      <w:start w:val="1"/>
      <w:numFmt w:val="lowerLetter"/>
      <w:lvlText w:val="%5."/>
      <w:lvlJc w:val="left"/>
      <w:pPr>
        <w:ind w:left="3600" w:hanging="360"/>
      </w:pPr>
    </w:lvl>
    <w:lvl w:ilvl="5" w:tplc="88830991" w:tentative="1">
      <w:start w:val="1"/>
      <w:numFmt w:val="lowerRoman"/>
      <w:lvlText w:val="%6."/>
      <w:lvlJc w:val="right"/>
      <w:pPr>
        <w:ind w:left="4320" w:hanging="180"/>
      </w:pPr>
    </w:lvl>
    <w:lvl w:ilvl="6" w:tplc="88830991" w:tentative="1">
      <w:start w:val="1"/>
      <w:numFmt w:val="decimal"/>
      <w:lvlText w:val="%7."/>
      <w:lvlJc w:val="left"/>
      <w:pPr>
        <w:ind w:left="5040" w:hanging="360"/>
      </w:pPr>
    </w:lvl>
    <w:lvl w:ilvl="7" w:tplc="88830991" w:tentative="1">
      <w:start w:val="1"/>
      <w:numFmt w:val="lowerLetter"/>
      <w:lvlText w:val="%8."/>
      <w:lvlJc w:val="left"/>
      <w:pPr>
        <w:ind w:left="5760" w:hanging="360"/>
      </w:pPr>
    </w:lvl>
    <w:lvl w:ilvl="8" w:tplc="88830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9">
    <w:multiLevelType w:val="hybridMultilevel"/>
    <w:lvl w:ilvl="0" w:tplc="39926971">
      <w:start w:val="1"/>
      <w:numFmt w:val="decimal"/>
      <w:lvlText w:val="%1."/>
      <w:lvlJc w:val="left"/>
      <w:pPr>
        <w:ind w:left="720" w:hanging="360"/>
      </w:pPr>
    </w:lvl>
    <w:lvl w:ilvl="1" w:tplc="39926971" w:tentative="1">
      <w:start w:val="1"/>
      <w:numFmt w:val="lowerLetter"/>
      <w:lvlText w:val="%2."/>
      <w:lvlJc w:val="left"/>
      <w:pPr>
        <w:ind w:left="1440" w:hanging="360"/>
      </w:pPr>
    </w:lvl>
    <w:lvl w:ilvl="2" w:tplc="39926971" w:tentative="1">
      <w:start w:val="1"/>
      <w:numFmt w:val="lowerRoman"/>
      <w:lvlText w:val="%3."/>
      <w:lvlJc w:val="right"/>
      <w:pPr>
        <w:ind w:left="2160" w:hanging="180"/>
      </w:pPr>
    </w:lvl>
    <w:lvl w:ilvl="3" w:tplc="39926971" w:tentative="1">
      <w:start w:val="1"/>
      <w:numFmt w:val="decimal"/>
      <w:lvlText w:val="%4."/>
      <w:lvlJc w:val="left"/>
      <w:pPr>
        <w:ind w:left="2880" w:hanging="360"/>
      </w:pPr>
    </w:lvl>
    <w:lvl w:ilvl="4" w:tplc="39926971" w:tentative="1">
      <w:start w:val="1"/>
      <w:numFmt w:val="lowerLetter"/>
      <w:lvlText w:val="%5."/>
      <w:lvlJc w:val="left"/>
      <w:pPr>
        <w:ind w:left="3600" w:hanging="360"/>
      </w:pPr>
    </w:lvl>
    <w:lvl w:ilvl="5" w:tplc="39926971" w:tentative="1">
      <w:start w:val="1"/>
      <w:numFmt w:val="lowerRoman"/>
      <w:lvlText w:val="%6."/>
      <w:lvlJc w:val="right"/>
      <w:pPr>
        <w:ind w:left="4320" w:hanging="180"/>
      </w:pPr>
    </w:lvl>
    <w:lvl w:ilvl="6" w:tplc="39926971" w:tentative="1">
      <w:start w:val="1"/>
      <w:numFmt w:val="decimal"/>
      <w:lvlText w:val="%7."/>
      <w:lvlJc w:val="left"/>
      <w:pPr>
        <w:ind w:left="5040" w:hanging="360"/>
      </w:pPr>
    </w:lvl>
    <w:lvl w:ilvl="7" w:tplc="39926971" w:tentative="1">
      <w:start w:val="1"/>
      <w:numFmt w:val="lowerLetter"/>
      <w:lvlText w:val="%8."/>
      <w:lvlJc w:val="left"/>
      <w:pPr>
        <w:ind w:left="5760" w:hanging="360"/>
      </w:pPr>
    </w:lvl>
    <w:lvl w:ilvl="8" w:tplc="39926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8">
    <w:multiLevelType w:val="hybridMultilevel"/>
    <w:lvl w:ilvl="0" w:tplc="76684897">
      <w:start w:val="1"/>
      <w:numFmt w:val="decimal"/>
      <w:lvlText w:val="%1."/>
      <w:lvlJc w:val="left"/>
      <w:pPr>
        <w:ind w:left="720" w:hanging="360"/>
      </w:pPr>
    </w:lvl>
    <w:lvl w:ilvl="1" w:tplc="76684897" w:tentative="1">
      <w:start w:val="1"/>
      <w:numFmt w:val="lowerLetter"/>
      <w:lvlText w:val="%2."/>
      <w:lvlJc w:val="left"/>
      <w:pPr>
        <w:ind w:left="1440" w:hanging="360"/>
      </w:pPr>
    </w:lvl>
    <w:lvl w:ilvl="2" w:tplc="76684897" w:tentative="1">
      <w:start w:val="1"/>
      <w:numFmt w:val="lowerRoman"/>
      <w:lvlText w:val="%3."/>
      <w:lvlJc w:val="right"/>
      <w:pPr>
        <w:ind w:left="2160" w:hanging="180"/>
      </w:pPr>
    </w:lvl>
    <w:lvl w:ilvl="3" w:tplc="76684897" w:tentative="1">
      <w:start w:val="1"/>
      <w:numFmt w:val="decimal"/>
      <w:lvlText w:val="%4."/>
      <w:lvlJc w:val="left"/>
      <w:pPr>
        <w:ind w:left="2880" w:hanging="360"/>
      </w:pPr>
    </w:lvl>
    <w:lvl w:ilvl="4" w:tplc="76684897" w:tentative="1">
      <w:start w:val="1"/>
      <w:numFmt w:val="lowerLetter"/>
      <w:lvlText w:val="%5."/>
      <w:lvlJc w:val="left"/>
      <w:pPr>
        <w:ind w:left="3600" w:hanging="360"/>
      </w:pPr>
    </w:lvl>
    <w:lvl w:ilvl="5" w:tplc="76684897" w:tentative="1">
      <w:start w:val="1"/>
      <w:numFmt w:val="lowerRoman"/>
      <w:lvlText w:val="%6."/>
      <w:lvlJc w:val="right"/>
      <w:pPr>
        <w:ind w:left="4320" w:hanging="180"/>
      </w:pPr>
    </w:lvl>
    <w:lvl w:ilvl="6" w:tplc="76684897" w:tentative="1">
      <w:start w:val="1"/>
      <w:numFmt w:val="decimal"/>
      <w:lvlText w:val="%7."/>
      <w:lvlJc w:val="left"/>
      <w:pPr>
        <w:ind w:left="5040" w:hanging="360"/>
      </w:pPr>
    </w:lvl>
    <w:lvl w:ilvl="7" w:tplc="76684897" w:tentative="1">
      <w:start w:val="1"/>
      <w:numFmt w:val="lowerLetter"/>
      <w:lvlText w:val="%8."/>
      <w:lvlJc w:val="left"/>
      <w:pPr>
        <w:ind w:left="5760" w:hanging="360"/>
      </w:pPr>
    </w:lvl>
    <w:lvl w:ilvl="8" w:tplc="76684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7">
    <w:multiLevelType w:val="hybridMultilevel"/>
    <w:lvl w:ilvl="0" w:tplc="63722653">
      <w:start w:val="1"/>
      <w:numFmt w:val="decimal"/>
      <w:lvlText w:val="%1."/>
      <w:lvlJc w:val="left"/>
      <w:pPr>
        <w:ind w:left="720" w:hanging="360"/>
      </w:pPr>
    </w:lvl>
    <w:lvl w:ilvl="1" w:tplc="63722653" w:tentative="1">
      <w:start w:val="1"/>
      <w:numFmt w:val="lowerLetter"/>
      <w:lvlText w:val="%2."/>
      <w:lvlJc w:val="left"/>
      <w:pPr>
        <w:ind w:left="1440" w:hanging="360"/>
      </w:pPr>
    </w:lvl>
    <w:lvl w:ilvl="2" w:tplc="63722653" w:tentative="1">
      <w:start w:val="1"/>
      <w:numFmt w:val="lowerRoman"/>
      <w:lvlText w:val="%3."/>
      <w:lvlJc w:val="right"/>
      <w:pPr>
        <w:ind w:left="2160" w:hanging="180"/>
      </w:pPr>
    </w:lvl>
    <w:lvl w:ilvl="3" w:tplc="63722653" w:tentative="1">
      <w:start w:val="1"/>
      <w:numFmt w:val="decimal"/>
      <w:lvlText w:val="%4."/>
      <w:lvlJc w:val="left"/>
      <w:pPr>
        <w:ind w:left="2880" w:hanging="360"/>
      </w:pPr>
    </w:lvl>
    <w:lvl w:ilvl="4" w:tplc="63722653" w:tentative="1">
      <w:start w:val="1"/>
      <w:numFmt w:val="lowerLetter"/>
      <w:lvlText w:val="%5."/>
      <w:lvlJc w:val="left"/>
      <w:pPr>
        <w:ind w:left="3600" w:hanging="360"/>
      </w:pPr>
    </w:lvl>
    <w:lvl w:ilvl="5" w:tplc="63722653" w:tentative="1">
      <w:start w:val="1"/>
      <w:numFmt w:val="lowerRoman"/>
      <w:lvlText w:val="%6."/>
      <w:lvlJc w:val="right"/>
      <w:pPr>
        <w:ind w:left="4320" w:hanging="180"/>
      </w:pPr>
    </w:lvl>
    <w:lvl w:ilvl="6" w:tplc="63722653" w:tentative="1">
      <w:start w:val="1"/>
      <w:numFmt w:val="decimal"/>
      <w:lvlText w:val="%7."/>
      <w:lvlJc w:val="left"/>
      <w:pPr>
        <w:ind w:left="5040" w:hanging="360"/>
      </w:pPr>
    </w:lvl>
    <w:lvl w:ilvl="7" w:tplc="63722653" w:tentative="1">
      <w:start w:val="1"/>
      <w:numFmt w:val="lowerLetter"/>
      <w:lvlText w:val="%8."/>
      <w:lvlJc w:val="left"/>
      <w:pPr>
        <w:ind w:left="5760" w:hanging="360"/>
      </w:pPr>
    </w:lvl>
    <w:lvl w:ilvl="8" w:tplc="63722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6">
    <w:multiLevelType w:val="hybridMultilevel"/>
    <w:lvl w:ilvl="0" w:tplc="54354356">
      <w:start w:val="1"/>
      <w:numFmt w:val="decimal"/>
      <w:lvlText w:val="%1."/>
      <w:lvlJc w:val="left"/>
      <w:pPr>
        <w:ind w:left="720" w:hanging="360"/>
      </w:pPr>
    </w:lvl>
    <w:lvl w:ilvl="1" w:tplc="54354356" w:tentative="1">
      <w:start w:val="1"/>
      <w:numFmt w:val="lowerLetter"/>
      <w:lvlText w:val="%2."/>
      <w:lvlJc w:val="left"/>
      <w:pPr>
        <w:ind w:left="1440" w:hanging="360"/>
      </w:pPr>
    </w:lvl>
    <w:lvl w:ilvl="2" w:tplc="54354356" w:tentative="1">
      <w:start w:val="1"/>
      <w:numFmt w:val="lowerRoman"/>
      <w:lvlText w:val="%3."/>
      <w:lvlJc w:val="right"/>
      <w:pPr>
        <w:ind w:left="2160" w:hanging="180"/>
      </w:pPr>
    </w:lvl>
    <w:lvl w:ilvl="3" w:tplc="54354356" w:tentative="1">
      <w:start w:val="1"/>
      <w:numFmt w:val="decimal"/>
      <w:lvlText w:val="%4."/>
      <w:lvlJc w:val="left"/>
      <w:pPr>
        <w:ind w:left="2880" w:hanging="360"/>
      </w:pPr>
    </w:lvl>
    <w:lvl w:ilvl="4" w:tplc="54354356" w:tentative="1">
      <w:start w:val="1"/>
      <w:numFmt w:val="lowerLetter"/>
      <w:lvlText w:val="%5."/>
      <w:lvlJc w:val="left"/>
      <w:pPr>
        <w:ind w:left="3600" w:hanging="360"/>
      </w:pPr>
    </w:lvl>
    <w:lvl w:ilvl="5" w:tplc="54354356" w:tentative="1">
      <w:start w:val="1"/>
      <w:numFmt w:val="lowerRoman"/>
      <w:lvlText w:val="%6."/>
      <w:lvlJc w:val="right"/>
      <w:pPr>
        <w:ind w:left="4320" w:hanging="180"/>
      </w:pPr>
    </w:lvl>
    <w:lvl w:ilvl="6" w:tplc="54354356" w:tentative="1">
      <w:start w:val="1"/>
      <w:numFmt w:val="decimal"/>
      <w:lvlText w:val="%7."/>
      <w:lvlJc w:val="left"/>
      <w:pPr>
        <w:ind w:left="5040" w:hanging="360"/>
      </w:pPr>
    </w:lvl>
    <w:lvl w:ilvl="7" w:tplc="54354356" w:tentative="1">
      <w:start w:val="1"/>
      <w:numFmt w:val="lowerLetter"/>
      <w:lvlText w:val="%8."/>
      <w:lvlJc w:val="left"/>
      <w:pPr>
        <w:ind w:left="5760" w:hanging="360"/>
      </w:pPr>
    </w:lvl>
    <w:lvl w:ilvl="8" w:tplc="5435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5">
    <w:multiLevelType w:val="hybridMultilevel"/>
    <w:lvl w:ilvl="0" w:tplc="31702359">
      <w:start w:val="1"/>
      <w:numFmt w:val="decimal"/>
      <w:lvlText w:val="%1."/>
      <w:lvlJc w:val="left"/>
      <w:pPr>
        <w:ind w:left="720" w:hanging="360"/>
      </w:pPr>
    </w:lvl>
    <w:lvl w:ilvl="1" w:tplc="31702359" w:tentative="1">
      <w:start w:val="1"/>
      <w:numFmt w:val="lowerLetter"/>
      <w:lvlText w:val="%2."/>
      <w:lvlJc w:val="left"/>
      <w:pPr>
        <w:ind w:left="1440" w:hanging="360"/>
      </w:pPr>
    </w:lvl>
    <w:lvl w:ilvl="2" w:tplc="31702359" w:tentative="1">
      <w:start w:val="1"/>
      <w:numFmt w:val="lowerRoman"/>
      <w:lvlText w:val="%3."/>
      <w:lvlJc w:val="right"/>
      <w:pPr>
        <w:ind w:left="2160" w:hanging="180"/>
      </w:pPr>
    </w:lvl>
    <w:lvl w:ilvl="3" w:tplc="31702359" w:tentative="1">
      <w:start w:val="1"/>
      <w:numFmt w:val="decimal"/>
      <w:lvlText w:val="%4."/>
      <w:lvlJc w:val="left"/>
      <w:pPr>
        <w:ind w:left="2880" w:hanging="360"/>
      </w:pPr>
    </w:lvl>
    <w:lvl w:ilvl="4" w:tplc="31702359" w:tentative="1">
      <w:start w:val="1"/>
      <w:numFmt w:val="lowerLetter"/>
      <w:lvlText w:val="%5."/>
      <w:lvlJc w:val="left"/>
      <w:pPr>
        <w:ind w:left="3600" w:hanging="360"/>
      </w:pPr>
    </w:lvl>
    <w:lvl w:ilvl="5" w:tplc="31702359" w:tentative="1">
      <w:start w:val="1"/>
      <w:numFmt w:val="lowerRoman"/>
      <w:lvlText w:val="%6."/>
      <w:lvlJc w:val="right"/>
      <w:pPr>
        <w:ind w:left="4320" w:hanging="180"/>
      </w:pPr>
    </w:lvl>
    <w:lvl w:ilvl="6" w:tplc="31702359" w:tentative="1">
      <w:start w:val="1"/>
      <w:numFmt w:val="decimal"/>
      <w:lvlText w:val="%7."/>
      <w:lvlJc w:val="left"/>
      <w:pPr>
        <w:ind w:left="5040" w:hanging="360"/>
      </w:pPr>
    </w:lvl>
    <w:lvl w:ilvl="7" w:tplc="31702359" w:tentative="1">
      <w:start w:val="1"/>
      <w:numFmt w:val="lowerLetter"/>
      <w:lvlText w:val="%8."/>
      <w:lvlJc w:val="left"/>
      <w:pPr>
        <w:ind w:left="5760" w:hanging="360"/>
      </w:pPr>
    </w:lvl>
    <w:lvl w:ilvl="8" w:tplc="31702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4">
    <w:multiLevelType w:val="hybridMultilevel"/>
    <w:lvl w:ilvl="0" w:tplc="60366580">
      <w:start w:val="1"/>
      <w:numFmt w:val="decimal"/>
      <w:lvlText w:val="%1."/>
      <w:lvlJc w:val="left"/>
      <w:pPr>
        <w:ind w:left="720" w:hanging="360"/>
      </w:pPr>
    </w:lvl>
    <w:lvl w:ilvl="1" w:tplc="60366580" w:tentative="1">
      <w:start w:val="1"/>
      <w:numFmt w:val="lowerLetter"/>
      <w:lvlText w:val="%2."/>
      <w:lvlJc w:val="left"/>
      <w:pPr>
        <w:ind w:left="1440" w:hanging="360"/>
      </w:pPr>
    </w:lvl>
    <w:lvl w:ilvl="2" w:tplc="60366580" w:tentative="1">
      <w:start w:val="1"/>
      <w:numFmt w:val="lowerRoman"/>
      <w:lvlText w:val="%3."/>
      <w:lvlJc w:val="right"/>
      <w:pPr>
        <w:ind w:left="2160" w:hanging="180"/>
      </w:pPr>
    </w:lvl>
    <w:lvl w:ilvl="3" w:tplc="60366580" w:tentative="1">
      <w:start w:val="1"/>
      <w:numFmt w:val="decimal"/>
      <w:lvlText w:val="%4."/>
      <w:lvlJc w:val="left"/>
      <w:pPr>
        <w:ind w:left="2880" w:hanging="360"/>
      </w:pPr>
    </w:lvl>
    <w:lvl w:ilvl="4" w:tplc="60366580" w:tentative="1">
      <w:start w:val="1"/>
      <w:numFmt w:val="lowerLetter"/>
      <w:lvlText w:val="%5."/>
      <w:lvlJc w:val="left"/>
      <w:pPr>
        <w:ind w:left="3600" w:hanging="360"/>
      </w:pPr>
    </w:lvl>
    <w:lvl w:ilvl="5" w:tplc="60366580" w:tentative="1">
      <w:start w:val="1"/>
      <w:numFmt w:val="lowerRoman"/>
      <w:lvlText w:val="%6."/>
      <w:lvlJc w:val="right"/>
      <w:pPr>
        <w:ind w:left="4320" w:hanging="180"/>
      </w:pPr>
    </w:lvl>
    <w:lvl w:ilvl="6" w:tplc="60366580" w:tentative="1">
      <w:start w:val="1"/>
      <w:numFmt w:val="decimal"/>
      <w:lvlText w:val="%7."/>
      <w:lvlJc w:val="left"/>
      <w:pPr>
        <w:ind w:left="5040" w:hanging="360"/>
      </w:pPr>
    </w:lvl>
    <w:lvl w:ilvl="7" w:tplc="60366580" w:tentative="1">
      <w:start w:val="1"/>
      <w:numFmt w:val="lowerLetter"/>
      <w:lvlText w:val="%8."/>
      <w:lvlJc w:val="left"/>
      <w:pPr>
        <w:ind w:left="5760" w:hanging="360"/>
      </w:pPr>
    </w:lvl>
    <w:lvl w:ilvl="8" w:tplc="60366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3">
    <w:multiLevelType w:val="hybridMultilevel"/>
    <w:lvl w:ilvl="0" w:tplc="10940647">
      <w:start w:val="1"/>
      <w:numFmt w:val="decimal"/>
      <w:lvlText w:val="%1."/>
      <w:lvlJc w:val="left"/>
      <w:pPr>
        <w:ind w:left="720" w:hanging="360"/>
      </w:pPr>
    </w:lvl>
    <w:lvl w:ilvl="1" w:tplc="10940647" w:tentative="1">
      <w:start w:val="1"/>
      <w:numFmt w:val="lowerLetter"/>
      <w:lvlText w:val="%2."/>
      <w:lvlJc w:val="left"/>
      <w:pPr>
        <w:ind w:left="1440" w:hanging="360"/>
      </w:pPr>
    </w:lvl>
    <w:lvl w:ilvl="2" w:tplc="10940647" w:tentative="1">
      <w:start w:val="1"/>
      <w:numFmt w:val="lowerRoman"/>
      <w:lvlText w:val="%3."/>
      <w:lvlJc w:val="right"/>
      <w:pPr>
        <w:ind w:left="2160" w:hanging="180"/>
      </w:pPr>
    </w:lvl>
    <w:lvl w:ilvl="3" w:tplc="10940647" w:tentative="1">
      <w:start w:val="1"/>
      <w:numFmt w:val="decimal"/>
      <w:lvlText w:val="%4."/>
      <w:lvlJc w:val="left"/>
      <w:pPr>
        <w:ind w:left="2880" w:hanging="360"/>
      </w:pPr>
    </w:lvl>
    <w:lvl w:ilvl="4" w:tplc="10940647" w:tentative="1">
      <w:start w:val="1"/>
      <w:numFmt w:val="lowerLetter"/>
      <w:lvlText w:val="%5."/>
      <w:lvlJc w:val="left"/>
      <w:pPr>
        <w:ind w:left="3600" w:hanging="360"/>
      </w:pPr>
    </w:lvl>
    <w:lvl w:ilvl="5" w:tplc="10940647" w:tentative="1">
      <w:start w:val="1"/>
      <w:numFmt w:val="lowerRoman"/>
      <w:lvlText w:val="%6."/>
      <w:lvlJc w:val="right"/>
      <w:pPr>
        <w:ind w:left="4320" w:hanging="180"/>
      </w:pPr>
    </w:lvl>
    <w:lvl w:ilvl="6" w:tplc="10940647" w:tentative="1">
      <w:start w:val="1"/>
      <w:numFmt w:val="decimal"/>
      <w:lvlText w:val="%7."/>
      <w:lvlJc w:val="left"/>
      <w:pPr>
        <w:ind w:left="5040" w:hanging="360"/>
      </w:pPr>
    </w:lvl>
    <w:lvl w:ilvl="7" w:tplc="10940647" w:tentative="1">
      <w:start w:val="1"/>
      <w:numFmt w:val="lowerLetter"/>
      <w:lvlText w:val="%8."/>
      <w:lvlJc w:val="left"/>
      <w:pPr>
        <w:ind w:left="5760" w:hanging="360"/>
      </w:pPr>
    </w:lvl>
    <w:lvl w:ilvl="8" w:tplc="10940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2">
    <w:multiLevelType w:val="hybridMultilevel"/>
    <w:lvl w:ilvl="0" w:tplc="92497725">
      <w:start w:val="1"/>
      <w:numFmt w:val="decimal"/>
      <w:lvlText w:val="%1."/>
      <w:lvlJc w:val="left"/>
      <w:pPr>
        <w:ind w:left="720" w:hanging="360"/>
      </w:pPr>
    </w:lvl>
    <w:lvl w:ilvl="1" w:tplc="92497725" w:tentative="1">
      <w:start w:val="1"/>
      <w:numFmt w:val="lowerLetter"/>
      <w:lvlText w:val="%2."/>
      <w:lvlJc w:val="left"/>
      <w:pPr>
        <w:ind w:left="1440" w:hanging="360"/>
      </w:pPr>
    </w:lvl>
    <w:lvl w:ilvl="2" w:tplc="92497725" w:tentative="1">
      <w:start w:val="1"/>
      <w:numFmt w:val="lowerRoman"/>
      <w:lvlText w:val="%3."/>
      <w:lvlJc w:val="right"/>
      <w:pPr>
        <w:ind w:left="2160" w:hanging="180"/>
      </w:pPr>
    </w:lvl>
    <w:lvl w:ilvl="3" w:tplc="92497725" w:tentative="1">
      <w:start w:val="1"/>
      <w:numFmt w:val="decimal"/>
      <w:lvlText w:val="%4."/>
      <w:lvlJc w:val="left"/>
      <w:pPr>
        <w:ind w:left="2880" w:hanging="360"/>
      </w:pPr>
    </w:lvl>
    <w:lvl w:ilvl="4" w:tplc="92497725" w:tentative="1">
      <w:start w:val="1"/>
      <w:numFmt w:val="lowerLetter"/>
      <w:lvlText w:val="%5."/>
      <w:lvlJc w:val="left"/>
      <w:pPr>
        <w:ind w:left="3600" w:hanging="360"/>
      </w:pPr>
    </w:lvl>
    <w:lvl w:ilvl="5" w:tplc="92497725" w:tentative="1">
      <w:start w:val="1"/>
      <w:numFmt w:val="lowerRoman"/>
      <w:lvlText w:val="%6."/>
      <w:lvlJc w:val="right"/>
      <w:pPr>
        <w:ind w:left="4320" w:hanging="180"/>
      </w:pPr>
    </w:lvl>
    <w:lvl w:ilvl="6" w:tplc="92497725" w:tentative="1">
      <w:start w:val="1"/>
      <w:numFmt w:val="decimal"/>
      <w:lvlText w:val="%7."/>
      <w:lvlJc w:val="left"/>
      <w:pPr>
        <w:ind w:left="5040" w:hanging="360"/>
      </w:pPr>
    </w:lvl>
    <w:lvl w:ilvl="7" w:tplc="92497725" w:tentative="1">
      <w:start w:val="1"/>
      <w:numFmt w:val="lowerLetter"/>
      <w:lvlText w:val="%8."/>
      <w:lvlJc w:val="left"/>
      <w:pPr>
        <w:ind w:left="5760" w:hanging="360"/>
      </w:pPr>
    </w:lvl>
    <w:lvl w:ilvl="8" w:tplc="9249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1">
    <w:multiLevelType w:val="hybridMultilevel"/>
    <w:lvl w:ilvl="0" w:tplc="36503538">
      <w:start w:val="1"/>
      <w:numFmt w:val="decimal"/>
      <w:lvlText w:val="%1."/>
      <w:lvlJc w:val="left"/>
      <w:pPr>
        <w:ind w:left="720" w:hanging="360"/>
      </w:pPr>
    </w:lvl>
    <w:lvl w:ilvl="1" w:tplc="36503538" w:tentative="1">
      <w:start w:val="1"/>
      <w:numFmt w:val="lowerLetter"/>
      <w:lvlText w:val="%2."/>
      <w:lvlJc w:val="left"/>
      <w:pPr>
        <w:ind w:left="1440" w:hanging="360"/>
      </w:pPr>
    </w:lvl>
    <w:lvl w:ilvl="2" w:tplc="36503538" w:tentative="1">
      <w:start w:val="1"/>
      <w:numFmt w:val="lowerRoman"/>
      <w:lvlText w:val="%3."/>
      <w:lvlJc w:val="right"/>
      <w:pPr>
        <w:ind w:left="2160" w:hanging="180"/>
      </w:pPr>
    </w:lvl>
    <w:lvl w:ilvl="3" w:tplc="36503538" w:tentative="1">
      <w:start w:val="1"/>
      <w:numFmt w:val="decimal"/>
      <w:lvlText w:val="%4."/>
      <w:lvlJc w:val="left"/>
      <w:pPr>
        <w:ind w:left="2880" w:hanging="360"/>
      </w:pPr>
    </w:lvl>
    <w:lvl w:ilvl="4" w:tplc="36503538" w:tentative="1">
      <w:start w:val="1"/>
      <w:numFmt w:val="lowerLetter"/>
      <w:lvlText w:val="%5."/>
      <w:lvlJc w:val="left"/>
      <w:pPr>
        <w:ind w:left="3600" w:hanging="360"/>
      </w:pPr>
    </w:lvl>
    <w:lvl w:ilvl="5" w:tplc="36503538" w:tentative="1">
      <w:start w:val="1"/>
      <w:numFmt w:val="lowerRoman"/>
      <w:lvlText w:val="%6."/>
      <w:lvlJc w:val="right"/>
      <w:pPr>
        <w:ind w:left="4320" w:hanging="180"/>
      </w:pPr>
    </w:lvl>
    <w:lvl w:ilvl="6" w:tplc="36503538" w:tentative="1">
      <w:start w:val="1"/>
      <w:numFmt w:val="decimal"/>
      <w:lvlText w:val="%7."/>
      <w:lvlJc w:val="left"/>
      <w:pPr>
        <w:ind w:left="5040" w:hanging="360"/>
      </w:pPr>
    </w:lvl>
    <w:lvl w:ilvl="7" w:tplc="36503538" w:tentative="1">
      <w:start w:val="1"/>
      <w:numFmt w:val="lowerLetter"/>
      <w:lvlText w:val="%8."/>
      <w:lvlJc w:val="left"/>
      <w:pPr>
        <w:ind w:left="5760" w:hanging="360"/>
      </w:pPr>
    </w:lvl>
    <w:lvl w:ilvl="8" w:tplc="36503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0">
    <w:multiLevelType w:val="hybridMultilevel"/>
    <w:lvl w:ilvl="0" w:tplc="88946335">
      <w:start w:val="1"/>
      <w:numFmt w:val="decimal"/>
      <w:lvlText w:val="%1."/>
      <w:lvlJc w:val="left"/>
      <w:pPr>
        <w:ind w:left="720" w:hanging="360"/>
      </w:pPr>
    </w:lvl>
    <w:lvl w:ilvl="1" w:tplc="88946335" w:tentative="1">
      <w:start w:val="1"/>
      <w:numFmt w:val="lowerLetter"/>
      <w:lvlText w:val="%2."/>
      <w:lvlJc w:val="left"/>
      <w:pPr>
        <w:ind w:left="1440" w:hanging="360"/>
      </w:pPr>
    </w:lvl>
    <w:lvl w:ilvl="2" w:tplc="88946335" w:tentative="1">
      <w:start w:val="1"/>
      <w:numFmt w:val="lowerRoman"/>
      <w:lvlText w:val="%3."/>
      <w:lvlJc w:val="right"/>
      <w:pPr>
        <w:ind w:left="2160" w:hanging="180"/>
      </w:pPr>
    </w:lvl>
    <w:lvl w:ilvl="3" w:tplc="88946335" w:tentative="1">
      <w:start w:val="1"/>
      <w:numFmt w:val="decimal"/>
      <w:lvlText w:val="%4."/>
      <w:lvlJc w:val="left"/>
      <w:pPr>
        <w:ind w:left="2880" w:hanging="360"/>
      </w:pPr>
    </w:lvl>
    <w:lvl w:ilvl="4" w:tplc="88946335" w:tentative="1">
      <w:start w:val="1"/>
      <w:numFmt w:val="lowerLetter"/>
      <w:lvlText w:val="%5."/>
      <w:lvlJc w:val="left"/>
      <w:pPr>
        <w:ind w:left="3600" w:hanging="360"/>
      </w:pPr>
    </w:lvl>
    <w:lvl w:ilvl="5" w:tplc="88946335" w:tentative="1">
      <w:start w:val="1"/>
      <w:numFmt w:val="lowerRoman"/>
      <w:lvlText w:val="%6."/>
      <w:lvlJc w:val="right"/>
      <w:pPr>
        <w:ind w:left="4320" w:hanging="180"/>
      </w:pPr>
    </w:lvl>
    <w:lvl w:ilvl="6" w:tplc="88946335" w:tentative="1">
      <w:start w:val="1"/>
      <w:numFmt w:val="decimal"/>
      <w:lvlText w:val="%7."/>
      <w:lvlJc w:val="left"/>
      <w:pPr>
        <w:ind w:left="5040" w:hanging="360"/>
      </w:pPr>
    </w:lvl>
    <w:lvl w:ilvl="7" w:tplc="88946335" w:tentative="1">
      <w:start w:val="1"/>
      <w:numFmt w:val="lowerLetter"/>
      <w:lvlText w:val="%8."/>
      <w:lvlJc w:val="left"/>
      <w:pPr>
        <w:ind w:left="5760" w:hanging="360"/>
      </w:pPr>
    </w:lvl>
    <w:lvl w:ilvl="8" w:tplc="8894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9">
    <w:multiLevelType w:val="hybridMultilevel"/>
    <w:lvl w:ilvl="0" w:tplc="80106805">
      <w:start w:val="1"/>
      <w:numFmt w:val="decimal"/>
      <w:lvlText w:val="%1."/>
      <w:lvlJc w:val="left"/>
      <w:pPr>
        <w:ind w:left="720" w:hanging="360"/>
      </w:pPr>
    </w:lvl>
    <w:lvl w:ilvl="1" w:tplc="80106805" w:tentative="1">
      <w:start w:val="1"/>
      <w:numFmt w:val="lowerLetter"/>
      <w:lvlText w:val="%2."/>
      <w:lvlJc w:val="left"/>
      <w:pPr>
        <w:ind w:left="1440" w:hanging="360"/>
      </w:pPr>
    </w:lvl>
    <w:lvl w:ilvl="2" w:tplc="80106805" w:tentative="1">
      <w:start w:val="1"/>
      <w:numFmt w:val="lowerRoman"/>
      <w:lvlText w:val="%3."/>
      <w:lvlJc w:val="right"/>
      <w:pPr>
        <w:ind w:left="2160" w:hanging="180"/>
      </w:pPr>
    </w:lvl>
    <w:lvl w:ilvl="3" w:tplc="80106805" w:tentative="1">
      <w:start w:val="1"/>
      <w:numFmt w:val="decimal"/>
      <w:lvlText w:val="%4."/>
      <w:lvlJc w:val="left"/>
      <w:pPr>
        <w:ind w:left="2880" w:hanging="360"/>
      </w:pPr>
    </w:lvl>
    <w:lvl w:ilvl="4" w:tplc="80106805" w:tentative="1">
      <w:start w:val="1"/>
      <w:numFmt w:val="lowerLetter"/>
      <w:lvlText w:val="%5."/>
      <w:lvlJc w:val="left"/>
      <w:pPr>
        <w:ind w:left="3600" w:hanging="360"/>
      </w:pPr>
    </w:lvl>
    <w:lvl w:ilvl="5" w:tplc="80106805" w:tentative="1">
      <w:start w:val="1"/>
      <w:numFmt w:val="lowerRoman"/>
      <w:lvlText w:val="%6."/>
      <w:lvlJc w:val="right"/>
      <w:pPr>
        <w:ind w:left="4320" w:hanging="180"/>
      </w:pPr>
    </w:lvl>
    <w:lvl w:ilvl="6" w:tplc="80106805" w:tentative="1">
      <w:start w:val="1"/>
      <w:numFmt w:val="decimal"/>
      <w:lvlText w:val="%7."/>
      <w:lvlJc w:val="left"/>
      <w:pPr>
        <w:ind w:left="5040" w:hanging="360"/>
      </w:pPr>
    </w:lvl>
    <w:lvl w:ilvl="7" w:tplc="80106805" w:tentative="1">
      <w:start w:val="1"/>
      <w:numFmt w:val="lowerLetter"/>
      <w:lvlText w:val="%8."/>
      <w:lvlJc w:val="left"/>
      <w:pPr>
        <w:ind w:left="5760" w:hanging="360"/>
      </w:pPr>
    </w:lvl>
    <w:lvl w:ilvl="8" w:tplc="80106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8">
    <w:multiLevelType w:val="hybridMultilevel"/>
    <w:lvl w:ilvl="0" w:tplc="99362772">
      <w:start w:val="1"/>
      <w:numFmt w:val="decimal"/>
      <w:lvlText w:val="%1."/>
      <w:lvlJc w:val="left"/>
      <w:pPr>
        <w:ind w:left="720" w:hanging="360"/>
      </w:pPr>
    </w:lvl>
    <w:lvl w:ilvl="1" w:tplc="99362772" w:tentative="1">
      <w:start w:val="1"/>
      <w:numFmt w:val="lowerLetter"/>
      <w:lvlText w:val="%2."/>
      <w:lvlJc w:val="left"/>
      <w:pPr>
        <w:ind w:left="1440" w:hanging="360"/>
      </w:pPr>
    </w:lvl>
    <w:lvl w:ilvl="2" w:tplc="99362772" w:tentative="1">
      <w:start w:val="1"/>
      <w:numFmt w:val="lowerRoman"/>
      <w:lvlText w:val="%3."/>
      <w:lvlJc w:val="right"/>
      <w:pPr>
        <w:ind w:left="2160" w:hanging="180"/>
      </w:pPr>
    </w:lvl>
    <w:lvl w:ilvl="3" w:tplc="99362772" w:tentative="1">
      <w:start w:val="1"/>
      <w:numFmt w:val="decimal"/>
      <w:lvlText w:val="%4."/>
      <w:lvlJc w:val="left"/>
      <w:pPr>
        <w:ind w:left="2880" w:hanging="360"/>
      </w:pPr>
    </w:lvl>
    <w:lvl w:ilvl="4" w:tplc="99362772" w:tentative="1">
      <w:start w:val="1"/>
      <w:numFmt w:val="lowerLetter"/>
      <w:lvlText w:val="%5."/>
      <w:lvlJc w:val="left"/>
      <w:pPr>
        <w:ind w:left="3600" w:hanging="360"/>
      </w:pPr>
    </w:lvl>
    <w:lvl w:ilvl="5" w:tplc="99362772" w:tentative="1">
      <w:start w:val="1"/>
      <w:numFmt w:val="lowerRoman"/>
      <w:lvlText w:val="%6."/>
      <w:lvlJc w:val="right"/>
      <w:pPr>
        <w:ind w:left="4320" w:hanging="180"/>
      </w:pPr>
    </w:lvl>
    <w:lvl w:ilvl="6" w:tplc="99362772" w:tentative="1">
      <w:start w:val="1"/>
      <w:numFmt w:val="decimal"/>
      <w:lvlText w:val="%7."/>
      <w:lvlJc w:val="left"/>
      <w:pPr>
        <w:ind w:left="5040" w:hanging="360"/>
      </w:pPr>
    </w:lvl>
    <w:lvl w:ilvl="7" w:tplc="99362772" w:tentative="1">
      <w:start w:val="1"/>
      <w:numFmt w:val="lowerLetter"/>
      <w:lvlText w:val="%8."/>
      <w:lvlJc w:val="left"/>
      <w:pPr>
        <w:ind w:left="5760" w:hanging="360"/>
      </w:pPr>
    </w:lvl>
    <w:lvl w:ilvl="8" w:tplc="9936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7">
    <w:multiLevelType w:val="hybridMultilevel"/>
    <w:lvl w:ilvl="0" w:tplc="26963136">
      <w:start w:val="1"/>
      <w:numFmt w:val="decimal"/>
      <w:lvlText w:val="%1."/>
      <w:lvlJc w:val="left"/>
      <w:pPr>
        <w:ind w:left="720" w:hanging="360"/>
      </w:pPr>
    </w:lvl>
    <w:lvl w:ilvl="1" w:tplc="26963136" w:tentative="1">
      <w:start w:val="1"/>
      <w:numFmt w:val="lowerLetter"/>
      <w:lvlText w:val="%2."/>
      <w:lvlJc w:val="left"/>
      <w:pPr>
        <w:ind w:left="1440" w:hanging="360"/>
      </w:pPr>
    </w:lvl>
    <w:lvl w:ilvl="2" w:tplc="26963136" w:tentative="1">
      <w:start w:val="1"/>
      <w:numFmt w:val="lowerRoman"/>
      <w:lvlText w:val="%3."/>
      <w:lvlJc w:val="right"/>
      <w:pPr>
        <w:ind w:left="2160" w:hanging="180"/>
      </w:pPr>
    </w:lvl>
    <w:lvl w:ilvl="3" w:tplc="26963136" w:tentative="1">
      <w:start w:val="1"/>
      <w:numFmt w:val="decimal"/>
      <w:lvlText w:val="%4."/>
      <w:lvlJc w:val="left"/>
      <w:pPr>
        <w:ind w:left="2880" w:hanging="360"/>
      </w:pPr>
    </w:lvl>
    <w:lvl w:ilvl="4" w:tplc="26963136" w:tentative="1">
      <w:start w:val="1"/>
      <w:numFmt w:val="lowerLetter"/>
      <w:lvlText w:val="%5."/>
      <w:lvlJc w:val="left"/>
      <w:pPr>
        <w:ind w:left="3600" w:hanging="360"/>
      </w:pPr>
    </w:lvl>
    <w:lvl w:ilvl="5" w:tplc="26963136" w:tentative="1">
      <w:start w:val="1"/>
      <w:numFmt w:val="lowerRoman"/>
      <w:lvlText w:val="%6."/>
      <w:lvlJc w:val="right"/>
      <w:pPr>
        <w:ind w:left="4320" w:hanging="180"/>
      </w:pPr>
    </w:lvl>
    <w:lvl w:ilvl="6" w:tplc="26963136" w:tentative="1">
      <w:start w:val="1"/>
      <w:numFmt w:val="decimal"/>
      <w:lvlText w:val="%7."/>
      <w:lvlJc w:val="left"/>
      <w:pPr>
        <w:ind w:left="5040" w:hanging="360"/>
      </w:pPr>
    </w:lvl>
    <w:lvl w:ilvl="7" w:tplc="26963136" w:tentative="1">
      <w:start w:val="1"/>
      <w:numFmt w:val="lowerLetter"/>
      <w:lvlText w:val="%8."/>
      <w:lvlJc w:val="left"/>
      <w:pPr>
        <w:ind w:left="5760" w:hanging="360"/>
      </w:pPr>
    </w:lvl>
    <w:lvl w:ilvl="8" w:tplc="26963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6">
    <w:multiLevelType w:val="hybridMultilevel"/>
    <w:lvl w:ilvl="0" w:tplc="29425984">
      <w:start w:val="1"/>
      <w:numFmt w:val="decimal"/>
      <w:lvlText w:val="%1."/>
      <w:lvlJc w:val="left"/>
      <w:pPr>
        <w:ind w:left="720" w:hanging="360"/>
      </w:pPr>
    </w:lvl>
    <w:lvl w:ilvl="1" w:tplc="29425984" w:tentative="1">
      <w:start w:val="1"/>
      <w:numFmt w:val="lowerLetter"/>
      <w:lvlText w:val="%2."/>
      <w:lvlJc w:val="left"/>
      <w:pPr>
        <w:ind w:left="1440" w:hanging="360"/>
      </w:pPr>
    </w:lvl>
    <w:lvl w:ilvl="2" w:tplc="29425984" w:tentative="1">
      <w:start w:val="1"/>
      <w:numFmt w:val="lowerRoman"/>
      <w:lvlText w:val="%3."/>
      <w:lvlJc w:val="right"/>
      <w:pPr>
        <w:ind w:left="2160" w:hanging="180"/>
      </w:pPr>
    </w:lvl>
    <w:lvl w:ilvl="3" w:tplc="29425984" w:tentative="1">
      <w:start w:val="1"/>
      <w:numFmt w:val="decimal"/>
      <w:lvlText w:val="%4."/>
      <w:lvlJc w:val="left"/>
      <w:pPr>
        <w:ind w:left="2880" w:hanging="360"/>
      </w:pPr>
    </w:lvl>
    <w:lvl w:ilvl="4" w:tplc="29425984" w:tentative="1">
      <w:start w:val="1"/>
      <w:numFmt w:val="lowerLetter"/>
      <w:lvlText w:val="%5."/>
      <w:lvlJc w:val="left"/>
      <w:pPr>
        <w:ind w:left="3600" w:hanging="360"/>
      </w:pPr>
    </w:lvl>
    <w:lvl w:ilvl="5" w:tplc="29425984" w:tentative="1">
      <w:start w:val="1"/>
      <w:numFmt w:val="lowerRoman"/>
      <w:lvlText w:val="%6."/>
      <w:lvlJc w:val="right"/>
      <w:pPr>
        <w:ind w:left="4320" w:hanging="180"/>
      </w:pPr>
    </w:lvl>
    <w:lvl w:ilvl="6" w:tplc="29425984" w:tentative="1">
      <w:start w:val="1"/>
      <w:numFmt w:val="decimal"/>
      <w:lvlText w:val="%7."/>
      <w:lvlJc w:val="left"/>
      <w:pPr>
        <w:ind w:left="5040" w:hanging="360"/>
      </w:pPr>
    </w:lvl>
    <w:lvl w:ilvl="7" w:tplc="29425984" w:tentative="1">
      <w:start w:val="1"/>
      <w:numFmt w:val="lowerLetter"/>
      <w:lvlText w:val="%8."/>
      <w:lvlJc w:val="left"/>
      <w:pPr>
        <w:ind w:left="5760" w:hanging="360"/>
      </w:pPr>
    </w:lvl>
    <w:lvl w:ilvl="8" w:tplc="2942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5">
    <w:multiLevelType w:val="hybridMultilevel"/>
    <w:lvl w:ilvl="0" w:tplc="29780780">
      <w:start w:val="1"/>
      <w:numFmt w:val="decimal"/>
      <w:lvlText w:val="%1."/>
      <w:lvlJc w:val="left"/>
      <w:pPr>
        <w:ind w:left="720" w:hanging="360"/>
      </w:pPr>
    </w:lvl>
    <w:lvl w:ilvl="1" w:tplc="29780780" w:tentative="1">
      <w:start w:val="1"/>
      <w:numFmt w:val="lowerLetter"/>
      <w:lvlText w:val="%2."/>
      <w:lvlJc w:val="left"/>
      <w:pPr>
        <w:ind w:left="1440" w:hanging="360"/>
      </w:pPr>
    </w:lvl>
    <w:lvl w:ilvl="2" w:tplc="29780780" w:tentative="1">
      <w:start w:val="1"/>
      <w:numFmt w:val="lowerRoman"/>
      <w:lvlText w:val="%3."/>
      <w:lvlJc w:val="right"/>
      <w:pPr>
        <w:ind w:left="2160" w:hanging="180"/>
      </w:pPr>
    </w:lvl>
    <w:lvl w:ilvl="3" w:tplc="29780780" w:tentative="1">
      <w:start w:val="1"/>
      <w:numFmt w:val="decimal"/>
      <w:lvlText w:val="%4."/>
      <w:lvlJc w:val="left"/>
      <w:pPr>
        <w:ind w:left="2880" w:hanging="360"/>
      </w:pPr>
    </w:lvl>
    <w:lvl w:ilvl="4" w:tplc="29780780" w:tentative="1">
      <w:start w:val="1"/>
      <w:numFmt w:val="lowerLetter"/>
      <w:lvlText w:val="%5."/>
      <w:lvlJc w:val="left"/>
      <w:pPr>
        <w:ind w:left="3600" w:hanging="360"/>
      </w:pPr>
    </w:lvl>
    <w:lvl w:ilvl="5" w:tplc="29780780" w:tentative="1">
      <w:start w:val="1"/>
      <w:numFmt w:val="lowerRoman"/>
      <w:lvlText w:val="%6."/>
      <w:lvlJc w:val="right"/>
      <w:pPr>
        <w:ind w:left="4320" w:hanging="180"/>
      </w:pPr>
    </w:lvl>
    <w:lvl w:ilvl="6" w:tplc="29780780" w:tentative="1">
      <w:start w:val="1"/>
      <w:numFmt w:val="decimal"/>
      <w:lvlText w:val="%7."/>
      <w:lvlJc w:val="left"/>
      <w:pPr>
        <w:ind w:left="5040" w:hanging="360"/>
      </w:pPr>
    </w:lvl>
    <w:lvl w:ilvl="7" w:tplc="29780780" w:tentative="1">
      <w:start w:val="1"/>
      <w:numFmt w:val="lowerLetter"/>
      <w:lvlText w:val="%8."/>
      <w:lvlJc w:val="left"/>
      <w:pPr>
        <w:ind w:left="5760" w:hanging="360"/>
      </w:pPr>
    </w:lvl>
    <w:lvl w:ilvl="8" w:tplc="29780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4">
    <w:multiLevelType w:val="hybridMultilevel"/>
    <w:lvl w:ilvl="0" w:tplc="35169519">
      <w:start w:val="1"/>
      <w:numFmt w:val="decimal"/>
      <w:lvlText w:val="%1."/>
      <w:lvlJc w:val="left"/>
      <w:pPr>
        <w:ind w:left="720" w:hanging="360"/>
      </w:pPr>
    </w:lvl>
    <w:lvl w:ilvl="1" w:tplc="35169519" w:tentative="1">
      <w:start w:val="1"/>
      <w:numFmt w:val="lowerLetter"/>
      <w:lvlText w:val="%2."/>
      <w:lvlJc w:val="left"/>
      <w:pPr>
        <w:ind w:left="1440" w:hanging="360"/>
      </w:pPr>
    </w:lvl>
    <w:lvl w:ilvl="2" w:tplc="35169519" w:tentative="1">
      <w:start w:val="1"/>
      <w:numFmt w:val="lowerRoman"/>
      <w:lvlText w:val="%3."/>
      <w:lvlJc w:val="right"/>
      <w:pPr>
        <w:ind w:left="2160" w:hanging="180"/>
      </w:pPr>
    </w:lvl>
    <w:lvl w:ilvl="3" w:tplc="35169519" w:tentative="1">
      <w:start w:val="1"/>
      <w:numFmt w:val="decimal"/>
      <w:lvlText w:val="%4."/>
      <w:lvlJc w:val="left"/>
      <w:pPr>
        <w:ind w:left="2880" w:hanging="360"/>
      </w:pPr>
    </w:lvl>
    <w:lvl w:ilvl="4" w:tplc="35169519" w:tentative="1">
      <w:start w:val="1"/>
      <w:numFmt w:val="lowerLetter"/>
      <w:lvlText w:val="%5."/>
      <w:lvlJc w:val="left"/>
      <w:pPr>
        <w:ind w:left="3600" w:hanging="360"/>
      </w:pPr>
    </w:lvl>
    <w:lvl w:ilvl="5" w:tplc="35169519" w:tentative="1">
      <w:start w:val="1"/>
      <w:numFmt w:val="lowerRoman"/>
      <w:lvlText w:val="%6."/>
      <w:lvlJc w:val="right"/>
      <w:pPr>
        <w:ind w:left="4320" w:hanging="180"/>
      </w:pPr>
    </w:lvl>
    <w:lvl w:ilvl="6" w:tplc="35169519" w:tentative="1">
      <w:start w:val="1"/>
      <w:numFmt w:val="decimal"/>
      <w:lvlText w:val="%7."/>
      <w:lvlJc w:val="left"/>
      <w:pPr>
        <w:ind w:left="5040" w:hanging="360"/>
      </w:pPr>
    </w:lvl>
    <w:lvl w:ilvl="7" w:tplc="35169519" w:tentative="1">
      <w:start w:val="1"/>
      <w:numFmt w:val="lowerLetter"/>
      <w:lvlText w:val="%8."/>
      <w:lvlJc w:val="left"/>
      <w:pPr>
        <w:ind w:left="5760" w:hanging="360"/>
      </w:pPr>
    </w:lvl>
    <w:lvl w:ilvl="8" w:tplc="3516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3">
    <w:multiLevelType w:val="hybridMultilevel"/>
    <w:lvl w:ilvl="0" w:tplc="18300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373">
    <w:abstractNumId w:val="6373"/>
  </w:num>
  <w:num w:numId="6374">
    <w:abstractNumId w:val="6374"/>
  </w:num>
  <w:num w:numId="6375">
    <w:abstractNumId w:val="6375"/>
  </w:num>
  <w:num w:numId="6376">
    <w:abstractNumId w:val="6376"/>
  </w:num>
  <w:num w:numId="6377">
    <w:abstractNumId w:val="6377"/>
  </w:num>
  <w:num w:numId="6378">
    <w:abstractNumId w:val="6378"/>
  </w:num>
  <w:num w:numId="6379">
    <w:abstractNumId w:val="6379"/>
  </w:num>
  <w:num w:numId="6380">
    <w:abstractNumId w:val="6380"/>
  </w:num>
  <w:num w:numId="6381">
    <w:abstractNumId w:val="6381"/>
  </w:num>
  <w:num w:numId="6382">
    <w:abstractNumId w:val="6382"/>
  </w:num>
  <w:num w:numId="6383">
    <w:abstractNumId w:val="6383"/>
  </w:num>
  <w:num w:numId="6384">
    <w:abstractNumId w:val="6384"/>
  </w:num>
  <w:num w:numId="6385">
    <w:abstractNumId w:val="6385"/>
  </w:num>
  <w:num w:numId="6386">
    <w:abstractNumId w:val="6386"/>
  </w:num>
  <w:num w:numId="6387">
    <w:abstractNumId w:val="6387"/>
  </w:num>
  <w:num w:numId="6388">
    <w:abstractNumId w:val="6388"/>
  </w:num>
  <w:num w:numId="6389">
    <w:abstractNumId w:val="6389"/>
  </w:num>
  <w:num w:numId="6390">
    <w:abstractNumId w:val="6390"/>
  </w:num>
  <w:num w:numId="6391">
    <w:abstractNumId w:val="6391"/>
  </w:num>
  <w:num w:numId="6392">
    <w:abstractNumId w:val="6392"/>
  </w:num>
  <w:num w:numId="6393">
    <w:abstractNumId w:val="6393"/>
  </w:num>
  <w:num w:numId="6394">
    <w:abstractNumId w:val="6394"/>
  </w:num>
  <w:num w:numId="6395">
    <w:abstractNumId w:val="6395"/>
  </w:num>
  <w:num w:numId="6396">
    <w:abstractNumId w:val="6396"/>
  </w:num>
  <w:num w:numId="6397">
    <w:abstractNumId w:val="6397"/>
  </w:num>
  <w:num w:numId="6398">
    <w:abstractNumId w:val="6398"/>
  </w:num>
  <w:num w:numId="6399">
    <w:abstractNumId w:val="6399"/>
  </w:num>
  <w:num w:numId="6400">
    <w:abstractNumId w:val="6400"/>
  </w:num>
  <w:num w:numId="6401">
    <w:abstractNumId w:val="6401"/>
  </w:num>
  <w:num w:numId="6402">
    <w:abstractNumId w:val="6402"/>
  </w:num>
  <w:num w:numId="6403">
    <w:abstractNumId w:val="6403"/>
  </w:num>
  <w:num w:numId="6404">
    <w:abstractNumId w:val="6404"/>
  </w:num>
  <w:num w:numId="6405">
    <w:abstractNumId w:val="6405"/>
  </w:num>
  <w:num w:numId="6406">
    <w:abstractNumId w:val="6406"/>
  </w:num>
  <w:num w:numId="6407">
    <w:abstractNumId w:val="6407"/>
  </w:num>
  <w:num w:numId="6408">
    <w:abstractNumId w:val="6408"/>
  </w:num>
  <w:num w:numId="6409">
    <w:abstractNumId w:val="6409"/>
  </w:num>
  <w:num w:numId="6410">
    <w:abstractNumId w:val="6410"/>
  </w:num>
  <w:num w:numId="6411">
    <w:abstractNumId w:val="6411"/>
  </w:num>
  <w:num w:numId="6412">
    <w:abstractNumId w:val="6412"/>
  </w:num>
  <w:num w:numId="6413">
    <w:abstractNumId w:val="6413"/>
  </w:num>
  <w:num w:numId="6414">
    <w:abstractNumId w:val="6414"/>
  </w:num>
  <w:num w:numId="6415">
    <w:abstractNumId w:val="6415"/>
  </w:num>
  <w:num w:numId="6416">
    <w:abstractNumId w:val="6416"/>
  </w:num>
  <w:num w:numId="6417">
    <w:abstractNumId w:val="6417"/>
  </w:num>
  <w:num w:numId="6418">
    <w:abstractNumId w:val="6418"/>
  </w:num>
  <w:num w:numId="6419">
    <w:abstractNumId w:val="6419"/>
  </w:num>
  <w:num w:numId="6420">
    <w:abstractNumId w:val="6420"/>
  </w:num>
  <w:num w:numId="6421">
    <w:abstractNumId w:val="6421"/>
  </w:num>
  <w:num w:numId="6422">
    <w:abstractNumId w:val="6422"/>
  </w:num>
  <w:num w:numId="6423">
    <w:abstractNumId w:val="6423"/>
  </w:num>
  <w:num w:numId="6424">
    <w:abstractNumId w:val="6424"/>
  </w:num>
  <w:num w:numId="6425">
    <w:abstractNumId w:val="6425"/>
  </w:num>
  <w:num w:numId="6426">
    <w:abstractNumId w:val="6426"/>
  </w:num>
  <w:num w:numId="6427">
    <w:abstractNumId w:val="6427"/>
  </w:num>
  <w:num w:numId="6428">
    <w:abstractNumId w:val="6428"/>
  </w:num>
  <w:num w:numId="6429">
    <w:abstractNumId w:val="6429"/>
  </w:num>
  <w:num w:numId="6430">
    <w:abstractNumId w:val="6430"/>
  </w:num>
  <w:num w:numId="6431">
    <w:abstractNumId w:val="6431"/>
  </w:num>
  <w:num w:numId="6432">
    <w:abstractNumId w:val="6432"/>
  </w:num>
  <w:num w:numId="6433">
    <w:abstractNumId w:val="6433"/>
  </w:num>
  <w:num w:numId="6434">
    <w:abstractNumId w:val="6434"/>
  </w:num>
  <w:num w:numId="6435">
    <w:abstractNumId w:val="6435"/>
  </w:num>
  <w:num w:numId="6436">
    <w:abstractNumId w:val="6436"/>
  </w:num>
  <w:num w:numId="6437">
    <w:abstractNumId w:val="6437"/>
  </w:num>
  <w:num w:numId="6438">
    <w:abstractNumId w:val="6438"/>
  </w:num>
  <w:num w:numId="6439">
    <w:abstractNumId w:val="6439"/>
  </w:num>
  <w:num w:numId="6440">
    <w:abstractNumId w:val="6440"/>
  </w:num>
  <w:num w:numId="6441">
    <w:abstractNumId w:val="6441"/>
  </w:num>
  <w:num w:numId="6442">
    <w:abstractNumId w:val="6442"/>
  </w:num>
  <w:num w:numId="6443">
    <w:abstractNumId w:val="6443"/>
  </w:num>
  <w:num w:numId="6444">
    <w:abstractNumId w:val="6444"/>
  </w:num>
  <w:num w:numId="6445">
    <w:abstractNumId w:val="6445"/>
  </w:num>
  <w:num w:numId="6446">
    <w:abstractNumId w:val="6446"/>
  </w:num>
  <w:num w:numId="6447">
    <w:abstractNumId w:val="6447"/>
  </w:num>
  <w:num w:numId="6448">
    <w:abstractNumId w:val="6448"/>
  </w:num>
  <w:num w:numId="6449">
    <w:abstractNumId w:val="6449"/>
  </w:num>
  <w:num w:numId="6450">
    <w:abstractNumId w:val="64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5945151" Type="http://schemas.openxmlformats.org/officeDocument/2006/relationships/comments" Target="comments.xml"/><Relationship Id="rId935474734" Type="http://schemas.microsoft.com/office/2011/relationships/commentsExtended" Target="commentsExtended.xml"/><Relationship Id="rId21166046" Type="http://schemas.openxmlformats.org/officeDocument/2006/relationships/image" Target="media/imgrId21166046.jpg"/><Relationship Id="rId221069cbc4281954a" Type="http://schemas.openxmlformats.org/officeDocument/2006/relationships/hyperlink" Target="https://iservice.lombardini.it/jsp/Template2/manuale.jsp?id=259&amp;parent=1136" TargetMode="External"/><Relationship Id="rId858469cbc4281982f" Type="http://schemas.openxmlformats.org/officeDocument/2006/relationships/hyperlink" Target="https://iservice.lombardini.it/jsp/Template2/manuale.jsp?id=260&amp;parent=1136" TargetMode="External"/><Relationship Id="rId972669cbc42819e2d" Type="http://schemas.openxmlformats.org/officeDocument/2006/relationships/hyperlink" Target="https://iservice.lombardini.it/jsp/Template2/manuale.jsp?id=341&amp;parent=1136" TargetMode="External"/><Relationship Id="rId149069cbc4281a226" Type="http://schemas.openxmlformats.org/officeDocument/2006/relationships/hyperlink" Target="https://iservice.lombardini.it/jsp/Template2/manuale.jsp?id=341&amp;parent=1136" TargetMode="External"/><Relationship Id="rId386369cbc4281a773" Type="http://schemas.openxmlformats.org/officeDocument/2006/relationships/hyperlink" Target="https://iservice.lombardini.it/jsp/Template2/manuale.jsp?id=341&amp;parent=1136" TargetMode="External"/><Relationship Id="rId188869cbc4281abe1" Type="http://schemas.openxmlformats.org/officeDocument/2006/relationships/hyperlink" Target="https://iservice.lombardini.it/jsp/Template2/manuale.jsp?id=343&amp;parent=1136" TargetMode="External"/><Relationship Id="rId211969cbc4281b0ad" Type="http://schemas.openxmlformats.org/officeDocument/2006/relationships/hyperlink" Target="https://iservice.lombardini.it/jsp/Template2/manuale.jsp?id=344&amp;parent=1136" TargetMode="External"/><Relationship Id="rId715669cbc4281b8d4" Type="http://schemas.openxmlformats.org/officeDocument/2006/relationships/hyperlink" Target="https://iservice.lombardini.it/jsp/Template2/manuale.jsp?id=345&amp;parent=1136" TargetMode="External"/><Relationship Id="rId854569cbc4281bcf8" Type="http://schemas.openxmlformats.org/officeDocument/2006/relationships/hyperlink" Target="https://iservice.lombardini.it/jsp/Template2/manuale.jsp?id=346&amp;parent=1136" TargetMode="External"/><Relationship Id="rId249869cbc4281c00a" Type="http://schemas.openxmlformats.org/officeDocument/2006/relationships/hyperlink" Target="https://iservice.lombardini.it/jsp/Template2/manuale.jsp?id=347&amp;parent=1136" TargetMode="External"/><Relationship Id="rId506469cbc4281c38e" Type="http://schemas.openxmlformats.org/officeDocument/2006/relationships/hyperlink" Target="https://iservice.lombardini.it/jsp/Template2/manuale.jsp?id=348&amp;parent=1136" TargetMode="External"/><Relationship Id="rId491169cbc4281c7a1" Type="http://schemas.openxmlformats.org/officeDocument/2006/relationships/hyperlink" Target="https://iservice.lombardini.it/jsp/Template2/manuale.jsp?id=349&amp;parent=1136" TargetMode="External"/><Relationship Id="rId912369cbc4281cb53" Type="http://schemas.openxmlformats.org/officeDocument/2006/relationships/hyperlink" Target="https://iservice.lombardini.it/jsp/Template2/manuale.jsp?id=350&amp;parent=1136" TargetMode="External"/><Relationship Id="rId675669cbc4281d08d" Type="http://schemas.openxmlformats.org/officeDocument/2006/relationships/hyperlink" Target="https://iservice.lombardini.it/jsp/Template2/manuale.jsp?id=351&amp;parent=1136" TargetMode="External"/><Relationship Id="rId115569cbc4281d561" Type="http://schemas.openxmlformats.org/officeDocument/2006/relationships/hyperlink" Target="https://iservice.lombardini.it/jsp/Template2/manuale.jsp?id=352&amp;parent=1136" TargetMode="External"/><Relationship Id="rId749869cbc4281da25" Type="http://schemas.openxmlformats.org/officeDocument/2006/relationships/hyperlink" Target="https://iservice.lombardini.it/jsp/Template2/manuale.jsp?id=353&amp;parent=1136" TargetMode="External"/><Relationship Id="rId777569cbc4281dee5" Type="http://schemas.openxmlformats.org/officeDocument/2006/relationships/hyperlink" Target="https://iservice.lombardini.it/jsp/Template2/manuale.jsp?id=354&amp;parent=1136" TargetMode="External"/><Relationship Id="rId598869cbc4281e91a" Type="http://schemas.openxmlformats.org/officeDocument/2006/relationships/hyperlink" Target="https://iservice.lombardini.it/jsp/Template2/manuale.jsp?id=339&amp;parent=1136" TargetMode="External"/><Relationship Id="rId239969cbc4281ec93" Type="http://schemas.openxmlformats.org/officeDocument/2006/relationships/hyperlink" Target="https://iservice.lombardini.it/jsp/Template2/manuale.jsp?id=191&amp;parent=1088" TargetMode="External"/><Relationship Id="rId637769cbc42833de8" Type="http://schemas.openxmlformats.org/officeDocument/2006/relationships/hyperlink" Target="https://iservice.lombardini.it/jsp/Template2/manuale.jsp?id=283&amp;parent=1136" TargetMode="External"/><Relationship Id="rId574069cbc4283a821" Type="http://schemas.openxmlformats.org/officeDocument/2006/relationships/hyperlink" Target="https://iservice.lombardini.it/jsp/Template2/manuale.jsp?id=152&amp;parent=1000" TargetMode="External"/><Relationship Id="rId175769cbc428d498c" Type="http://schemas.openxmlformats.org/officeDocument/2006/relationships/hyperlink" Target="https://iservice.lombardini.it/jsp/Template2/manuale.jsp?id=154&amp;parent=1000" TargetMode="External"/><Relationship Id="rId587169cbc42907093" Type="http://schemas.openxmlformats.org/officeDocument/2006/relationships/hyperlink" Target="https://iservice.lombardini.it/jsp/Template2/manuale.jsp?id=154&amp;parent=1000" TargetMode="External"/><Relationship Id="rId348169cbc42919109" Type="http://schemas.openxmlformats.org/officeDocument/2006/relationships/hyperlink" Target="https://iservice.lombardini.it/jsp/Template2/manuale.jsp?id=154&amp;parent=1000" TargetMode="External"/><Relationship Id="rId758269cbc4292cc27" Type="http://schemas.openxmlformats.org/officeDocument/2006/relationships/hyperlink" Target="https://iservice.lombardini.it/jsp/Template2/manuale.jsp?id=155&amp;parent=1000" TargetMode="External"/><Relationship Id="rId687169cbc42937aeb" Type="http://schemas.openxmlformats.org/officeDocument/2006/relationships/hyperlink" Target="https://iservice.lombardini.it/jsp/Template2/manuale.jsp?id=155&amp;parent=1000" TargetMode="External"/><Relationship Id="rId603769cbc4294ad62" Type="http://schemas.openxmlformats.org/officeDocument/2006/relationships/hyperlink" Target="https://iservice.lombardini.it/jsp/Template2/manuale.jsp?id=155&amp;parent=1000" TargetMode="External"/><Relationship Id="rId546969cbc4296cbe4" Type="http://schemas.openxmlformats.org/officeDocument/2006/relationships/hyperlink" Target="https://iservice.lombardini.it/jsp/Template2/manuale.jsp?id=155&amp;parent=1000" TargetMode="External"/><Relationship Id="rId743569cbc429842d0" Type="http://schemas.openxmlformats.org/officeDocument/2006/relationships/hyperlink" Target="https://iservice.lombardini.it/jsp/Template2/manuale.jsp?id=309&amp;parent=1136" TargetMode="External"/><Relationship Id="rId371169cbc42a58356" Type="http://schemas.openxmlformats.org/officeDocument/2006/relationships/hyperlink" Target="https://iservice.lombardini.it/jsp/Template2/manuale.jsp?id=339&amp;parent=1136" TargetMode="External"/><Relationship Id="rId878369cbc42ab0222" Type="http://schemas.openxmlformats.org/officeDocument/2006/relationships/hyperlink" Target="https://iservice.lombardini.it/jsp/Template2/manuale.jsp?id=339&amp;parent=1136" TargetMode="External"/><Relationship Id="rId315169cbc42ab0df8" Type="http://schemas.openxmlformats.org/officeDocument/2006/relationships/hyperlink" Target="https://iservice.lombardini.it/jsp/Template2/manuale.jsp?id=339&amp;parent=1136" TargetMode="External"/><Relationship Id="rId420669cbc42ab1164" Type="http://schemas.openxmlformats.org/officeDocument/2006/relationships/hyperlink" Target="https://iservice.lombardini.it/jsp/Template2/manuale.jsp?id=339&amp;parent=1136" TargetMode="External"/><Relationship Id="rId499369cbc42ab1549" Type="http://schemas.openxmlformats.org/officeDocument/2006/relationships/hyperlink" Target="https://iservice.lombardini.it/jsp/Template2/manuale.jsp?id=339&amp;parent=1136" TargetMode="External"/><Relationship Id="rId871169cbc42b1bbec" Type="http://schemas.openxmlformats.org/officeDocument/2006/relationships/hyperlink" Target="https://iservice.lombardini.it/jsp/Template2/manuale.jsp?id=291&amp;parent=1136" TargetMode="External"/><Relationship Id="rId293469cbc42b2b61c" Type="http://schemas.openxmlformats.org/officeDocument/2006/relationships/hyperlink" Target="https://iservice.lombardini.it/jsp/Template2/manuale.jsp?id=339&amp;parent=1136" TargetMode="External"/><Relationship Id="rId769169cbc42b2befd" Type="http://schemas.openxmlformats.org/officeDocument/2006/relationships/hyperlink" Target="https://iservice.lombardini.it/jsp/Template2/manuale.jsp?id=339&amp;parent=1136" TargetMode="External"/><Relationship Id="rId862969cbc42b2c2a1" Type="http://schemas.openxmlformats.org/officeDocument/2006/relationships/hyperlink" Target="https://iservice.lombardini.it/jsp/Template2/manuale.jsp?id=339&amp;parent=1136" TargetMode="External"/><Relationship Id="rId683169cbc42b2c5fa" Type="http://schemas.openxmlformats.org/officeDocument/2006/relationships/hyperlink" Target="https://iservice.lombardini.it/jsp/Template2/manuale.jsp?id=339&amp;parent=1136" TargetMode="External"/><Relationship Id="rId187369cbc42b6f8df" Type="http://schemas.openxmlformats.org/officeDocument/2006/relationships/hyperlink" Target="https://iservice.lombardini.it/jsp/Template2/manuale.jsp?id=316&amp;parent=1136" TargetMode="External"/><Relationship Id="rId571069cbc42b7052b" Type="http://schemas.openxmlformats.org/officeDocument/2006/relationships/hyperlink" Target="https://iservice.lombardini.it/jsp/Template2/manuale.jsp?id=339&amp;parent=1136" TargetMode="External"/><Relationship Id="rId336869cbc42b97d46" Type="http://schemas.openxmlformats.org/officeDocument/2006/relationships/hyperlink" Target="https://iservice.lombardini.it/jsp/Template2/manuale.jsp?id=339&amp;parent=1136" TargetMode="External"/><Relationship Id="rId981169cbc42bb2ada" Type="http://schemas.openxmlformats.org/officeDocument/2006/relationships/hyperlink" Target="https://iservice.lombardini.it/jsp/Template2/manuale.jsp?id=307&amp;parent=1136" TargetMode="External"/><Relationship Id="rId332469cbc42bb42f5" Type="http://schemas.openxmlformats.org/officeDocument/2006/relationships/hyperlink" Target="https://iservice.lombardini.it/jsp/Template2/manuale.jsp?id=339&amp;parent=1136" TargetMode="External"/><Relationship Id="rId574769cbc42bb4dc7" Type="http://schemas.openxmlformats.org/officeDocument/2006/relationships/hyperlink" Target="https://iservice.lombardini.it/jsp/Template2/manuale.jsp?id=339&amp;parent=1136" TargetMode="External"/><Relationship Id="rId525369cbc42bb5484" Type="http://schemas.openxmlformats.org/officeDocument/2006/relationships/hyperlink" Target="https://iservice.lombardini.it/jsp/Template2/manuale.jsp?id=339&amp;parent=1136" TargetMode="External"/><Relationship Id="rId193469cbc42bb623c" Type="http://schemas.openxmlformats.org/officeDocument/2006/relationships/hyperlink" Target="https://iservice.lombardini.it/jsp/Template2/manuale.jsp?id=339&amp;parent=1136" TargetMode="External"/><Relationship Id="rId779269cbc42bb67c4" Type="http://schemas.openxmlformats.org/officeDocument/2006/relationships/hyperlink" Target="https://iservice.lombardini.it/jsp/Template2/manuale.jsp?id=339&amp;parent=1136" TargetMode="External"/><Relationship Id="rId681669cbc42bd5bbc" Type="http://schemas.openxmlformats.org/officeDocument/2006/relationships/hyperlink" Target="https://iservice.lombardini.it/jsp/Template2/manuale.jsp?id=339&amp;parent=1136" TargetMode="External"/><Relationship Id="rId243969cbc42dc1be1" Type="http://schemas.openxmlformats.org/officeDocument/2006/relationships/hyperlink" Target="https://iservice.lombardini.it/jsp/Template2/manuale.jsp?id=269&amp;parent=1136" TargetMode="External"/><Relationship Id="rId669269cbc42df0ab4" Type="http://schemas.openxmlformats.org/officeDocument/2006/relationships/hyperlink" Target="https://iservice.lombardini.it/jsp/Template2/manuale.jsp?id=339&amp;parent=1136" TargetMode="External"/><Relationship Id="rId659969cbc42e14ff9" Type="http://schemas.openxmlformats.org/officeDocument/2006/relationships/hyperlink" Target="https://iservice.lombardini.it/jsp/Template2/manuale.jsp?id=339&amp;parent=1136" TargetMode="External"/><Relationship Id="rId349869cbc42e1564c" Type="http://schemas.openxmlformats.org/officeDocument/2006/relationships/hyperlink" Target="https://iservice.lombardini.it/jsp/Template2/manuale.jsp?id=339&amp;parent=1136" TargetMode="External"/><Relationship Id="rId171469cbc42e160cb" Type="http://schemas.openxmlformats.org/officeDocument/2006/relationships/hyperlink" Target="https://iservice.lombardini.it/jsp/Template2/manuale.jsp?id=339&amp;parent=1136" TargetMode="External"/><Relationship Id="rId273469cbc42e5e356" Type="http://schemas.openxmlformats.org/officeDocument/2006/relationships/hyperlink" Target="https://iservice.lombardini.it/jsp/Template2/manuale.jsp?id=296&amp;parent=1136" TargetMode="External"/><Relationship Id="rId152969cbc42e71892" Type="http://schemas.openxmlformats.org/officeDocument/2006/relationships/hyperlink" Target="https://iservice.lombardini.it/jsp/Template2/manuale.jsp?id=339&amp;parent=1136" TargetMode="External"/><Relationship Id="rId512169cbc42ea3902" Type="http://schemas.openxmlformats.org/officeDocument/2006/relationships/hyperlink" Target="https://iservice.lombardini.it/jsp/Template2/manuale.jsp?id=317&amp;parent=1136" TargetMode="External"/><Relationship Id="rId301969cbc42ea5504" Type="http://schemas.openxmlformats.org/officeDocument/2006/relationships/hyperlink" Target="https://iservice.lombardini.it/jsp/Template2/manuale.jsp?id=271&amp;parent=1136" TargetMode="External"/><Relationship Id="rId338269cbc42ebf964" Type="http://schemas.openxmlformats.org/officeDocument/2006/relationships/hyperlink" Target="https://iservice.lombardini.it/jsp/Template2/manuale.jsp?id=339&amp;parent=1136" TargetMode="External"/><Relationship Id="rId997169cbc42ed1a43" Type="http://schemas.openxmlformats.org/officeDocument/2006/relationships/hyperlink" Target="https://iservice.lombardini.it/jsp/Template2/manuale.jsp?id=339&amp;parent=1136" TargetMode="External"/><Relationship Id="rId920369cbc42ef3a0a" Type="http://schemas.openxmlformats.org/officeDocument/2006/relationships/hyperlink" Target="https://iservice.lombardini.it/jsp/Template2/manuale.jsp?id=339&amp;parent=1136" TargetMode="External"/><Relationship Id="rId299369cbc42f22435" Type="http://schemas.openxmlformats.org/officeDocument/2006/relationships/hyperlink" Target="https://iservice.lombardini.it/jsp/Template2/manuale.jsp?id=339&amp;parent=1136" TargetMode="External"/><Relationship Id="rId442469cbc42f9f1eb" Type="http://schemas.openxmlformats.org/officeDocument/2006/relationships/hyperlink" Target="https://iservice.lombardini.it/jsp/Template2/manuale.jsp?id=339&amp;parent=1136" TargetMode="External"/><Relationship Id="rId196769cbc4282c4fb" Type="http://schemas.openxmlformats.org/officeDocument/2006/relationships/image" Target="media/imgrId196769cbc4282c4fb.jpg"/><Relationship Id="rId382569cbc4283330b" Type="http://schemas.openxmlformats.org/officeDocument/2006/relationships/image" Target="media/imgrId382569cbc4283330b.jpg"/><Relationship Id="rId431969cbc42839f7c" Type="http://schemas.openxmlformats.org/officeDocument/2006/relationships/image" Target="media/imgrId431969cbc42839f7c.jpg"/><Relationship Id="rId324969cbc42842640" Type="http://schemas.openxmlformats.org/officeDocument/2006/relationships/image" Target="media/imgrId324969cbc42842640.jpg"/><Relationship Id="rId779769cbc4284fe7b" Type="http://schemas.openxmlformats.org/officeDocument/2006/relationships/image" Target="media/imgrId779769cbc4284fe7b.jpg"/><Relationship Id="rId790469cbc4285a547" Type="http://schemas.openxmlformats.org/officeDocument/2006/relationships/image" Target="media/imgrId790469cbc4285a547.jpg"/><Relationship Id="rId586769cbc42866330" Type="http://schemas.openxmlformats.org/officeDocument/2006/relationships/image" Target="media/imgrId586769cbc42866330.jpg"/><Relationship Id="rId367769cbc428b58b3" Type="http://schemas.openxmlformats.org/officeDocument/2006/relationships/image" Target="media/imgrId367769cbc428b58b3.jpg"/><Relationship Id="rId868069cbc428cd77c" Type="http://schemas.openxmlformats.org/officeDocument/2006/relationships/image" Target="media/imgrId868069cbc428cd77c.jpg"/><Relationship Id="rId311469cbc428d3dfb" Type="http://schemas.openxmlformats.org/officeDocument/2006/relationships/image" Target="media/imgrId311469cbc428d3dfb.jpg"/><Relationship Id="rId987469cbc428dea64" Type="http://schemas.openxmlformats.org/officeDocument/2006/relationships/image" Target="media/imgrId987469cbc428dea64.jpg"/><Relationship Id="rId258469cbc428ea838" Type="http://schemas.openxmlformats.org/officeDocument/2006/relationships/image" Target="media/imgrId258469cbc428ea838.jpg"/><Relationship Id="rId778269cbc428f3f0d" Type="http://schemas.openxmlformats.org/officeDocument/2006/relationships/image" Target="media/imgrId778269cbc428f3f0d.jpg"/><Relationship Id="rId141269cbc42903e49" Type="http://schemas.openxmlformats.org/officeDocument/2006/relationships/image" Target="media/imgrId141269cbc42903e49.jpg"/><Relationship Id="rId709269cbc429166e7" Type="http://schemas.openxmlformats.org/officeDocument/2006/relationships/image" Target="media/imgrId709269cbc429166e7.jpg"/><Relationship Id="rId706869cbc4292c22d" Type="http://schemas.openxmlformats.org/officeDocument/2006/relationships/image" Target="media/imgrId706869cbc4292c22d.jpg"/><Relationship Id="rId691569cbc429372a6" Type="http://schemas.openxmlformats.org/officeDocument/2006/relationships/image" Target="media/imgrId691569cbc429372a6.jpg"/><Relationship Id="rId358169cbc42941ab0" Type="http://schemas.openxmlformats.org/officeDocument/2006/relationships/image" Target="media/imgrId358169cbc42941ab0.png"/><Relationship Id="rId226369cbc4294a173" Type="http://schemas.openxmlformats.org/officeDocument/2006/relationships/image" Target="media/imgrId226369cbc4294a173.jpg"/><Relationship Id="rId140469cbc42959ad3" Type="http://schemas.openxmlformats.org/officeDocument/2006/relationships/image" Target="media/imgrId140469cbc42959ad3.jpg"/><Relationship Id="rId181669cbc4296411e" Type="http://schemas.openxmlformats.org/officeDocument/2006/relationships/image" Target="media/imgrId181669cbc4296411e.jpg"/><Relationship Id="rId564969cbc4296c277" Type="http://schemas.openxmlformats.org/officeDocument/2006/relationships/image" Target="media/imgrId564969cbc4296c277.jpg"/><Relationship Id="rId590669cbc4297d40f" Type="http://schemas.openxmlformats.org/officeDocument/2006/relationships/image" Target="media/imgrId590669cbc4297d40f.jpg"/><Relationship Id="rId345369cbc42983190" Type="http://schemas.openxmlformats.org/officeDocument/2006/relationships/image" Target="media/imgrId345369cbc42983190.jpg"/><Relationship Id="rId417669cbc4298e83b" Type="http://schemas.openxmlformats.org/officeDocument/2006/relationships/image" Target="media/imgrId417669cbc4298e83b.jpg"/><Relationship Id="rId223369cbc42995fd3" Type="http://schemas.openxmlformats.org/officeDocument/2006/relationships/image" Target="media/imgrId223369cbc42995fd3.jpg"/><Relationship Id="rId270969cbc429a3acb" Type="http://schemas.openxmlformats.org/officeDocument/2006/relationships/image" Target="media/imgrId270969cbc429a3acb.jpg"/><Relationship Id="rId103369cbc429a841e" Type="http://schemas.openxmlformats.org/officeDocument/2006/relationships/image" Target="media/imgrId103369cbc429a841e.jpg"/><Relationship Id="rId227069cbc429b4fa3" Type="http://schemas.openxmlformats.org/officeDocument/2006/relationships/image" Target="media/imgrId227069cbc429b4fa3.jpg"/><Relationship Id="rId928269cbc429bfffa" Type="http://schemas.openxmlformats.org/officeDocument/2006/relationships/image" Target="media/imgrId928269cbc429bfffa.jpg"/><Relationship Id="rId706569cbc429c782e" Type="http://schemas.openxmlformats.org/officeDocument/2006/relationships/image" Target="media/imgrId706569cbc429c782e.jpg"/><Relationship Id="rId604969cbc429d3017" Type="http://schemas.openxmlformats.org/officeDocument/2006/relationships/image" Target="media/imgrId604969cbc429d3017.jpg"/><Relationship Id="rId956369cbc429dfb04" Type="http://schemas.openxmlformats.org/officeDocument/2006/relationships/image" Target="media/imgrId956369cbc429dfb04.jpg"/><Relationship Id="rId456769cbc429e5dc3" Type="http://schemas.openxmlformats.org/officeDocument/2006/relationships/image" Target="media/imgrId456769cbc429e5dc3.jpg"/><Relationship Id="rId513469cbc429f3c35" Type="http://schemas.openxmlformats.org/officeDocument/2006/relationships/image" Target="media/imgrId513469cbc429f3c35.jpg"/><Relationship Id="rId219669cbc42a4d885" Type="http://schemas.openxmlformats.org/officeDocument/2006/relationships/image" Target="media/imgrId219669cbc42a4d885.jpg"/><Relationship Id="rId502069cbc42a56db3" Type="http://schemas.openxmlformats.org/officeDocument/2006/relationships/image" Target="media/imgrId502069cbc42a56db3.jpg"/><Relationship Id="rId867669cbc42a79147" Type="http://schemas.openxmlformats.org/officeDocument/2006/relationships/image" Target="media/imgrId867669cbc42a79147.jpg"/><Relationship Id="rId623169cbc42a836be" Type="http://schemas.openxmlformats.org/officeDocument/2006/relationships/image" Target="media/imgrId623169cbc42a836be.jpg"/><Relationship Id="rId799569cbc42a9213d" Type="http://schemas.openxmlformats.org/officeDocument/2006/relationships/image" Target="media/imgrId799569cbc42a9213d.jpg"/><Relationship Id="rId791469cbc42a9c70a" Type="http://schemas.openxmlformats.org/officeDocument/2006/relationships/image" Target="media/imgrId791469cbc42a9c70a.jpg"/><Relationship Id="rId947969cbc42aa8628" Type="http://schemas.openxmlformats.org/officeDocument/2006/relationships/image" Target="media/imgrId947969cbc42aa8628.jpg"/><Relationship Id="rId808769cbc42aaf3ba" Type="http://schemas.openxmlformats.org/officeDocument/2006/relationships/image" Target="media/imgrId808769cbc42aaf3ba.jpg"/><Relationship Id="rId432569cbc42ac0512" Type="http://schemas.openxmlformats.org/officeDocument/2006/relationships/image" Target="media/imgrId432569cbc42ac0512.jpg"/><Relationship Id="rId393469cbc42ad2227" Type="http://schemas.openxmlformats.org/officeDocument/2006/relationships/image" Target="media/imgrId393469cbc42ad2227.jpg"/><Relationship Id="rId685469cbc42adadc8" Type="http://schemas.openxmlformats.org/officeDocument/2006/relationships/image" Target="media/imgrId685469cbc42adadc8.jpg"/><Relationship Id="rId835369cbc42ae7816" Type="http://schemas.openxmlformats.org/officeDocument/2006/relationships/image" Target="media/imgrId835369cbc42ae7816.jpg"/><Relationship Id="rId431869cbc42aed273" Type="http://schemas.openxmlformats.org/officeDocument/2006/relationships/image" Target="media/imgrId431869cbc42aed273.jpg"/><Relationship Id="rId246769cbc42b07dde" Type="http://schemas.openxmlformats.org/officeDocument/2006/relationships/image" Target="media/imgrId246769cbc42b07dde.jpg"/><Relationship Id="rId950369cbc42b125fd" Type="http://schemas.openxmlformats.org/officeDocument/2006/relationships/image" Target="media/imgrId950369cbc42b125fd.jpg"/><Relationship Id="rId192869cbc42b1ace8" Type="http://schemas.openxmlformats.org/officeDocument/2006/relationships/image" Target="media/imgrId192869cbc42b1ace8.jpg"/><Relationship Id="rId965969cbc42b2a71f" Type="http://schemas.openxmlformats.org/officeDocument/2006/relationships/image" Target="media/imgrId965969cbc42b2a71f.jpg"/><Relationship Id="rId618569cbc42b3cf63" Type="http://schemas.openxmlformats.org/officeDocument/2006/relationships/image" Target="media/imgrId618569cbc42b3cf63.jpg"/><Relationship Id="rId294969cbc42b48925" Type="http://schemas.openxmlformats.org/officeDocument/2006/relationships/image" Target="media/imgrId294969cbc42b48925.jpg"/><Relationship Id="rId611769cbc42b57095" Type="http://schemas.openxmlformats.org/officeDocument/2006/relationships/image" Target="media/imgrId611769cbc42b57095.jpg"/><Relationship Id="rId491269cbc42b672c6" Type="http://schemas.openxmlformats.org/officeDocument/2006/relationships/image" Target="media/imgrId491269cbc42b672c6.jpg"/><Relationship Id="rId527469cbc42b6ef9d" Type="http://schemas.openxmlformats.org/officeDocument/2006/relationships/image" Target="media/imgrId527469cbc42b6ef9d.jpg"/><Relationship Id="rId208169cbc42b81b9b" Type="http://schemas.openxmlformats.org/officeDocument/2006/relationships/image" Target="media/imgrId208169cbc42b81b9b.jpg"/><Relationship Id="rId104769cbc42b88e12" Type="http://schemas.openxmlformats.org/officeDocument/2006/relationships/image" Target="media/imgrId104769cbc42b88e12.gif"/><Relationship Id="rId592869cbc42b96409" Type="http://schemas.openxmlformats.org/officeDocument/2006/relationships/image" Target="media/imgrId592869cbc42b96409.jpg"/><Relationship Id="rId702769cbc42ba5bb5" Type="http://schemas.openxmlformats.org/officeDocument/2006/relationships/image" Target="media/imgrId702769cbc42ba5bb5.jpg"/><Relationship Id="rId515969cbc42bb1c89" Type="http://schemas.openxmlformats.org/officeDocument/2006/relationships/image" Target="media/imgrId515969cbc42bb1c89.jpg"/><Relationship Id="rId456469cbc42bc13a0" Type="http://schemas.openxmlformats.org/officeDocument/2006/relationships/image" Target="media/imgrId456469cbc42bc13a0.jpg"/><Relationship Id="rId361769cbc42bca4c4" Type="http://schemas.openxmlformats.org/officeDocument/2006/relationships/image" Target="media/imgrId361769cbc42bca4c4.jpg"/><Relationship Id="rId547369cbc42bd42da" Type="http://schemas.openxmlformats.org/officeDocument/2006/relationships/image" Target="media/imgrId547369cbc42bd42da.jpg"/><Relationship Id="rId916369cbc42be1f3d" Type="http://schemas.openxmlformats.org/officeDocument/2006/relationships/image" Target="media/imgrId916369cbc42be1f3d.jpg"/><Relationship Id="rId834469cbc42bec830" Type="http://schemas.openxmlformats.org/officeDocument/2006/relationships/image" Target="media/imgrId834469cbc42bec830.jpg"/><Relationship Id="rId713069cbc42c045b1" Type="http://schemas.openxmlformats.org/officeDocument/2006/relationships/image" Target="media/imgrId713069cbc42c045b1.jpg"/><Relationship Id="rId358669cbc42c15931" Type="http://schemas.openxmlformats.org/officeDocument/2006/relationships/image" Target="media/imgrId358669cbc42c15931.jpg"/><Relationship Id="rId717169cbc42c2076d" Type="http://schemas.openxmlformats.org/officeDocument/2006/relationships/image" Target="media/imgrId717169cbc42c2076d.jpg"/><Relationship Id="rId448169cbc42c2c391" Type="http://schemas.openxmlformats.org/officeDocument/2006/relationships/image" Target="media/imgrId448169cbc42c2c391.jpg"/><Relationship Id="rId961369cbc42c9d96a" Type="http://schemas.openxmlformats.org/officeDocument/2006/relationships/image" Target="media/imgrId961369cbc42c9d96a.jpg"/><Relationship Id="rId472769cbc42ca8c6d" Type="http://schemas.openxmlformats.org/officeDocument/2006/relationships/image" Target="media/imgrId472769cbc42ca8c6d.jpg"/><Relationship Id="rId545369cbc42cc2415" Type="http://schemas.openxmlformats.org/officeDocument/2006/relationships/image" Target="media/imgrId545369cbc42cc2415.jpg"/><Relationship Id="rId485669cbc42ccb0ac" Type="http://schemas.openxmlformats.org/officeDocument/2006/relationships/image" Target="media/imgrId485669cbc42ccb0ac.jpg"/><Relationship Id="rId782069cbc42cda519" Type="http://schemas.openxmlformats.org/officeDocument/2006/relationships/image" Target="media/imgrId782069cbc42cda519.jpg"/><Relationship Id="rId602869cbc42d52e78" Type="http://schemas.openxmlformats.org/officeDocument/2006/relationships/image" Target="media/imgrId602869cbc42d52e78.jpg"/><Relationship Id="rId162969cbc42d5d5db" Type="http://schemas.openxmlformats.org/officeDocument/2006/relationships/image" Target="media/imgrId162969cbc42d5d5db.jpg"/><Relationship Id="rId577269cbc42d70a61" Type="http://schemas.openxmlformats.org/officeDocument/2006/relationships/image" Target="media/imgrId577269cbc42d70a61.jpg"/><Relationship Id="rId637369cbc42d7c42a" Type="http://schemas.openxmlformats.org/officeDocument/2006/relationships/image" Target="media/imgrId637369cbc42d7c42a.jpg"/><Relationship Id="rId580969cbc42d859e8" Type="http://schemas.openxmlformats.org/officeDocument/2006/relationships/image" Target="media/imgrId580969cbc42d859e8.jpg"/><Relationship Id="rId250869cbc42d8ff50" Type="http://schemas.openxmlformats.org/officeDocument/2006/relationships/image" Target="media/imgrId250869cbc42d8ff50.jpg"/><Relationship Id="rId166169cbc42d97c73" Type="http://schemas.openxmlformats.org/officeDocument/2006/relationships/image" Target="media/imgrId166169cbc42d97c73.jpg"/><Relationship Id="rId293869cbc42d9e164" Type="http://schemas.openxmlformats.org/officeDocument/2006/relationships/image" Target="media/imgrId293869cbc42d9e164.jpg"/><Relationship Id="rId713569cbc42da7261" Type="http://schemas.openxmlformats.org/officeDocument/2006/relationships/image" Target="media/imgrId713569cbc42da7261.jpg"/><Relationship Id="rId955369cbc42daee1e" Type="http://schemas.openxmlformats.org/officeDocument/2006/relationships/image" Target="media/imgrId955369cbc42daee1e.jpg"/><Relationship Id="rId574669cbc42db4336" Type="http://schemas.openxmlformats.org/officeDocument/2006/relationships/image" Target="media/imgrId574669cbc42db4336.jpg"/><Relationship Id="rId970369cbc42dbb00a" Type="http://schemas.openxmlformats.org/officeDocument/2006/relationships/image" Target="media/imgrId970369cbc42dbb00a.jpg"/><Relationship Id="rId248869cbc42dc0ff8" Type="http://schemas.openxmlformats.org/officeDocument/2006/relationships/image" Target="media/imgrId248869cbc42dc0ff8.jpg"/><Relationship Id="rId385469cbc42dcc27b" Type="http://schemas.openxmlformats.org/officeDocument/2006/relationships/image" Target="media/imgrId385469cbc42dcc27b.jpg"/><Relationship Id="rId598469cbc42dd8087" Type="http://schemas.openxmlformats.org/officeDocument/2006/relationships/image" Target="media/imgrId598469cbc42dd8087.jpg"/><Relationship Id="rId149869cbc42de4449" Type="http://schemas.openxmlformats.org/officeDocument/2006/relationships/image" Target="media/imgrId149869cbc42de4449.jpg"/><Relationship Id="rId343169cbc42df00c2" Type="http://schemas.openxmlformats.org/officeDocument/2006/relationships/image" Target="media/imgrId343169cbc42df00c2.jpg"/><Relationship Id="rId606069cbc42e0740d" Type="http://schemas.openxmlformats.org/officeDocument/2006/relationships/image" Target="media/imgrId606069cbc42e0740d.jpg"/><Relationship Id="rId762469cbc42e13eb1" Type="http://schemas.openxmlformats.org/officeDocument/2006/relationships/image" Target="media/imgrId762469cbc42e13eb1.jpg"/><Relationship Id="rId674869cbc42e148ff" Type="http://schemas.openxmlformats.org/officeDocument/2006/relationships/image" Target="media/imgrId674869cbc42e148ff.png"/><Relationship Id="rId610169cbc42e216c0" Type="http://schemas.openxmlformats.org/officeDocument/2006/relationships/image" Target="media/imgrId610169cbc42e216c0.jpg"/><Relationship Id="rId883269cbc42e3cfc3" Type="http://schemas.openxmlformats.org/officeDocument/2006/relationships/image" Target="media/imgrId883269cbc42e3cfc3.jpg"/><Relationship Id="rId787169cbc42e4884b" Type="http://schemas.openxmlformats.org/officeDocument/2006/relationships/image" Target="media/imgrId787169cbc42e4884b.jpg"/><Relationship Id="rId619569cbc42e4e051" Type="http://schemas.openxmlformats.org/officeDocument/2006/relationships/image" Target="media/imgrId619569cbc42e4e051.jpg"/><Relationship Id="rId355469cbc42e5cc67" Type="http://schemas.openxmlformats.org/officeDocument/2006/relationships/image" Target="media/imgrId355469cbc42e5cc67.jpg"/><Relationship Id="rId902069cbc42e6a17c" Type="http://schemas.openxmlformats.org/officeDocument/2006/relationships/image" Target="media/imgrId902069cbc42e6a17c.jpg"/><Relationship Id="rId376369cbc42e70911" Type="http://schemas.openxmlformats.org/officeDocument/2006/relationships/image" Target="media/imgrId376369cbc42e70911.jpg"/><Relationship Id="rId210469cbc42e7d7c2" Type="http://schemas.openxmlformats.org/officeDocument/2006/relationships/image" Target="media/imgrId210469cbc42e7d7c2.jpg"/><Relationship Id="rId707569cbc42e83e52" Type="http://schemas.openxmlformats.org/officeDocument/2006/relationships/image" Target="media/imgrId707569cbc42e83e52.jpg"/><Relationship Id="rId654169cbc42e91383" Type="http://schemas.openxmlformats.org/officeDocument/2006/relationships/image" Target="media/imgrId654169cbc42e91383.jpg"/><Relationship Id="rId432369cbc42e96335" Type="http://schemas.openxmlformats.org/officeDocument/2006/relationships/image" Target="media/imgrId432369cbc42e96335.jpg"/><Relationship Id="rId153969cbc42ea2c6d" Type="http://schemas.openxmlformats.org/officeDocument/2006/relationships/image" Target="media/imgrId153969cbc42ea2c6d.jpg"/><Relationship Id="rId547469cbc42eae0cd" Type="http://schemas.openxmlformats.org/officeDocument/2006/relationships/image" Target="media/imgrId547469cbc42eae0cd.jpg"/><Relationship Id="rId915169cbc42ebacbb" Type="http://schemas.openxmlformats.org/officeDocument/2006/relationships/image" Target="media/imgrId915169cbc42ebacbb.jpg"/><Relationship Id="rId774969cbc42ebef3d" Type="http://schemas.openxmlformats.org/officeDocument/2006/relationships/image" Target="media/imgrId774969cbc42ebef3d.jpg"/><Relationship Id="rId917369cbc42ed124a" Type="http://schemas.openxmlformats.org/officeDocument/2006/relationships/image" Target="media/imgrId917369cbc42ed124a.jpg"/><Relationship Id="rId627369cbc42ede565" Type="http://schemas.openxmlformats.org/officeDocument/2006/relationships/image" Target="media/imgrId627369cbc42ede565.jpg"/><Relationship Id="rId147969cbc42eeab00" Type="http://schemas.openxmlformats.org/officeDocument/2006/relationships/image" Target="media/imgrId147969cbc42eeab00.jpg"/><Relationship Id="rId905669cbc42ef1f83" Type="http://schemas.openxmlformats.org/officeDocument/2006/relationships/image" Target="media/imgrId905669cbc42ef1f83.jpg"/><Relationship Id="rId210669cbc42f0bc3a" Type="http://schemas.openxmlformats.org/officeDocument/2006/relationships/image" Target="media/imgrId210669cbc42f0bc3a.jpg"/><Relationship Id="rId429269cbc42f10a2a" Type="http://schemas.openxmlformats.org/officeDocument/2006/relationships/image" Target="media/imgrId429269cbc42f10a2a.jpg"/><Relationship Id="rId775469cbc42f1f9d7" Type="http://schemas.openxmlformats.org/officeDocument/2006/relationships/image" Target="media/imgrId775469cbc42f1f9d7.jpg"/><Relationship Id="rId208269cbc42f2fafa" Type="http://schemas.openxmlformats.org/officeDocument/2006/relationships/image" Target="media/imgrId208269cbc42f2fafa.jpg"/><Relationship Id="rId677469cbc42f36aad" Type="http://schemas.openxmlformats.org/officeDocument/2006/relationships/image" Target="media/imgrId677469cbc42f36aad.jpg"/><Relationship Id="rId163969cbc42f438c7" Type="http://schemas.openxmlformats.org/officeDocument/2006/relationships/image" Target="media/imgrId163969cbc42f438c7.jpg"/><Relationship Id="rId297469cbc42f4a186" Type="http://schemas.openxmlformats.org/officeDocument/2006/relationships/image" Target="media/imgrId297469cbc42f4a186.jpg"/><Relationship Id="rId959369cbc42f554c3" Type="http://schemas.openxmlformats.org/officeDocument/2006/relationships/image" Target="media/imgrId959369cbc42f554c3.jpg"/><Relationship Id="rId662669cbc42f633cf" Type="http://schemas.openxmlformats.org/officeDocument/2006/relationships/image" Target="media/imgrId662669cbc42f633cf.jpg"/><Relationship Id="rId357869cbc42f6ed28" Type="http://schemas.openxmlformats.org/officeDocument/2006/relationships/image" Target="media/imgrId357869cbc42f6ed28.jpg"/><Relationship Id="rId683369cbc42f7dd10" Type="http://schemas.openxmlformats.org/officeDocument/2006/relationships/image" Target="media/imgrId683369cbc42f7dd10.jpg"/><Relationship Id="rId278069cbc42f89409" Type="http://schemas.openxmlformats.org/officeDocument/2006/relationships/image" Target="media/imgrId278069cbc42f89409.jpg"/><Relationship Id="rId669869cbc42f89cc1" Type="http://schemas.openxmlformats.org/officeDocument/2006/relationships/image" Target="media/imgrId669869cbc42f89cc1.png"/><Relationship Id="rId969969cbc42f9918c" Type="http://schemas.openxmlformats.org/officeDocument/2006/relationships/image" Target="media/imgrId969969cbc42f9918c.jpg"/><Relationship Id="rId288269cbc42f9e96a" Type="http://schemas.openxmlformats.org/officeDocument/2006/relationships/image" Target="media/imgrId288269cbc42f9e96a.jpg"/><Relationship Id="rId960669cbc42faa4ff" Type="http://schemas.openxmlformats.org/officeDocument/2006/relationships/image" Target="media/imgrId960669cbc42faa4f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166046" Type="http://schemas.openxmlformats.org/officeDocument/2006/relationships/image" Target="media/imgrId211660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166046" Type="http://schemas.openxmlformats.org/officeDocument/2006/relationships/image" Target="media/imgrId211660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166046" Type="http://schemas.openxmlformats.org/officeDocument/2006/relationships/image" Target="media/imgrId211660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166046" Type="http://schemas.openxmlformats.org/officeDocument/2006/relationships/image" Target="media/imgrId211660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166046" Type="http://schemas.openxmlformats.org/officeDocument/2006/relationships/image" Target="media/imgrId211660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166046" Type="http://schemas.openxmlformats.org/officeDocument/2006/relationships/image" Target="media/imgrId211660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