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248619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844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438643" w:name="ctxt"/>
    <w:bookmarkEnd w:id="874386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34977" name="name374469cbc6e8b2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469cbc6e8b2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85069cbc6e8b3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249769cbc6e8b3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342069cbc6e8b3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980010" name="name321769cbc6e8bb8b5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60369cbc6e8bb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8092292" name="name505669cbc6e8c921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51369cbc6e8c9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3531045" name="name957969cbc6e8d8464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58069cbc6e8d8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2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3847525" name="name536669cbc6e8e6bf3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22669cbc6e8e6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3588669" name="name878769cbc6e901a51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20469cbc6e901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471769cbc6e903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4445476" name="name826969cbc6e911be6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37969cbc6e911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1778617" name="name580069cbc6e91cb2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79369cbc6e91c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64318" name="name112369cbc6e921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269cbc6e921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224069cbc6e922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686069cbc6e922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714769cbc6e922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78069cbc6e923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199469cbc6e924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8415364" name="name668069cbc6e9320b8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71469cbc6e932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0970675" name="name952169cbc6e94724e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30869cbc6e947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12327" name="name992569cbc6e9548d8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468369cbc6e954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457569cbc6e955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806269cbc6e955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689369cbc6e956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3439751" name="name771069cbc6e96a993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346469cbc6e96a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7459019" name="name120369cbc6e97810a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79569cbc6e978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645569cbc6e978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77697" name="name345669cbc6e980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769cbc6e980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701969cbc6e980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864469cbc6e981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0223511" name="name834969cbc6e98d68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37969cbc6e98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799559" name="name125169cbc6e99b222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875569cbc6e99b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603169cbc6e99b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289069cbc6e99c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5670460" name="name633469cbc6e9a7dae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91369cbc6e9a7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1769cbc6e9a86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82767" name="name508769cbc6e9ac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9cbc6e9ac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155469cbc6e9ad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62299" name="name692369cbc6e9b6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869cbc6e9b6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5487377" name="name280569cbc6e9c4089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853969cbc6e9c4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33714" name="name803269cbc6e9cfeb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02969cbc6e9cf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514069cbc6e9d1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2069cbc6e9d1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1059455" name="name811769cbc6e9df8d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32269cbc6e9d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0345239" name="name816369cbc6e9eea9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78469cbc6e9ee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5369cbc6e9ef3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57094" name="name323369cbc6ea02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169cbc6ea02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592469cbc6ea03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2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2450609" name="name975769cbc6ea0c65d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56569cbc6ea0c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5657548" name="name607469cbc6ea1d428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71069cbc6ea1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5368510" name="name955769cbc6ea2b1e0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448569cbc6ea2b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609369cbc6ea2b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6715407" name="name459969cbc6ea3358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85469cbc6ea33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869cbc6ea33e1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2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5223683" name="name787869cbc6ea41c47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87869cbc6ea41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976" name="name323669cbc6ea476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9cbc6ea47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798769cbc6ea48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58021" name="name265969cbc6ea4e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369cbc6ea4e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680069cbc6ea4f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675493" name="name481169cbc6ea5c7f7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31369cbc6ea5c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8393333" name="name283869cbc6ea68ec3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67569cbc6ea68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37715096" name="name271269cbc6ea746f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31769cbc6ea74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0488594" name="name388169cbc6ea80af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78569cbc6ea80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2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65004" name="name151769cbc6ea88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169cbc6ea88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81028463" name="name456369cbc6ea96f5d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457769cbc6ea96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8542687" w:name="__mcenew"/>
            <w:bookmarkEnd w:id="8854268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0885764" name="name612169cbc6eaa2ea2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50769cbc6eaa2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2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383969cbc6eaa3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78933" name="name784869cbc6eaa7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269cbc6eaa7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65269cbc6eaa8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2236204" name="name382869cbc6eab55bb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20269cbc6eab5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6055683" name="name384069cbc6eabfa06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07069cbc6eabf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78452" name="name447369cbc6eac5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9cbc6eac5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5933048" name="name484269cbc6ead7991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508069cbc6ead7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2379810" name="name816169cbc6eae80e6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668569cbc6eae8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43678" name="name862769cbc6eaef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469cbc6eaef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25969cbc6eaef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510069cbc6eaef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884069cbc6eaf0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3196986" name="name760369cbc6eb07636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74569cbc6eb07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0506587" name="name899469cbc6eb1296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50569cbc6eb12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2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976869cbc6eb14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155101" name="name683769cbc6eb1f8c3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78369cbc6eb1f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02709" name="name822969cbc6eb25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369cbc6eb25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556469cbc6eb26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2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509669cbc6eb26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14569cbc6eb27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92867" name="name645969cbc6eb2c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569cbc6eb2c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24769cbc6eb2d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2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6042729" name="name589969cbc6eb3913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168669cbc6eb39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5526326" name="name623069cbc6eb46c8f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26269cbc6eb46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4251998" name="name992069cbc6eb50146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35769cbc6eb50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95375" name="name990169cbc6eb56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969cbc6eb56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94669cbc6eb56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258669cbc6eb58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9469cbc6eb59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5908636" name="name396569cbc6eb637a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56969cbc6eb63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9313248" name="name239869cbc6eb6fd11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247669cbc6eb6f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00369" name="name650369cbc6eb75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569cbc6eb75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673182" name="name638469cbc6eb887d9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29469cbc6eb88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822169cbc6eb89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0420888" name="name557269cbc6eb963c6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93769cbc6eb9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7807039" name="name925869cbc6eba3b69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520369cbc6eba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98469cbc6eba4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2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898769cbc6eba5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2655" name="name554869cbc6ebaa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9cbc6ebaa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49969cbc6ebab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34030374" name="name889669cbc6ebb6bdf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221169cbc6ebb6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72495" name="name996269cbc6ebbe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169cbc6ebbe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60269cbc6ebbe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0205409" name="name332369cbc6ebcc49a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28969cbc6ebcc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7490765" name="name100969cbc6ebcd741" descr="image111169cbc6ebcd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169cbc6ebcd727"/>
                          <pic:cNvPicPr/>
                        </pic:nvPicPr>
                        <pic:blipFill>
                          <a:blip r:embed="rId408969cbc6ebcd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497769cbc6ebcd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05669cbc6ebcd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3128846" name="name502669cbc6ebdb31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910569cbc6ebdb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70441083" name="name427469cbc6ebdbc27" descr="image637569cbc6ebdb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7569cbc6ebdbc17"/>
                          <pic:cNvPicPr/>
                        </pic:nvPicPr>
                        <pic:blipFill>
                          <a:blip r:embed="rId158269cbc6ebdb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2385159" name="name388269cbc6ebeac3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26669cbc6ebea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65476" name="name238869cbc6ebf23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069cbc6ebf2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419869cbc6ebf2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27741" name="name585769cbc6ec07c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0769cbc6ec07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2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2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2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95054" name="name544269cbc6ec0f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769cbc6ec0f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2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041275" name="name950069cbc6ec1950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67069cbc6ec19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6182437" w:name="__mcenew"/>
            <w:bookmarkEnd w:id="6618243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06433" name="name534869cbc6ec2444c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55669cbc6ec24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0144" name="name485169cbc6ec29c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2469cbc6ec29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65285" name="name465169cbc6ec349e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4869cbc6ec34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4036458" name="name892769cbc6ec3d78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27469cbc6ec3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0569cbc6ec3dd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416">
    <w:multiLevelType w:val="hybridMultilevel"/>
    <w:lvl w:ilvl="0" w:tplc="65259467">
      <w:start w:val="1"/>
      <w:numFmt w:val="decimal"/>
      <w:lvlText w:val="%1."/>
      <w:lvlJc w:val="left"/>
      <w:pPr>
        <w:ind w:left="720" w:hanging="360"/>
      </w:pPr>
    </w:lvl>
    <w:lvl w:ilvl="1" w:tplc="65259467" w:tentative="1">
      <w:start w:val="1"/>
      <w:numFmt w:val="lowerLetter"/>
      <w:lvlText w:val="%2."/>
      <w:lvlJc w:val="left"/>
      <w:pPr>
        <w:ind w:left="1440" w:hanging="360"/>
      </w:pPr>
    </w:lvl>
    <w:lvl w:ilvl="2" w:tplc="65259467" w:tentative="1">
      <w:start w:val="1"/>
      <w:numFmt w:val="lowerRoman"/>
      <w:lvlText w:val="%3."/>
      <w:lvlJc w:val="right"/>
      <w:pPr>
        <w:ind w:left="2160" w:hanging="180"/>
      </w:pPr>
    </w:lvl>
    <w:lvl w:ilvl="3" w:tplc="65259467" w:tentative="1">
      <w:start w:val="1"/>
      <w:numFmt w:val="decimal"/>
      <w:lvlText w:val="%4."/>
      <w:lvlJc w:val="left"/>
      <w:pPr>
        <w:ind w:left="2880" w:hanging="360"/>
      </w:pPr>
    </w:lvl>
    <w:lvl w:ilvl="4" w:tplc="65259467" w:tentative="1">
      <w:start w:val="1"/>
      <w:numFmt w:val="lowerLetter"/>
      <w:lvlText w:val="%5."/>
      <w:lvlJc w:val="left"/>
      <w:pPr>
        <w:ind w:left="3600" w:hanging="360"/>
      </w:pPr>
    </w:lvl>
    <w:lvl w:ilvl="5" w:tplc="65259467" w:tentative="1">
      <w:start w:val="1"/>
      <w:numFmt w:val="lowerRoman"/>
      <w:lvlText w:val="%6."/>
      <w:lvlJc w:val="right"/>
      <w:pPr>
        <w:ind w:left="4320" w:hanging="180"/>
      </w:pPr>
    </w:lvl>
    <w:lvl w:ilvl="6" w:tplc="65259467" w:tentative="1">
      <w:start w:val="1"/>
      <w:numFmt w:val="decimal"/>
      <w:lvlText w:val="%7."/>
      <w:lvlJc w:val="left"/>
      <w:pPr>
        <w:ind w:left="5040" w:hanging="360"/>
      </w:pPr>
    </w:lvl>
    <w:lvl w:ilvl="7" w:tplc="65259467" w:tentative="1">
      <w:start w:val="1"/>
      <w:numFmt w:val="lowerLetter"/>
      <w:lvlText w:val="%8."/>
      <w:lvlJc w:val="left"/>
      <w:pPr>
        <w:ind w:left="5760" w:hanging="360"/>
      </w:pPr>
    </w:lvl>
    <w:lvl w:ilvl="8" w:tplc="6525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5">
    <w:multiLevelType w:val="hybridMultilevel"/>
    <w:lvl w:ilvl="0" w:tplc="62053900">
      <w:start w:val="1"/>
      <w:numFmt w:val="decimal"/>
      <w:lvlText w:val="%1."/>
      <w:lvlJc w:val="left"/>
      <w:pPr>
        <w:ind w:left="720" w:hanging="360"/>
      </w:pPr>
    </w:lvl>
    <w:lvl w:ilvl="1" w:tplc="62053900" w:tentative="1">
      <w:start w:val="1"/>
      <w:numFmt w:val="lowerLetter"/>
      <w:lvlText w:val="%2."/>
      <w:lvlJc w:val="left"/>
      <w:pPr>
        <w:ind w:left="1440" w:hanging="360"/>
      </w:pPr>
    </w:lvl>
    <w:lvl w:ilvl="2" w:tplc="62053900" w:tentative="1">
      <w:start w:val="1"/>
      <w:numFmt w:val="lowerRoman"/>
      <w:lvlText w:val="%3."/>
      <w:lvlJc w:val="right"/>
      <w:pPr>
        <w:ind w:left="2160" w:hanging="180"/>
      </w:pPr>
    </w:lvl>
    <w:lvl w:ilvl="3" w:tplc="62053900" w:tentative="1">
      <w:start w:val="1"/>
      <w:numFmt w:val="decimal"/>
      <w:lvlText w:val="%4."/>
      <w:lvlJc w:val="left"/>
      <w:pPr>
        <w:ind w:left="2880" w:hanging="360"/>
      </w:pPr>
    </w:lvl>
    <w:lvl w:ilvl="4" w:tplc="62053900" w:tentative="1">
      <w:start w:val="1"/>
      <w:numFmt w:val="lowerLetter"/>
      <w:lvlText w:val="%5."/>
      <w:lvlJc w:val="left"/>
      <w:pPr>
        <w:ind w:left="3600" w:hanging="360"/>
      </w:pPr>
    </w:lvl>
    <w:lvl w:ilvl="5" w:tplc="62053900" w:tentative="1">
      <w:start w:val="1"/>
      <w:numFmt w:val="lowerRoman"/>
      <w:lvlText w:val="%6."/>
      <w:lvlJc w:val="right"/>
      <w:pPr>
        <w:ind w:left="4320" w:hanging="180"/>
      </w:pPr>
    </w:lvl>
    <w:lvl w:ilvl="6" w:tplc="62053900" w:tentative="1">
      <w:start w:val="1"/>
      <w:numFmt w:val="decimal"/>
      <w:lvlText w:val="%7."/>
      <w:lvlJc w:val="left"/>
      <w:pPr>
        <w:ind w:left="5040" w:hanging="360"/>
      </w:pPr>
    </w:lvl>
    <w:lvl w:ilvl="7" w:tplc="62053900" w:tentative="1">
      <w:start w:val="1"/>
      <w:numFmt w:val="lowerLetter"/>
      <w:lvlText w:val="%8."/>
      <w:lvlJc w:val="left"/>
      <w:pPr>
        <w:ind w:left="5760" w:hanging="360"/>
      </w:pPr>
    </w:lvl>
    <w:lvl w:ilvl="8" w:tplc="6205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4">
    <w:multiLevelType w:val="hybridMultilevel"/>
    <w:lvl w:ilvl="0" w:tplc="69026747">
      <w:start w:val="1"/>
      <w:numFmt w:val="decimal"/>
      <w:lvlText w:val="%1."/>
      <w:lvlJc w:val="left"/>
      <w:pPr>
        <w:ind w:left="720" w:hanging="360"/>
      </w:pPr>
    </w:lvl>
    <w:lvl w:ilvl="1" w:tplc="69026747" w:tentative="1">
      <w:start w:val="1"/>
      <w:numFmt w:val="lowerLetter"/>
      <w:lvlText w:val="%2."/>
      <w:lvlJc w:val="left"/>
      <w:pPr>
        <w:ind w:left="1440" w:hanging="360"/>
      </w:pPr>
    </w:lvl>
    <w:lvl w:ilvl="2" w:tplc="69026747" w:tentative="1">
      <w:start w:val="1"/>
      <w:numFmt w:val="lowerRoman"/>
      <w:lvlText w:val="%3."/>
      <w:lvlJc w:val="right"/>
      <w:pPr>
        <w:ind w:left="2160" w:hanging="180"/>
      </w:pPr>
    </w:lvl>
    <w:lvl w:ilvl="3" w:tplc="69026747" w:tentative="1">
      <w:start w:val="1"/>
      <w:numFmt w:val="decimal"/>
      <w:lvlText w:val="%4."/>
      <w:lvlJc w:val="left"/>
      <w:pPr>
        <w:ind w:left="2880" w:hanging="360"/>
      </w:pPr>
    </w:lvl>
    <w:lvl w:ilvl="4" w:tplc="69026747" w:tentative="1">
      <w:start w:val="1"/>
      <w:numFmt w:val="lowerLetter"/>
      <w:lvlText w:val="%5."/>
      <w:lvlJc w:val="left"/>
      <w:pPr>
        <w:ind w:left="3600" w:hanging="360"/>
      </w:pPr>
    </w:lvl>
    <w:lvl w:ilvl="5" w:tplc="69026747" w:tentative="1">
      <w:start w:val="1"/>
      <w:numFmt w:val="lowerRoman"/>
      <w:lvlText w:val="%6."/>
      <w:lvlJc w:val="right"/>
      <w:pPr>
        <w:ind w:left="4320" w:hanging="180"/>
      </w:pPr>
    </w:lvl>
    <w:lvl w:ilvl="6" w:tplc="69026747" w:tentative="1">
      <w:start w:val="1"/>
      <w:numFmt w:val="decimal"/>
      <w:lvlText w:val="%7."/>
      <w:lvlJc w:val="left"/>
      <w:pPr>
        <w:ind w:left="5040" w:hanging="360"/>
      </w:pPr>
    </w:lvl>
    <w:lvl w:ilvl="7" w:tplc="69026747" w:tentative="1">
      <w:start w:val="1"/>
      <w:numFmt w:val="lowerLetter"/>
      <w:lvlText w:val="%8."/>
      <w:lvlJc w:val="left"/>
      <w:pPr>
        <w:ind w:left="5760" w:hanging="360"/>
      </w:pPr>
    </w:lvl>
    <w:lvl w:ilvl="8" w:tplc="6902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3">
    <w:multiLevelType w:val="hybridMultilevel"/>
    <w:lvl w:ilvl="0" w:tplc="24734556">
      <w:start w:val="1"/>
      <w:numFmt w:val="decimal"/>
      <w:lvlText w:val="%1."/>
      <w:lvlJc w:val="left"/>
      <w:pPr>
        <w:ind w:left="720" w:hanging="360"/>
      </w:pPr>
    </w:lvl>
    <w:lvl w:ilvl="1" w:tplc="24734556" w:tentative="1">
      <w:start w:val="1"/>
      <w:numFmt w:val="lowerLetter"/>
      <w:lvlText w:val="%2."/>
      <w:lvlJc w:val="left"/>
      <w:pPr>
        <w:ind w:left="1440" w:hanging="360"/>
      </w:pPr>
    </w:lvl>
    <w:lvl w:ilvl="2" w:tplc="24734556" w:tentative="1">
      <w:start w:val="1"/>
      <w:numFmt w:val="lowerRoman"/>
      <w:lvlText w:val="%3."/>
      <w:lvlJc w:val="right"/>
      <w:pPr>
        <w:ind w:left="2160" w:hanging="180"/>
      </w:pPr>
    </w:lvl>
    <w:lvl w:ilvl="3" w:tplc="24734556" w:tentative="1">
      <w:start w:val="1"/>
      <w:numFmt w:val="decimal"/>
      <w:lvlText w:val="%4."/>
      <w:lvlJc w:val="left"/>
      <w:pPr>
        <w:ind w:left="2880" w:hanging="360"/>
      </w:pPr>
    </w:lvl>
    <w:lvl w:ilvl="4" w:tplc="24734556" w:tentative="1">
      <w:start w:val="1"/>
      <w:numFmt w:val="lowerLetter"/>
      <w:lvlText w:val="%5."/>
      <w:lvlJc w:val="left"/>
      <w:pPr>
        <w:ind w:left="3600" w:hanging="360"/>
      </w:pPr>
    </w:lvl>
    <w:lvl w:ilvl="5" w:tplc="24734556" w:tentative="1">
      <w:start w:val="1"/>
      <w:numFmt w:val="lowerRoman"/>
      <w:lvlText w:val="%6."/>
      <w:lvlJc w:val="right"/>
      <w:pPr>
        <w:ind w:left="4320" w:hanging="180"/>
      </w:pPr>
    </w:lvl>
    <w:lvl w:ilvl="6" w:tplc="24734556" w:tentative="1">
      <w:start w:val="1"/>
      <w:numFmt w:val="decimal"/>
      <w:lvlText w:val="%7."/>
      <w:lvlJc w:val="left"/>
      <w:pPr>
        <w:ind w:left="5040" w:hanging="360"/>
      </w:pPr>
    </w:lvl>
    <w:lvl w:ilvl="7" w:tplc="24734556" w:tentative="1">
      <w:start w:val="1"/>
      <w:numFmt w:val="lowerLetter"/>
      <w:lvlText w:val="%8."/>
      <w:lvlJc w:val="left"/>
      <w:pPr>
        <w:ind w:left="5760" w:hanging="360"/>
      </w:pPr>
    </w:lvl>
    <w:lvl w:ilvl="8" w:tplc="2473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2">
    <w:multiLevelType w:val="hybridMultilevel"/>
    <w:lvl w:ilvl="0" w:tplc="94978976">
      <w:start w:val="1"/>
      <w:numFmt w:val="decimal"/>
      <w:lvlText w:val="%1."/>
      <w:lvlJc w:val="left"/>
      <w:pPr>
        <w:ind w:left="720" w:hanging="360"/>
      </w:pPr>
    </w:lvl>
    <w:lvl w:ilvl="1" w:tplc="94978976" w:tentative="1">
      <w:start w:val="1"/>
      <w:numFmt w:val="lowerLetter"/>
      <w:lvlText w:val="%2."/>
      <w:lvlJc w:val="left"/>
      <w:pPr>
        <w:ind w:left="1440" w:hanging="360"/>
      </w:pPr>
    </w:lvl>
    <w:lvl w:ilvl="2" w:tplc="94978976" w:tentative="1">
      <w:start w:val="1"/>
      <w:numFmt w:val="lowerRoman"/>
      <w:lvlText w:val="%3."/>
      <w:lvlJc w:val="right"/>
      <w:pPr>
        <w:ind w:left="2160" w:hanging="180"/>
      </w:pPr>
    </w:lvl>
    <w:lvl w:ilvl="3" w:tplc="94978976" w:tentative="1">
      <w:start w:val="1"/>
      <w:numFmt w:val="decimal"/>
      <w:lvlText w:val="%4."/>
      <w:lvlJc w:val="left"/>
      <w:pPr>
        <w:ind w:left="2880" w:hanging="360"/>
      </w:pPr>
    </w:lvl>
    <w:lvl w:ilvl="4" w:tplc="94978976" w:tentative="1">
      <w:start w:val="1"/>
      <w:numFmt w:val="lowerLetter"/>
      <w:lvlText w:val="%5."/>
      <w:lvlJc w:val="left"/>
      <w:pPr>
        <w:ind w:left="3600" w:hanging="360"/>
      </w:pPr>
    </w:lvl>
    <w:lvl w:ilvl="5" w:tplc="94978976" w:tentative="1">
      <w:start w:val="1"/>
      <w:numFmt w:val="lowerRoman"/>
      <w:lvlText w:val="%6."/>
      <w:lvlJc w:val="right"/>
      <w:pPr>
        <w:ind w:left="4320" w:hanging="180"/>
      </w:pPr>
    </w:lvl>
    <w:lvl w:ilvl="6" w:tplc="94978976" w:tentative="1">
      <w:start w:val="1"/>
      <w:numFmt w:val="decimal"/>
      <w:lvlText w:val="%7."/>
      <w:lvlJc w:val="left"/>
      <w:pPr>
        <w:ind w:left="5040" w:hanging="360"/>
      </w:pPr>
    </w:lvl>
    <w:lvl w:ilvl="7" w:tplc="94978976" w:tentative="1">
      <w:start w:val="1"/>
      <w:numFmt w:val="lowerLetter"/>
      <w:lvlText w:val="%8."/>
      <w:lvlJc w:val="left"/>
      <w:pPr>
        <w:ind w:left="5760" w:hanging="360"/>
      </w:pPr>
    </w:lvl>
    <w:lvl w:ilvl="8" w:tplc="9497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1">
    <w:multiLevelType w:val="hybridMultilevel"/>
    <w:lvl w:ilvl="0" w:tplc="96906740">
      <w:start w:val="1"/>
      <w:numFmt w:val="decimal"/>
      <w:lvlText w:val="%1."/>
      <w:lvlJc w:val="left"/>
      <w:pPr>
        <w:ind w:left="720" w:hanging="360"/>
      </w:pPr>
    </w:lvl>
    <w:lvl w:ilvl="1" w:tplc="96906740" w:tentative="1">
      <w:start w:val="1"/>
      <w:numFmt w:val="lowerLetter"/>
      <w:lvlText w:val="%2."/>
      <w:lvlJc w:val="left"/>
      <w:pPr>
        <w:ind w:left="1440" w:hanging="360"/>
      </w:pPr>
    </w:lvl>
    <w:lvl w:ilvl="2" w:tplc="96906740" w:tentative="1">
      <w:start w:val="1"/>
      <w:numFmt w:val="lowerRoman"/>
      <w:lvlText w:val="%3."/>
      <w:lvlJc w:val="right"/>
      <w:pPr>
        <w:ind w:left="2160" w:hanging="180"/>
      </w:pPr>
    </w:lvl>
    <w:lvl w:ilvl="3" w:tplc="96906740" w:tentative="1">
      <w:start w:val="1"/>
      <w:numFmt w:val="decimal"/>
      <w:lvlText w:val="%4."/>
      <w:lvlJc w:val="left"/>
      <w:pPr>
        <w:ind w:left="2880" w:hanging="360"/>
      </w:pPr>
    </w:lvl>
    <w:lvl w:ilvl="4" w:tplc="96906740" w:tentative="1">
      <w:start w:val="1"/>
      <w:numFmt w:val="lowerLetter"/>
      <w:lvlText w:val="%5."/>
      <w:lvlJc w:val="left"/>
      <w:pPr>
        <w:ind w:left="3600" w:hanging="360"/>
      </w:pPr>
    </w:lvl>
    <w:lvl w:ilvl="5" w:tplc="96906740" w:tentative="1">
      <w:start w:val="1"/>
      <w:numFmt w:val="lowerRoman"/>
      <w:lvlText w:val="%6."/>
      <w:lvlJc w:val="right"/>
      <w:pPr>
        <w:ind w:left="4320" w:hanging="180"/>
      </w:pPr>
    </w:lvl>
    <w:lvl w:ilvl="6" w:tplc="96906740" w:tentative="1">
      <w:start w:val="1"/>
      <w:numFmt w:val="decimal"/>
      <w:lvlText w:val="%7."/>
      <w:lvlJc w:val="left"/>
      <w:pPr>
        <w:ind w:left="5040" w:hanging="360"/>
      </w:pPr>
    </w:lvl>
    <w:lvl w:ilvl="7" w:tplc="96906740" w:tentative="1">
      <w:start w:val="1"/>
      <w:numFmt w:val="lowerLetter"/>
      <w:lvlText w:val="%8."/>
      <w:lvlJc w:val="left"/>
      <w:pPr>
        <w:ind w:left="5760" w:hanging="360"/>
      </w:pPr>
    </w:lvl>
    <w:lvl w:ilvl="8" w:tplc="9690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0">
    <w:multiLevelType w:val="hybridMultilevel"/>
    <w:lvl w:ilvl="0" w:tplc="65896028">
      <w:start w:val="1"/>
      <w:numFmt w:val="decimal"/>
      <w:lvlText w:val="%1."/>
      <w:lvlJc w:val="left"/>
      <w:pPr>
        <w:ind w:left="720" w:hanging="360"/>
      </w:pPr>
    </w:lvl>
    <w:lvl w:ilvl="1" w:tplc="65896028" w:tentative="1">
      <w:start w:val="1"/>
      <w:numFmt w:val="lowerLetter"/>
      <w:lvlText w:val="%2."/>
      <w:lvlJc w:val="left"/>
      <w:pPr>
        <w:ind w:left="1440" w:hanging="360"/>
      </w:pPr>
    </w:lvl>
    <w:lvl w:ilvl="2" w:tplc="65896028" w:tentative="1">
      <w:start w:val="1"/>
      <w:numFmt w:val="lowerRoman"/>
      <w:lvlText w:val="%3."/>
      <w:lvlJc w:val="right"/>
      <w:pPr>
        <w:ind w:left="2160" w:hanging="180"/>
      </w:pPr>
    </w:lvl>
    <w:lvl w:ilvl="3" w:tplc="65896028" w:tentative="1">
      <w:start w:val="1"/>
      <w:numFmt w:val="decimal"/>
      <w:lvlText w:val="%4."/>
      <w:lvlJc w:val="left"/>
      <w:pPr>
        <w:ind w:left="2880" w:hanging="360"/>
      </w:pPr>
    </w:lvl>
    <w:lvl w:ilvl="4" w:tplc="65896028" w:tentative="1">
      <w:start w:val="1"/>
      <w:numFmt w:val="lowerLetter"/>
      <w:lvlText w:val="%5."/>
      <w:lvlJc w:val="left"/>
      <w:pPr>
        <w:ind w:left="3600" w:hanging="360"/>
      </w:pPr>
    </w:lvl>
    <w:lvl w:ilvl="5" w:tplc="65896028" w:tentative="1">
      <w:start w:val="1"/>
      <w:numFmt w:val="lowerRoman"/>
      <w:lvlText w:val="%6."/>
      <w:lvlJc w:val="right"/>
      <w:pPr>
        <w:ind w:left="4320" w:hanging="180"/>
      </w:pPr>
    </w:lvl>
    <w:lvl w:ilvl="6" w:tplc="65896028" w:tentative="1">
      <w:start w:val="1"/>
      <w:numFmt w:val="decimal"/>
      <w:lvlText w:val="%7."/>
      <w:lvlJc w:val="left"/>
      <w:pPr>
        <w:ind w:left="5040" w:hanging="360"/>
      </w:pPr>
    </w:lvl>
    <w:lvl w:ilvl="7" w:tplc="65896028" w:tentative="1">
      <w:start w:val="1"/>
      <w:numFmt w:val="lowerLetter"/>
      <w:lvlText w:val="%8."/>
      <w:lvlJc w:val="left"/>
      <w:pPr>
        <w:ind w:left="5760" w:hanging="360"/>
      </w:pPr>
    </w:lvl>
    <w:lvl w:ilvl="8" w:tplc="6589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9">
    <w:multiLevelType w:val="hybridMultilevel"/>
    <w:lvl w:ilvl="0" w:tplc="63121860">
      <w:start w:val="1"/>
      <w:numFmt w:val="decimal"/>
      <w:lvlText w:val="%1."/>
      <w:lvlJc w:val="left"/>
      <w:pPr>
        <w:ind w:left="720" w:hanging="360"/>
      </w:pPr>
    </w:lvl>
    <w:lvl w:ilvl="1" w:tplc="63121860" w:tentative="1">
      <w:start w:val="1"/>
      <w:numFmt w:val="lowerLetter"/>
      <w:lvlText w:val="%2."/>
      <w:lvlJc w:val="left"/>
      <w:pPr>
        <w:ind w:left="1440" w:hanging="360"/>
      </w:pPr>
    </w:lvl>
    <w:lvl w:ilvl="2" w:tplc="63121860" w:tentative="1">
      <w:start w:val="1"/>
      <w:numFmt w:val="lowerRoman"/>
      <w:lvlText w:val="%3."/>
      <w:lvlJc w:val="right"/>
      <w:pPr>
        <w:ind w:left="2160" w:hanging="180"/>
      </w:pPr>
    </w:lvl>
    <w:lvl w:ilvl="3" w:tplc="63121860" w:tentative="1">
      <w:start w:val="1"/>
      <w:numFmt w:val="decimal"/>
      <w:lvlText w:val="%4."/>
      <w:lvlJc w:val="left"/>
      <w:pPr>
        <w:ind w:left="2880" w:hanging="360"/>
      </w:pPr>
    </w:lvl>
    <w:lvl w:ilvl="4" w:tplc="63121860" w:tentative="1">
      <w:start w:val="1"/>
      <w:numFmt w:val="lowerLetter"/>
      <w:lvlText w:val="%5."/>
      <w:lvlJc w:val="left"/>
      <w:pPr>
        <w:ind w:left="3600" w:hanging="360"/>
      </w:pPr>
    </w:lvl>
    <w:lvl w:ilvl="5" w:tplc="63121860" w:tentative="1">
      <w:start w:val="1"/>
      <w:numFmt w:val="lowerRoman"/>
      <w:lvlText w:val="%6."/>
      <w:lvlJc w:val="right"/>
      <w:pPr>
        <w:ind w:left="4320" w:hanging="180"/>
      </w:pPr>
    </w:lvl>
    <w:lvl w:ilvl="6" w:tplc="63121860" w:tentative="1">
      <w:start w:val="1"/>
      <w:numFmt w:val="decimal"/>
      <w:lvlText w:val="%7."/>
      <w:lvlJc w:val="left"/>
      <w:pPr>
        <w:ind w:left="5040" w:hanging="360"/>
      </w:pPr>
    </w:lvl>
    <w:lvl w:ilvl="7" w:tplc="63121860" w:tentative="1">
      <w:start w:val="1"/>
      <w:numFmt w:val="lowerLetter"/>
      <w:lvlText w:val="%8."/>
      <w:lvlJc w:val="left"/>
      <w:pPr>
        <w:ind w:left="5760" w:hanging="360"/>
      </w:pPr>
    </w:lvl>
    <w:lvl w:ilvl="8" w:tplc="6312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8">
    <w:multiLevelType w:val="hybridMultilevel"/>
    <w:lvl w:ilvl="0" w:tplc="60630667">
      <w:start w:val="1"/>
      <w:numFmt w:val="decimal"/>
      <w:lvlText w:val="%1."/>
      <w:lvlJc w:val="left"/>
      <w:pPr>
        <w:ind w:left="720" w:hanging="360"/>
      </w:pPr>
    </w:lvl>
    <w:lvl w:ilvl="1" w:tplc="60630667" w:tentative="1">
      <w:start w:val="1"/>
      <w:numFmt w:val="lowerLetter"/>
      <w:lvlText w:val="%2."/>
      <w:lvlJc w:val="left"/>
      <w:pPr>
        <w:ind w:left="1440" w:hanging="360"/>
      </w:pPr>
    </w:lvl>
    <w:lvl w:ilvl="2" w:tplc="60630667" w:tentative="1">
      <w:start w:val="1"/>
      <w:numFmt w:val="lowerRoman"/>
      <w:lvlText w:val="%3."/>
      <w:lvlJc w:val="right"/>
      <w:pPr>
        <w:ind w:left="2160" w:hanging="180"/>
      </w:pPr>
    </w:lvl>
    <w:lvl w:ilvl="3" w:tplc="60630667" w:tentative="1">
      <w:start w:val="1"/>
      <w:numFmt w:val="decimal"/>
      <w:lvlText w:val="%4."/>
      <w:lvlJc w:val="left"/>
      <w:pPr>
        <w:ind w:left="2880" w:hanging="360"/>
      </w:pPr>
    </w:lvl>
    <w:lvl w:ilvl="4" w:tplc="60630667" w:tentative="1">
      <w:start w:val="1"/>
      <w:numFmt w:val="lowerLetter"/>
      <w:lvlText w:val="%5."/>
      <w:lvlJc w:val="left"/>
      <w:pPr>
        <w:ind w:left="3600" w:hanging="360"/>
      </w:pPr>
    </w:lvl>
    <w:lvl w:ilvl="5" w:tplc="60630667" w:tentative="1">
      <w:start w:val="1"/>
      <w:numFmt w:val="lowerRoman"/>
      <w:lvlText w:val="%6."/>
      <w:lvlJc w:val="right"/>
      <w:pPr>
        <w:ind w:left="4320" w:hanging="180"/>
      </w:pPr>
    </w:lvl>
    <w:lvl w:ilvl="6" w:tplc="60630667" w:tentative="1">
      <w:start w:val="1"/>
      <w:numFmt w:val="decimal"/>
      <w:lvlText w:val="%7."/>
      <w:lvlJc w:val="left"/>
      <w:pPr>
        <w:ind w:left="5040" w:hanging="360"/>
      </w:pPr>
    </w:lvl>
    <w:lvl w:ilvl="7" w:tplc="60630667" w:tentative="1">
      <w:start w:val="1"/>
      <w:numFmt w:val="lowerLetter"/>
      <w:lvlText w:val="%8."/>
      <w:lvlJc w:val="left"/>
      <w:pPr>
        <w:ind w:left="5760" w:hanging="360"/>
      </w:pPr>
    </w:lvl>
    <w:lvl w:ilvl="8" w:tplc="6063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7">
    <w:multiLevelType w:val="hybridMultilevel"/>
    <w:lvl w:ilvl="0" w:tplc="68735081">
      <w:start w:val="1"/>
      <w:numFmt w:val="decimal"/>
      <w:lvlText w:val="%1."/>
      <w:lvlJc w:val="left"/>
      <w:pPr>
        <w:ind w:left="720" w:hanging="360"/>
      </w:pPr>
    </w:lvl>
    <w:lvl w:ilvl="1" w:tplc="68735081" w:tentative="1">
      <w:start w:val="1"/>
      <w:numFmt w:val="lowerLetter"/>
      <w:lvlText w:val="%2."/>
      <w:lvlJc w:val="left"/>
      <w:pPr>
        <w:ind w:left="1440" w:hanging="360"/>
      </w:pPr>
    </w:lvl>
    <w:lvl w:ilvl="2" w:tplc="68735081" w:tentative="1">
      <w:start w:val="1"/>
      <w:numFmt w:val="lowerRoman"/>
      <w:lvlText w:val="%3."/>
      <w:lvlJc w:val="right"/>
      <w:pPr>
        <w:ind w:left="2160" w:hanging="180"/>
      </w:pPr>
    </w:lvl>
    <w:lvl w:ilvl="3" w:tplc="68735081" w:tentative="1">
      <w:start w:val="1"/>
      <w:numFmt w:val="decimal"/>
      <w:lvlText w:val="%4."/>
      <w:lvlJc w:val="left"/>
      <w:pPr>
        <w:ind w:left="2880" w:hanging="360"/>
      </w:pPr>
    </w:lvl>
    <w:lvl w:ilvl="4" w:tplc="68735081" w:tentative="1">
      <w:start w:val="1"/>
      <w:numFmt w:val="lowerLetter"/>
      <w:lvlText w:val="%5."/>
      <w:lvlJc w:val="left"/>
      <w:pPr>
        <w:ind w:left="3600" w:hanging="360"/>
      </w:pPr>
    </w:lvl>
    <w:lvl w:ilvl="5" w:tplc="68735081" w:tentative="1">
      <w:start w:val="1"/>
      <w:numFmt w:val="lowerRoman"/>
      <w:lvlText w:val="%6."/>
      <w:lvlJc w:val="right"/>
      <w:pPr>
        <w:ind w:left="4320" w:hanging="180"/>
      </w:pPr>
    </w:lvl>
    <w:lvl w:ilvl="6" w:tplc="68735081" w:tentative="1">
      <w:start w:val="1"/>
      <w:numFmt w:val="decimal"/>
      <w:lvlText w:val="%7."/>
      <w:lvlJc w:val="left"/>
      <w:pPr>
        <w:ind w:left="5040" w:hanging="360"/>
      </w:pPr>
    </w:lvl>
    <w:lvl w:ilvl="7" w:tplc="68735081" w:tentative="1">
      <w:start w:val="1"/>
      <w:numFmt w:val="lowerLetter"/>
      <w:lvlText w:val="%8."/>
      <w:lvlJc w:val="left"/>
      <w:pPr>
        <w:ind w:left="5760" w:hanging="360"/>
      </w:pPr>
    </w:lvl>
    <w:lvl w:ilvl="8" w:tplc="6873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6">
    <w:multiLevelType w:val="hybridMultilevel"/>
    <w:lvl w:ilvl="0" w:tplc="10641951">
      <w:start w:val="1"/>
      <w:numFmt w:val="decimal"/>
      <w:lvlText w:val="%1."/>
      <w:lvlJc w:val="left"/>
      <w:pPr>
        <w:ind w:left="720" w:hanging="360"/>
      </w:pPr>
    </w:lvl>
    <w:lvl w:ilvl="1" w:tplc="10641951" w:tentative="1">
      <w:start w:val="1"/>
      <w:numFmt w:val="lowerLetter"/>
      <w:lvlText w:val="%2."/>
      <w:lvlJc w:val="left"/>
      <w:pPr>
        <w:ind w:left="1440" w:hanging="360"/>
      </w:pPr>
    </w:lvl>
    <w:lvl w:ilvl="2" w:tplc="10641951" w:tentative="1">
      <w:start w:val="1"/>
      <w:numFmt w:val="lowerRoman"/>
      <w:lvlText w:val="%3."/>
      <w:lvlJc w:val="right"/>
      <w:pPr>
        <w:ind w:left="2160" w:hanging="180"/>
      </w:pPr>
    </w:lvl>
    <w:lvl w:ilvl="3" w:tplc="10641951" w:tentative="1">
      <w:start w:val="1"/>
      <w:numFmt w:val="decimal"/>
      <w:lvlText w:val="%4."/>
      <w:lvlJc w:val="left"/>
      <w:pPr>
        <w:ind w:left="2880" w:hanging="360"/>
      </w:pPr>
    </w:lvl>
    <w:lvl w:ilvl="4" w:tplc="10641951" w:tentative="1">
      <w:start w:val="1"/>
      <w:numFmt w:val="lowerLetter"/>
      <w:lvlText w:val="%5."/>
      <w:lvlJc w:val="left"/>
      <w:pPr>
        <w:ind w:left="3600" w:hanging="360"/>
      </w:pPr>
    </w:lvl>
    <w:lvl w:ilvl="5" w:tplc="10641951" w:tentative="1">
      <w:start w:val="1"/>
      <w:numFmt w:val="lowerRoman"/>
      <w:lvlText w:val="%6."/>
      <w:lvlJc w:val="right"/>
      <w:pPr>
        <w:ind w:left="4320" w:hanging="180"/>
      </w:pPr>
    </w:lvl>
    <w:lvl w:ilvl="6" w:tplc="10641951" w:tentative="1">
      <w:start w:val="1"/>
      <w:numFmt w:val="decimal"/>
      <w:lvlText w:val="%7."/>
      <w:lvlJc w:val="left"/>
      <w:pPr>
        <w:ind w:left="5040" w:hanging="360"/>
      </w:pPr>
    </w:lvl>
    <w:lvl w:ilvl="7" w:tplc="10641951" w:tentative="1">
      <w:start w:val="1"/>
      <w:numFmt w:val="lowerLetter"/>
      <w:lvlText w:val="%8."/>
      <w:lvlJc w:val="left"/>
      <w:pPr>
        <w:ind w:left="5760" w:hanging="360"/>
      </w:pPr>
    </w:lvl>
    <w:lvl w:ilvl="8" w:tplc="1064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5">
    <w:multiLevelType w:val="hybridMultilevel"/>
    <w:lvl w:ilvl="0" w:tplc="19875001">
      <w:start w:val="1"/>
      <w:numFmt w:val="decimal"/>
      <w:lvlText w:val="%1."/>
      <w:lvlJc w:val="left"/>
      <w:pPr>
        <w:ind w:left="720" w:hanging="360"/>
      </w:pPr>
    </w:lvl>
    <w:lvl w:ilvl="1" w:tplc="19875001" w:tentative="1">
      <w:start w:val="1"/>
      <w:numFmt w:val="lowerLetter"/>
      <w:lvlText w:val="%2."/>
      <w:lvlJc w:val="left"/>
      <w:pPr>
        <w:ind w:left="1440" w:hanging="360"/>
      </w:pPr>
    </w:lvl>
    <w:lvl w:ilvl="2" w:tplc="19875001" w:tentative="1">
      <w:start w:val="1"/>
      <w:numFmt w:val="lowerRoman"/>
      <w:lvlText w:val="%3."/>
      <w:lvlJc w:val="right"/>
      <w:pPr>
        <w:ind w:left="2160" w:hanging="180"/>
      </w:pPr>
    </w:lvl>
    <w:lvl w:ilvl="3" w:tplc="19875001" w:tentative="1">
      <w:start w:val="1"/>
      <w:numFmt w:val="decimal"/>
      <w:lvlText w:val="%4."/>
      <w:lvlJc w:val="left"/>
      <w:pPr>
        <w:ind w:left="2880" w:hanging="360"/>
      </w:pPr>
    </w:lvl>
    <w:lvl w:ilvl="4" w:tplc="19875001" w:tentative="1">
      <w:start w:val="1"/>
      <w:numFmt w:val="lowerLetter"/>
      <w:lvlText w:val="%5."/>
      <w:lvlJc w:val="left"/>
      <w:pPr>
        <w:ind w:left="3600" w:hanging="360"/>
      </w:pPr>
    </w:lvl>
    <w:lvl w:ilvl="5" w:tplc="19875001" w:tentative="1">
      <w:start w:val="1"/>
      <w:numFmt w:val="lowerRoman"/>
      <w:lvlText w:val="%6."/>
      <w:lvlJc w:val="right"/>
      <w:pPr>
        <w:ind w:left="4320" w:hanging="180"/>
      </w:pPr>
    </w:lvl>
    <w:lvl w:ilvl="6" w:tplc="19875001" w:tentative="1">
      <w:start w:val="1"/>
      <w:numFmt w:val="decimal"/>
      <w:lvlText w:val="%7."/>
      <w:lvlJc w:val="left"/>
      <w:pPr>
        <w:ind w:left="5040" w:hanging="360"/>
      </w:pPr>
    </w:lvl>
    <w:lvl w:ilvl="7" w:tplc="19875001" w:tentative="1">
      <w:start w:val="1"/>
      <w:numFmt w:val="lowerLetter"/>
      <w:lvlText w:val="%8."/>
      <w:lvlJc w:val="left"/>
      <w:pPr>
        <w:ind w:left="5760" w:hanging="360"/>
      </w:pPr>
    </w:lvl>
    <w:lvl w:ilvl="8" w:tplc="1987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4">
    <w:multiLevelType w:val="hybridMultilevel"/>
    <w:lvl w:ilvl="0" w:tplc="74149131">
      <w:start w:val="1"/>
      <w:numFmt w:val="decimal"/>
      <w:lvlText w:val="%1."/>
      <w:lvlJc w:val="left"/>
      <w:pPr>
        <w:ind w:left="720" w:hanging="360"/>
      </w:pPr>
    </w:lvl>
    <w:lvl w:ilvl="1" w:tplc="74149131" w:tentative="1">
      <w:start w:val="1"/>
      <w:numFmt w:val="lowerLetter"/>
      <w:lvlText w:val="%2."/>
      <w:lvlJc w:val="left"/>
      <w:pPr>
        <w:ind w:left="1440" w:hanging="360"/>
      </w:pPr>
    </w:lvl>
    <w:lvl w:ilvl="2" w:tplc="74149131" w:tentative="1">
      <w:start w:val="1"/>
      <w:numFmt w:val="lowerRoman"/>
      <w:lvlText w:val="%3."/>
      <w:lvlJc w:val="right"/>
      <w:pPr>
        <w:ind w:left="2160" w:hanging="180"/>
      </w:pPr>
    </w:lvl>
    <w:lvl w:ilvl="3" w:tplc="74149131" w:tentative="1">
      <w:start w:val="1"/>
      <w:numFmt w:val="decimal"/>
      <w:lvlText w:val="%4."/>
      <w:lvlJc w:val="left"/>
      <w:pPr>
        <w:ind w:left="2880" w:hanging="360"/>
      </w:pPr>
    </w:lvl>
    <w:lvl w:ilvl="4" w:tplc="74149131" w:tentative="1">
      <w:start w:val="1"/>
      <w:numFmt w:val="lowerLetter"/>
      <w:lvlText w:val="%5."/>
      <w:lvlJc w:val="left"/>
      <w:pPr>
        <w:ind w:left="3600" w:hanging="360"/>
      </w:pPr>
    </w:lvl>
    <w:lvl w:ilvl="5" w:tplc="74149131" w:tentative="1">
      <w:start w:val="1"/>
      <w:numFmt w:val="lowerRoman"/>
      <w:lvlText w:val="%6."/>
      <w:lvlJc w:val="right"/>
      <w:pPr>
        <w:ind w:left="4320" w:hanging="180"/>
      </w:pPr>
    </w:lvl>
    <w:lvl w:ilvl="6" w:tplc="74149131" w:tentative="1">
      <w:start w:val="1"/>
      <w:numFmt w:val="decimal"/>
      <w:lvlText w:val="%7."/>
      <w:lvlJc w:val="left"/>
      <w:pPr>
        <w:ind w:left="5040" w:hanging="360"/>
      </w:pPr>
    </w:lvl>
    <w:lvl w:ilvl="7" w:tplc="74149131" w:tentative="1">
      <w:start w:val="1"/>
      <w:numFmt w:val="lowerLetter"/>
      <w:lvlText w:val="%8."/>
      <w:lvlJc w:val="left"/>
      <w:pPr>
        <w:ind w:left="5760" w:hanging="360"/>
      </w:pPr>
    </w:lvl>
    <w:lvl w:ilvl="8" w:tplc="7414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3">
    <w:multiLevelType w:val="hybridMultilevel"/>
    <w:lvl w:ilvl="0" w:tplc="72940284">
      <w:start w:val="1"/>
      <w:numFmt w:val="decimal"/>
      <w:lvlText w:val="%1."/>
      <w:lvlJc w:val="left"/>
      <w:pPr>
        <w:ind w:left="720" w:hanging="360"/>
      </w:pPr>
    </w:lvl>
    <w:lvl w:ilvl="1" w:tplc="72940284" w:tentative="1">
      <w:start w:val="1"/>
      <w:numFmt w:val="lowerLetter"/>
      <w:lvlText w:val="%2."/>
      <w:lvlJc w:val="left"/>
      <w:pPr>
        <w:ind w:left="1440" w:hanging="360"/>
      </w:pPr>
    </w:lvl>
    <w:lvl w:ilvl="2" w:tplc="72940284" w:tentative="1">
      <w:start w:val="1"/>
      <w:numFmt w:val="lowerRoman"/>
      <w:lvlText w:val="%3."/>
      <w:lvlJc w:val="right"/>
      <w:pPr>
        <w:ind w:left="2160" w:hanging="180"/>
      </w:pPr>
    </w:lvl>
    <w:lvl w:ilvl="3" w:tplc="72940284" w:tentative="1">
      <w:start w:val="1"/>
      <w:numFmt w:val="decimal"/>
      <w:lvlText w:val="%4."/>
      <w:lvlJc w:val="left"/>
      <w:pPr>
        <w:ind w:left="2880" w:hanging="360"/>
      </w:pPr>
    </w:lvl>
    <w:lvl w:ilvl="4" w:tplc="72940284" w:tentative="1">
      <w:start w:val="1"/>
      <w:numFmt w:val="lowerLetter"/>
      <w:lvlText w:val="%5."/>
      <w:lvlJc w:val="left"/>
      <w:pPr>
        <w:ind w:left="3600" w:hanging="360"/>
      </w:pPr>
    </w:lvl>
    <w:lvl w:ilvl="5" w:tplc="72940284" w:tentative="1">
      <w:start w:val="1"/>
      <w:numFmt w:val="lowerRoman"/>
      <w:lvlText w:val="%6."/>
      <w:lvlJc w:val="right"/>
      <w:pPr>
        <w:ind w:left="4320" w:hanging="180"/>
      </w:pPr>
    </w:lvl>
    <w:lvl w:ilvl="6" w:tplc="72940284" w:tentative="1">
      <w:start w:val="1"/>
      <w:numFmt w:val="decimal"/>
      <w:lvlText w:val="%7."/>
      <w:lvlJc w:val="left"/>
      <w:pPr>
        <w:ind w:left="5040" w:hanging="360"/>
      </w:pPr>
    </w:lvl>
    <w:lvl w:ilvl="7" w:tplc="72940284" w:tentative="1">
      <w:start w:val="1"/>
      <w:numFmt w:val="lowerLetter"/>
      <w:lvlText w:val="%8."/>
      <w:lvlJc w:val="left"/>
      <w:pPr>
        <w:ind w:left="5760" w:hanging="360"/>
      </w:pPr>
    </w:lvl>
    <w:lvl w:ilvl="8" w:tplc="7294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2">
    <w:multiLevelType w:val="hybridMultilevel"/>
    <w:lvl w:ilvl="0" w:tplc="53125235">
      <w:start w:val="1"/>
      <w:numFmt w:val="decimal"/>
      <w:lvlText w:val="%1."/>
      <w:lvlJc w:val="left"/>
      <w:pPr>
        <w:ind w:left="720" w:hanging="360"/>
      </w:pPr>
    </w:lvl>
    <w:lvl w:ilvl="1" w:tplc="53125235" w:tentative="1">
      <w:start w:val="1"/>
      <w:numFmt w:val="lowerLetter"/>
      <w:lvlText w:val="%2."/>
      <w:lvlJc w:val="left"/>
      <w:pPr>
        <w:ind w:left="1440" w:hanging="360"/>
      </w:pPr>
    </w:lvl>
    <w:lvl w:ilvl="2" w:tplc="53125235" w:tentative="1">
      <w:start w:val="1"/>
      <w:numFmt w:val="lowerRoman"/>
      <w:lvlText w:val="%3."/>
      <w:lvlJc w:val="right"/>
      <w:pPr>
        <w:ind w:left="2160" w:hanging="180"/>
      </w:pPr>
    </w:lvl>
    <w:lvl w:ilvl="3" w:tplc="53125235" w:tentative="1">
      <w:start w:val="1"/>
      <w:numFmt w:val="decimal"/>
      <w:lvlText w:val="%4."/>
      <w:lvlJc w:val="left"/>
      <w:pPr>
        <w:ind w:left="2880" w:hanging="360"/>
      </w:pPr>
    </w:lvl>
    <w:lvl w:ilvl="4" w:tplc="53125235" w:tentative="1">
      <w:start w:val="1"/>
      <w:numFmt w:val="lowerLetter"/>
      <w:lvlText w:val="%5."/>
      <w:lvlJc w:val="left"/>
      <w:pPr>
        <w:ind w:left="3600" w:hanging="360"/>
      </w:pPr>
    </w:lvl>
    <w:lvl w:ilvl="5" w:tplc="53125235" w:tentative="1">
      <w:start w:val="1"/>
      <w:numFmt w:val="lowerRoman"/>
      <w:lvlText w:val="%6."/>
      <w:lvlJc w:val="right"/>
      <w:pPr>
        <w:ind w:left="4320" w:hanging="180"/>
      </w:pPr>
    </w:lvl>
    <w:lvl w:ilvl="6" w:tplc="53125235" w:tentative="1">
      <w:start w:val="1"/>
      <w:numFmt w:val="decimal"/>
      <w:lvlText w:val="%7."/>
      <w:lvlJc w:val="left"/>
      <w:pPr>
        <w:ind w:left="5040" w:hanging="360"/>
      </w:pPr>
    </w:lvl>
    <w:lvl w:ilvl="7" w:tplc="53125235" w:tentative="1">
      <w:start w:val="1"/>
      <w:numFmt w:val="lowerLetter"/>
      <w:lvlText w:val="%8."/>
      <w:lvlJc w:val="left"/>
      <w:pPr>
        <w:ind w:left="5760" w:hanging="360"/>
      </w:pPr>
    </w:lvl>
    <w:lvl w:ilvl="8" w:tplc="5312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1">
    <w:multiLevelType w:val="hybridMultilevel"/>
    <w:lvl w:ilvl="0" w:tplc="63964108">
      <w:start w:val="1"/>
      <w:numFmt w:val="decimal"/>
      <w:lvlText w:val="%1."/>
      <w:lvlJc w:val="left"/>
      <w:pPr>
        <w:ind w:left="720" w:hanging="360"/>
      </w:pPr>
    </w:lvl>
    <w:lvl w:ilvl="1" w:tplc="63964108" w:tentative="1">
      <w:start w:val="1"/>
      <w:numFmt w:val="lowerLetter"/>
      <w:lvlText w:val="%2."/>
      <w:lvlJc w:val="left"/>
      <w:pPr>
        <w:ind w:left="1440" w:hanging="360"/>
      </w:pPr>
    </w:lvl>
    <w:lvl w:ilvl="2" w:tplc="63964108" w:tentative="1">
      <w:start w:val="1"/>
      <w:numFmt w:val="lowerRoman"/>
      <w:lvlText w:val="%3."/>
      <w:lvlJc w:val="right"/>
      <w:pPr>
        <w:ind w:left="2160" w:hanging="180"/>
      </w:pPr>
    </w:lvl>
    <w:lvl w:ilvl="3" w:tplc="63964108" w:tentative="1">
      <w:start w:val="1"/>
      <w:numFmt w:val="decimal"/>
      <w:lvlText w:val="%4."/>
      <w:lvlJc w:val="left"/>
      <w:pPr>
        <w:ind w:left="2880" w:hanging="360"/>
      </w:pPr>
    </w:lvl>
    <w:lvl w:ilvl="4" w:tplc="63964108" w:tentative="1">
      <w:start w:val="1"/>
      <w:numFmt w:val="lowerLetter"/>
      <w:lvlText w:val="%5."/>
      <w:lvlJc w:val="left"/>
      <w:pPr>
        <w:ind w:left="3600" w:hanging="360"/>
      </w:pPr>
    </w:lvl>
    <w:lvl w:ilvl="5" w:tplc="63964108" w:tentative="1">
      <w:start w:val="1"/>
      <w:numFmt w:val="lowerRoman"/>
      <w:lvlText w:val="%6."/>
      <w:lvlJc w:val="right"/>
      <w:pPr>
        <w:ind w:left="4320" w:hanging="180"/>
      </w:pPr>
    </w:lvl>
    <w:lvl w:ilvl="6" w:tplc="63964108" w:tentative="1">
      <w:start w:val="1"/>
      <w:numFmt w:val="decimal"/>
      <w:lvlText w:val="%7."/>
      <w:lvlJc w:val="left"/>
      <w:pPr>
        <w:ind w:left="5040" w:hanging="360"/>
      </w:pPr>
    </w:lvl>
    <w:lvl w:ilvl="7" w:tplc="63964108" w:tentative="1">
      <w:start w:val="1"/>
      <w:numFmt w:val="lowerLetter"/>
      <w:lvlText w:val="%8."/>
      <w:lvlJc w:val="left"/>
      <w:pPr>
        <w:ind w:left="5760" w:hanging="360"/>
      </w:pPr>
    </w:lvl>
    <w:lvl w:ilvl="8" w:tplc="63964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0">
    <w:multiLevelType w:val="hybridMultilevel"/>
    <w:lvl w:ilvl="0" w:tplc="61066020">
      <w:start w:val="1"/>
      <w:numFmt w:val="decimal"/>
      <w:lvlText w:val="%1."/>
      <w:lvlJc w:val="left"/>
      <w:pPr>
        <w:ind w:left="720" w:hanging="360"/>
      </w:pPr>
    </w:lvl>
    <w:lvl w:ilvl="1" w:tplc="61066020" w:tentative="1">
      <w:start w:val="1"/>
      <w:numFmt w:val="lowerLetter"/>
      <w:lvlText w:val="%2."/>
      <w:lvlJc w:val="left"/>
      <w:pPr>
        <w:ind w:left="1440" w:hanging="360"/>
      </w:pPr>
    </w:lvl>
    <w:lvl w:ilvl="2" w:tplc="61066020" w:tentative="1">
      <w:start w:val="1"/>
      <w:numFmt w:val="lowerRoman"/>
      <w:lvlText w:val="%3."/>
      <w:lvlJc w:val="right"/>
      <w:pPr>
        <w:ind w:left="2160" w:hanging="180"/>
      </w:pPr>
    </w:lvl>
    <w:lvl w:ilvl="3" w:tplc="61066020" w:tentative="1">
      <w:start w:val="1"/>
      <w:numFmt w:val="decimal"/>
      <w:lvlText w:val="%4."/>
      <w:lvlJc w:val="left"/>
      <w:pPr>
        <w:ind w:left="2880" w:hanging="360"/>
      </w:pPr>
    </w:lvl>
    <w:lvl w:ilvl="4" w:tplc="61066020" w:tentative="1">
      <w:start w:val="1"/>
      <w:numFmt w:val="lowerLetter"/>
      <w:lvlText w:val="%5."/>
      <w:lvlJc w:val="left"/>
      <w:pPr>
        <w:ind w:left="3600" w:hanging="360"/>
      </w:pPr>
    </w:lvl>
    <w:lvl w:ilvl="5" w:tplc="61066020" w:tentative="1">
      <w:start w:val="1"/>
      <w:numFmt w:val="lowerRoman"/>
      <w:lvlText w:val="%6."/>
      <w:lvlJc w:val="right"/>
      <w:pPr>
        <w:ind w:left="4320" w:hanging="180"/>
      </w:pPr>
    </w:lvl>
    <w:lvl w:ilvl="6" w:tplc="61066020" w:tentative="1">
      <w:start w:val="1"/>
      <w:numFmt w:val="decimal"/>
      <w:lvlText w:val="%7."/>
      <w:lvlJc w:val="left"/>
      <w:pPr>
        <w:ind w:left="5040" w:hanging="360"/>
      </w:pPr>
    </w:lvl>
    <w:lvl w:ilvl="7" w:tplc="61066020" w:tentative="1">
      <w:start w:val="1"/>
      <w:numFmt w:val="lowerLetter"/>
      <w:lvlText w:val="%8."/>
      <w:lvlJc w:val="left"/>
      <w:pPr>
        <w:ind w:left="5760" w:hanging="360"/>
      </w:pPr>
    </w:lvl>
    <w:lvl w:ilvl="8" w:tplc="6106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9">
    <w:multiLevelType w:val="hybridMultilevel"/>
    <w:lvl w:ilvl="0" w:tplc="41591561">
      <w:start w:val="1"/>
      <w:numFmt w:val="decimal"/>
      <w:lvlText w:val="%1."/>
      <w:lvlJc w:val="left"/>
      <w:pPr>
        <w:ind w:left="720" w:hanging="360"/>
      </w:pPr>
    </w:lvl>
    <w:lvl w:ilvl="1" w:tplc="41591561" w:tentative="1">
      <w:start w:val="1"/>
      <w:numFmt w:val="lowerLetter"/>
      <w:lvlText w:val="%2."/>
      <w:lvlJc w:val="left"/>
      <w:pPr>
        <w:ind w:left="1440" w:hanging="360"/>
      </w:pPr>
    </w:lvl>
    <w:lvl w:ilvl="2" w:tplc="41591561" w:tentative="1">
      <w:start w:val="1"/>
      <w:numFmt w:val="lowerRoman"/>
      <w:lvlText w:val="%3."/>
      <w:lvlJc w:val="right"/>
      <w:pPr>
        <w:ind w:left="2160" w:hanging="180"/>
      </w:pPr>
    </w:lvl>
    <w:lvl w:ilvl="3" w:tplc="41591561" w:tentative="1">
      <w:start w:val="1"/>
      <w:numFmt w:val="decimal"/>
      <w:lvlText w:val="%4."/>
      <w:lvlJc w:val="left"/>
      <w:pPr>
        <w:ind w:left="2880" w:hanging="360"/>
      </w:pPr>
    </w:lvl>
    <w:lvl w:ilvl="4" w:tplc="41591561" w:tentative="1">
      <w:start w:val="1"/>
      <w:numFmt w:val="lowerLetter"/>
      <w:lvlText w:val="%5."/>
      <w:lvlJc w:val="left"/>
      <w:pPr>
        <w:ind w:left="3600" w:hanging="360"/>
      </w:pPr>
    </w:lvl>
    <w:lvl w:ilvl="5" w:tplc="41591561" w:tentative="1">
      <w:start w:val="1"/>
      <w:numFmt w:val="lowerRoman"/>
      <w:lvlText w:val="%6."/>
      <w:lvlJc w:val="right"/>
      <w:pPr>
        <w:ind w:left="4320" w:hanging="180"/>
      </w:pPr>
    </w:lvl>
    <w:lvl w:ilvl="6" w:tplc="41591561" w:tentative="1">
      <w:start w:val="1"/>
      <w:numFmt w:val="decimal"/>
      <w:lvlText w:val="%7."/>
      <w:lvlJc w:val="left"/>
      <w:pPr>
        <w:ind w:left="5040" w:hanging="360"/>
      </w:pPr>
    </w:lvl>
    <w:lvl w:ilvl="7" w:tplc="41591561" w:tentative="1">
      <w:start w:val="1"/>
      <w:numFmt w:val="lowerLetter"/>
      <w:lvlText w:val="%8."/>
      <w:lvlJc w:val="left"/>
      <w:pPr>
        <w:ind w:left="5760" w:hanging="360"/>
      </w:pPr>
    </w:lvl>
    <w:lvl w:ilvl="8" w:tplc="4159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8">
    <w:multiLevelType w:val="hybridMultilevel"/>
    <w:lvl w:ilvl="0" w:tplc="41800977">
      <w:start w:val="1"/>
      <w:numFmt w:val="decimal"/>
      <w:lvlText w:val="%1."/>
      <w:lvlJc w:val="left"/>
      <w:pPr>
        <w:ind w:left="720" w:hanging="360"/>
      </w:pPr>
    </w:lvl>
    <w:lvl w:ilvl="1" w:tplc="41800977" w:tentative="1">
      <w:start w:val="1"/>
      <w:numFmt w:val="lowerLetter"/>
      <w:lvlText w:val="%2."/>
      <w:lvlJc w:val="left"/>
      <w:pPr>
        <w:ind w:left="1440" w:hanging="360"/>
      </w:pPr>
    </w:lvl>
    <w:lvl w:ilvl="2" w:tplc="41800977" w:tentative="1">
      <w:start w:val="1"/>
      <w:numFmt w:val="lowerRoman"/>
      <w:lvlText w:val="%3."/>
      <w:lvlJc w:val="right"/>
      <w:pPr>
        <w:ind w:left="2160" w:hanging="180"/>
      </w:pPr>
    </w:lvl>
    <w:lvl w:ilvl="3" w:tplc="41800977" w:tentative="1">
      <w:start w:val="1"/>
      <w:numFmt w:val="decimal"/>
      <w:lvlText w:val="%4."/>
      <w:lvlJc w:val="left"/>
      <w:pPr>
        <w:ind w:left="2880" w:hanging="360"/>
      </w:pPr>
    </w:lvl>
    <w:lvl w:ilvl="4" w:tplc="41800977" w:tentative="1">
      <w:start w:val="1"/>
      <w:numFmt w:val="lowerLetter"/>
      <w:lvlText w:val="%5."/>
      <w:lvlJc w:val="left"/>
      <w:pPr>
        <w:ind w:left="3600" w:hanging="360"/>
      </w:pPr>
    </w:lvl>
    <w:lvl w:ilvl="5" w:tplc="41800977" w:tentative="1">
      <w:start w:val="1"/>
      <w:numFmt w:val="lowerRoman"/>
      <w:lvlText w:val="%6."/>
      <w:lvlJc w:val="right"/>
      <w:pPr>
        <w:ind w:left="4320" w:hanging="180"/>
      </w:pPr>
    </w:lvl>
    <w:lvl w:ilvl="6" w:tplc="41800977" w:tentative="1">
      <w:start w:val="1"/>
      <w:numFmt w:val="decimal"/>
      <w:lvlText w:val="%7."/>
      <w:lvlJc w:val="left"/>
      <w:pPr>
        <w:ind w:left="5040" w:hanging="360"/>
      </w:pPr>
    </w:lvl>
    <w:lvl w:ilvl="7" w:tplc="41800977" w:tentative="1">
      <w:start w:val="1"/>
      <w:numFmt w:val="lowerLetter"/>
      <w:lvlText w:val="%8."/>
      <w:lvlJc w:val="left"/>
      <w:pPr>
        <w:ind w:left="5760" w:hanging="360"/>
      </w:pPr>
    </w:lvl>
    <w:lvl w:ilvl="8" w:tplc="41800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7">
    <w:multiLevelType w:val="hybridMultilevel"/>
    <w:lvl w:ilvl="0" w:tplc="15949040">
      <w:start w:val="1"/>
      <w:numFmt w:val="decimal"/>
      <w:lvlText w:val="%1."/>
      <w:lvlJc w:val="left"/>
      <w:pPr>
        <w:ind w:left="720" w:hanging="360"/>
      </w:pPr>
    </w:lvl>
    <w:lvl w:ilvl="1" w:tplc="15949040" w:tentative="1">
      <w:start w:val="1"/>
      <w:numFmt w:val="lowerLetter"/>
      <w:lvlText w:val="%2."/>
      <w:lvlJc w:val="left"/>
      <w:pPr>
        <w:ind w:left="1440" w:hanging="360"/>
      </w:pPr>
    </w:lvl>
    <w:lvl w:ilvl="2" w:tplc="15949040" w:tentative="1">
      <w:start w:val="1"/>
      <w:numFmt w:val="lowerRoman"/>
      <w:lvlText w:val="%3."/>
      <w:lvlJc w:val="right"/>
      <w:pPr>
        <w:ind w:left="2160" w:hanging="180"/>
      </w:pPr>
    </w:lvl>
    <w:lvl w:ilvl="3" w:tplc="15949040" w:tentative="1">
      <w:start w:val="1"/>
      <w:numFmt w:val="decimal"/>
      <w:lvlText w:val="%4."/>
      <w:lvlJc w:val="left"/>
      <w:pPr>
        <w:ind w:left="2880" w:hanging="360"/>
      </w:pPr>
    </w:lvl>
    <w:lvl w:ilvl="4" w:tplc="15949040" w:tentative="1">
      <w:start w:val="1"/>
      <w:numFmt w:val="lowerLetter"/>
      <w:lvlText w:val="%5."/>
      <w:lvlJc w:val="left"/>
      <w:pPr>
        <w:ind w:left="3600" w:hanging="360"/>
      </w:pPr>
    </w:lvl>
    <w:lvl w:ilvl="5" w:tplc="15949040" w:tentative="1">
      <w:start w:val="1"/>
      <w:numFmt w:val="lowerRoman"/>
      <w:lvlText w:val="%6."/>
      <w:lvlJc w:val="right"/>
      <w:pPr>
        <w:ind w:left="4320" w:hanging="180"/>
      </w:pPr>
    </w:lvl>
    <w:lvl w:ilvl="6" w:tplc="15949040" w:tentative="1">
      <w:start w:val="1"/>
      <w:numFmt w:val="decimal"/>
      <w:lvlText w:val="%7."/>
      <w:lvlJc w:val="left"/>
      <w:pPr>
        <w:ind w:left="5040" w:hanging="360"/>
      </w:pPr>
    </w:lvl>
    <w:lvl w:ilvl="7" w:tplc="15949040" w:tentative="1">
      <w:start w:val="1"/>
      <w:numFmt w:val="lowerLetter"/>
      <w:lvlText w:val="%8."/>
      <w:lvlJc w:val="left"/>
      <w:pPr>
        <w:ind w:left="5760" w:hanging="360"/>
      </w:pPr>
    </w:lvl>
    <w:lvl w:ilvl="8" w:tplc="15949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6">
    <w:multiLevelType w:val="hybridMultilevel"/>
    <w:lvl w:ilvl="0" w:tplc="40416397">
      <w:start w:val="1"/>
      <w:numFmt w:val="decimal"/>
      <w:lvlText w:val="%1."/>
      <w:lvlJc w:val="left"/>
      <w:pPr>
        <w:ind w:left="720" w:hanging="360"/>
      </w:pPr>
    </w:lvl>
    <w:lvl w:ilvl="1" w:tplc="40416397" w:tentative="1">
      <w:start w:val="1"/>
      <w:numFmt w:val="lowerLetter"/>
      <w:lvlText w:val="%2."/>
      <w:lvlJc w:val="left"/>
      <w:pPr>
        <w:ind w:left="1440" w:hanging="360"/>
      </w:pPr>
    </w:lvl>
    <w:lvl w:ilvl="2" w:tplc="40416397" w:tentative="1">
      <w:start w:val="1"/>
      <w:numFmt w:val="lowerRoman"/>
      <w:lvlText w:val="%3."/>
      <w:lvlJc w:val="right"/>
      <w:pPr>
        <w:ind w:left="2160" w:hanging="180"/>
      </w:pPr>
    </w:lvl>
    <w:lvl w:ilvl="3" w:tplc="40416397" w:tentative="1">
      <w:start w:val="1"/>
      <w:numFmt w:val="decimal"/>
      <w:lvlText w:val="%4."/>
      <w:lvlJc w:val="left"/>
      <w:pPr>
        <w:ind w:left="2880" w:hanging="360"/>
      </w:pPr>
    </w:lvl>
    <w:lvl w:ilvl="4" w:tplc="40416397" w:tentative="1">
      <w:start w:val="1"/>
      <w:numFmt w:val="lowerLetter"/>
      <w:lvlText w:val="%5."/>
      <w:lvlJc w:val="left"/>
      <w:pPr>
        <w:ind w:left="3600" w:hanging="360"/>
      </w:pPr>
    </w:lvl>
    <w:lvl w:ilvl="5" w:tplc="40416397" w:tentative="1">
      <w:start w:val="1"/>
      <w:numFmt w:val="lowerRoman"/>
      <w:lvlText w:val="%6."/>
      <w:lvlJc w:val="right"/>
      <w:pPr>
        <w:ind w:left="4320" w:hanging="180"/>
      </w:pPr>
    </w:lvl>
    <w:lvl w:ilvl="6" w:tplc="40416397" w:tentative="1">
      <w:start w:val="1"/>
      <w:numFmt w:val="decimal"/>
      <w:lvlText w:val="%7."/>
      <w:lvlJc w:val="left"/>
      <w:pPr>
        <w:ind w:left="5040" w:hanging="360"/>
      </w:pPr>
    </w:lvl>
    <w:lvl w:ilvl="7" w:tplc="40416397" w:tentative="1">
      <w:start w:val="1"/>
      <w:numFmt w:val="lowerLetter"/>
      <w:lvlText w:val="%8."/>
      <w:lvlJc w:val="left"/>
      <w:pPr>
        <w:ind w:left="5760" w:hanging="360"/>
      </w:pPr>
    </w:lvl>
    <w:lvl w:ilvl="8" w:tplc="40416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5">
    <w:multiLevelType w:val="hybridMultilevel"/>
    <w:lvl w:ilvl="0" w:tplc="20897575">
      <w:start w:val="1"/>
      <w:numFmt w:val="decimal"/>
      <w:lvlText w:val="%1."/>
      <w:lvlJc w:val="left"/>
      <w:pPr>
        <w:ind w:left="720" w:hanging="360"/>
      </w:pPr>
    </w:lvl>
    <w:lvl w:ilvl="1" w:tplc="20897575" w:tentative="1">
      <w:start w:val="1"/>
      <w:numFmt w:val="lowerLetter"/>
      <w:lvlText w:val="%2."/>
      <w:lvlJc w:val="left"/>
      <w:pPr>
        <w:ind w:left="1440" w:hanging="360"/>
      </w:pPr>
    </w:lvl>
    <w:lvl w:ilvl="2" w:tplc="20897575" w:tentative="1">
      <w:start w:val="1"/>
      <w:numFmt w:val="lowerRoman"/>
      <w:lvlText w:val="%3."/>
      <w:lvlJc w:val="right"/>
      <w:pPr>
        <w:ind w:left="2160" w:hanging="180"/>
      </w:pPr>
    </w:lvl>
    <w:lvl w:ilvl="3" w:tplc="20897575" w:tentative="1">
      <w:start w:val="1"/>
      <w:numFmt w:val="decimal"/>
      <w:lvlText w:val="%4."/>
      <w:lvlJc w:val="left"/>
      <w:pPr>
        <w:ind w:left="2880" w:hanging="360"/>
      </w:pPr>
    </w:lvl>
    <w:lvl w:ilvl="4" w:tplc="20897575" w:tentative="1">
      <w:start w:val="1"/>
      <w:numFmt w:val="lowerLetter"/>
      <w:lvlText w:val="%5."/>
      <w:lvlJc w:val="left"/>
      <w:pPr>
        <w:ind w:left="3600" w:hanging="360"/>
      </w:pPr>
    </w:lvl>
    <w:lvl w:ilvl="5" w:tplc="20897575" w:tentative="1">
      <w:start w:val="1"/>
      <w:numFmt w:val="lowerRoman"/>
      <w:lvlText w:val="%6."/>
      <w:lvlJc w:val="right"/>
      <w:pPr>
        <w:ind w:left="4320" w:hanging="180"/>
      </w:pPr>
    </w:lvl>
    <w:lvl w:ilvl="6" w:tplc="20897575" w:tentative="1">
      <w:start w:val="1"/>
      <w:numFmt w:val="decimal"/>
      <w:lvlText w:val="%7."/>
      <w:lvlJc w:val="left"/>
      <w:pPr>
        <w:ind w:left="5040" w:hanging="360"/>
      </w:pPr>
    </w:lvl>
    <w:lvl w:ilvl="7" w:tplc="20897575" w:tentative="1">
      <w:start w:val="1"/>
      <w:numFmt w:val="lowerLetter"/>
      <w:lvlText w:val="%8."/>
      <w:lvlJc w:val="left"/>
      <w:pPr>
        <w:ind w:left="5760" w:hanging="360"/>
      </w:pPr>
    </w:lvl>
    <w:lvl w:ilvl="8" w:tplc="2089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4">
    <w:multiLevelType w:val="hybridMultilevel"/>
    <w:lvl w:ilvl="0" w:tplc="65582134">
      <w:start w:val="1"/>
      <w:numFmt w:val="decimal"/>
      <w:lvlText w:val="%1."/>
      <w:lvlJc w:val="left"/>
      <w:pPr>
        <w:ind w:left="720" w:hanging="360"/>
      </w:pPr>
    </w:lvl>
    <w:lvl w:ilvl="1" w:tplc="65582134" w:tentative="1">
      <w:start w:val="1"/>
      <w:numFmt w:val="lowerLetter"/>
      <w:lvlText w:val="%2."/>
      <w:lvlJc w:val="left"/>
      <w:pPr>
        <w:ind w:left="1440" w:hanging="360"/>
      </w:pPr>
    </w:lvl>
    <w:lvl w:ilvl="2" w:tplc="65582134" w:tentative="1">
      <w:start w:val="1"/>
      <w:numFmt w:val="lowerRoman"/>
      <w:lvlText w:val="%3."/>
      <w:lvlJc w:val="right"/>
      <w:pPr>
        <w:ind w:left="2160" w:hanging="180"/>
      </w:pPr>
    </w:lvl>
    <w:lvl w:ilvl="3" w:tplc="65582134" w:tentative="1">
      <w:start w:val="1"/>
      <w:numFmt w:val="decimal"/>
      <w:lvlText w:val="%4."/>
      <w:lvlJc w:val="left"/>
      <w:pPr>
        <w:ind w:left="2880" w:hanging="360"/>
      </w:pPr>
    </w:lvl>
    <w:lvl w:ilvl="4" w:tplc="65582134" w:tentative="1">
      <w:start w:val="1"/>
      <w:numFmt w:val="lowerLetter"/>
      <w:lvlText w:val="%5."/>
      <w:lvlJc w:val="left"/>
      <w:pPr>
        <w:ind w:left="3600" w:hanging="360"/>
      </w:pPr>
    </w:lvl>
    <w:lvl w:ilvl="5" w:tplc="65582134" w:tentative="1">
      <w:start w:val="1"/>
      <w:numFmt w:val="lowerRoman"/>
      <w:lvlText w:val="%6."/>
      <w:lvlJc w:val="right"/>
      <w:pPr>
        <w:ind w:left="4320" w:hanging="180"/>
      </w:pPr>
    </w:lvl>
    <w:lvl w:ilvl="6" w:tplc="65582134" w:tentative="1">
      <w:start w:val="1"/>
      <w:numFmt w:val="decimal"/>
      <w:lvlText w:val="%7."/>
      <w:lvlJc w:val="left"/>
      <w:pPr>
        <w:ind w:left="5040" w:hanging="360"/>
      </w:pPr>
    </w:lvl>
    <w:lvl w:ilvl="7" w:tplc="65582134" w:tentative="1">
      <w:start w:val="1"/>
      <w:numFmt w:val="lowerLetter"/>
      <w:lvlText w:val="%8."/>
      <w:lvlJc w:val="left"/>
      <w:pPr>
        <w:ind w:left="5760" w:hanging="360"/>
      </w:pPr>
    </w:lvl>
    <w:lvl w:ilvl="8" w:tplc="6558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3">
    <w:multiLevelType w:val="hybridMultilevel"/>
    <w:lvl w:ilvl="0" w:tplc="66372971">
      <w:start w:val="1"/>
      <w:numFmt w:val="decimal"/>
      <w:lvlText w:val="%1."/>
      <w:lvlJc w:val="left"/>
      <w:pPr>
        <w:ind w:left="720" w:hanging="360"/>
      </w:pPr>
    </w:lvl>
    <w:lvl w:ilvl="1" w:tplc="66372971" w:tentative="1">
      <w:start w:val="1"/>
      <w:numFmt w:val="lowerLetter"/>
      <w:lvlText w:val="%2."/>
      <w:lvlJc w:val="left"/>
      <w:pPr>
        <w:ind w:left="1440" w:hanging="360"/>
      </w:pPr>
    </w:lvl>
    <w:lvl w:ilvl="2" w:tplc="66372971" w:tentative="1">
      <w:start w:val="1"/>
      <w:numFmt w:val="lowerRoman"/>
      <w:lvlText w:val="%3."/>
      <w:lvlJc w:val="right"/>
      <w:pPr>
        <w:ind w:left="2160" w:hanging="180"/>
      </w:pPr>
    </w:lvl>
    <w:lvl w:ilvl="3" w:tplc="66372971" w:tentative="1">
      <w:start w:val="1"/>
      <w:numFmt w:val="decimal"/>
      <w:lvlText w:val="%4."/>
      <w:lvlJc w:val="left"/>
      <w:pPr>
        <w:ind w:left="2880" w:hanging="360"/>
      </w:pPr>
    </w:lvl>
    <w:lvl w:ilvl="4" w:tplc="66372971" w:tentative="1">
      <w:start w:val="1"/>
      <w:numFmt w:val="lowerLetter"/>
      <w:lvlText w:val="%5."/>
      <w:lvlJc w:val="left"/>
      <w:pPr>
        <w:ind w:left="3600" w:hanging="360"/>
      </w:pPr>
    </w:lvl>
    <w:lvl w:ilvl="5" w:tplc="66372971" w:tentative="1">
      <w:start w:val="1"/>
      <w:numFmt w:val="lowerRoman"/>
      <w:lvlText w:val="%6."/>
      <w:lvlJc w:val="right"/>
      <w:pPr>
        <w:ind w:left="4320" w:hanging="180"/>
      </w:pPr>
    </w:lvl>
    <w:lvl w:ilvl="6" w:tplc="66372971" w:tentative="1">
      <w:start w:val="1"/>
      <w:numFmt w:val="decimal"/>
      <w:lvlText w:val="%7."/>
      <w:lvlJc w:val="left"/>
      <w:pPr>
        <w:ind w:left="5040" w:hanging="360"/>
      </w:pPr>
    </w:lvl>
    <w:lvl w:ilvl="7" w:tplc="66372971" w:tentative="1">
      <w:start w:val="1"/>
      <w:numFmt w:val="lowerLetter"/>
      <w:lvlText w:val="%8."/>
      <w:lvlJc w:val="left"/>
      <w:pPr>
        <w:ind w:left="5760" w:hanging="360"/>
      </w:pPr>
    </w:lvl>
    <w:lvl w:ilvl="8" w:tplc="6637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2">
    <w:multiLevelType w:val="hybridMultilevel"/>
    <w:lvl w:ilvl="0" w:tplc="38895788">
      <w:start w:val="1"/>
      <w:numFmt w:val="decimal"/>
      <w:lvlText w:val="%1."/>
      <w:lvlJc w:val="left"/>
      <w:pPr>
        <w:ind w:left="720" w:hanging="360"/>
      </w:pPr>
    </w:lvl>
    <w:lvl w:ilvl="1" w:tplc="38895788" w:tentative="1">
      <w:start w:val="1"/>
      <w:numFmt w:val="lowerLetter"/>
      <w:lvlText w:val="%2."/>
      <w:lvlJc w:val="left"/>
      <w:pPr>
        <w:ind w:left="1440" w:hanging="360"/>
      </w:pPr>
    </w:lvl>
    <w:lvl w:ilvl="2" w:tplc="38895788" w:tentative="1">
      <w:start w:val="1"/>
      <w:numFmt w:val="lowerRoman"/>
      <w:lvlText w:val="%3."/>
      <w:lvlJc w:val="right"/>
      <w:pPr>
        <w:ind w:left="2160" w:hanging="180"/>
      </w:pPr>
    </w:lvl>
    <w:lvl w:ilvl="3" w:tplc="38895788" w:tentative="1">
      <w:start w:val="1"/>
      <w:numFmt w:val="decimal"/>
      <w:lvlText w:val="%4."/>
      <w:lvlJc w:val="left"/>
      <w:pPr>
        <w:ind w:left="2880" w:hanging="360"/>
      </w:pPr>
    </w:lvl>
    <w:lvl w:ilvl="4" w:tplc="38895788" w:tentative="1">
      <w:start w:val="1"/>
      <w:numFmt w:val="lowerLetter"/>
      <w:lvlText w:val="%5."/>
      <w:lvlJc w:val="left"/>
      <w:pPr>
        <w:ind w:left="3600" w:hanging="360"/>
      </w:pPr>
    </w:lvl>
    <w:lvl w:ilvl="5" w:tplc="38895788" w:tentative="1">
      <w:start w:val="1"/>
      <w:numFmt w:val="lowerRoman"/>
      <w:lvlText w:val="%6."/>
      <w:lvlJc w:val="right"/>
      <w:pPr>
        <w:ind w:left="4320" w:hanging="180"/>
      </w:pPr>
    </w:lvl>
    <w:lvl w:ilvl="6" w:tplc="38895788" w:tentative="1">
      <w:start w:val="1"/>
      <w:numFmt w:val="decimal"/>
      <w:lvlText w:val="%7."/>
      <w:lvlJc w:val="left"/>
      <w:pPr>
        <w:ind w:left="5040" w:hanging="360"/>
      </w:pPr>
    </w:lvl>
    <w:lvl w:ilvl="7" w:tplc="38895788" w:tentative="1">
      <w:start w:val="1"/>
      <w:numFmt w:val="lowerLetter"/>
      <w:lvlText w:val="%8."/>
      <w:lvlJc w:val="left"/>
      <w:pPr>
        <w:ind w:left="5760" w:hanging="360"/>
      </w:pPr>
    </w:lvl>
    <w:lvl w:ilvl="8" w:tplc="3889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1">
    <w:multiLevelType w:val="hybridMultilevel"/>
    <w:lvl w:ilvl="0" w:tplc="57865026">
      <w:start w:val="1"/>
      <w:numFmt w:val="decimal"/>
      <w:lvlText w:val="%1."/>
      <w:lvlJc w:val="left"/>
      <w:pPr>
        <w:ind w:left="720" w:hanging="360"/>
      </w:pPr>
    </w:lvl>
    <w:lvl w:ilvl="1" w:tplc="57865026" w:tentative="1">
      <w:start w:val="1"/>
      <w:numFmt w:val="lowerLetter"/>
      <w:lvlText w:val="%2."/>
      <w:lvlJc w:val="left"/>
      <w:pPr>
        <w:ind w:left="1440" w:hanging="360"/>
      </w:pPr>
    </w:lvl>
    <w:lvl w:ilvl="2" w:tplc="57865026" w:tentative="1">
      <w:start w:val="1"/>
      <w:numFmt w:val="lowerRoman"/>
      <w:lvlText w:val="%3."/>
      <w:lvlJc w:val="right"/>
      <w:pPr>
        <w:ind w:left="2160" w:hanging="180"/>
      </w:pPr>
    </w:lvl>
    <w:lvl w:ilvl="3" w:tplc="57865026" w:tentative="1">
      <w:start w:val="1"/>
      <w:numFmt w:val="decimal"/>
      <w:lvlText w:val="%4."/>
      <w:lvlJc w:val="left"/>
      <w:pPr>
        <w:ind w:left="2880" w:hanging="360"/>
      </w:pPr>
    </w:lvl>
    <w:lvl w:ilvl="4" w:tplc="57865026" w:tentative="1">
      <w:start w:val="1"/>
      <w:numFmt w:val="lowerLetter"/>
      <w:lvlText w:val="%5."/>
      <w:lvlJc w:val="left"/>
      <w:pPr>
        <w:ind w:left="3600" w:hanging="360"/>
      </w:pPr>
    </w:lvl>
    <w:lvl w:ilvl="5" w:tplc="57865026" w:tentative="1">
      <w:start w:val="1"/>
      <w:numFmt w:val="lowerRoman"/>
      <w:lvlText w:val="%6."/>
      <w:lvlJc w:val="right"/>
      <w:pPr>
        <w:ind w:left="4320" w:hanging="180"/>
      </w:pPr>
    </w:lvl>
    <w:lvl w:ilvl="6" w:tplc="57865026" w:tentative="1">
      <w:start w:val="1"/>
      <w:numFmt w:val="decimal"/>
      <w:lvlText w:val="%7."/>
      <w:lvlJc w:val="left"/>
      <w:pPr>
        <w:ind w:left="5040" w:hanging="360"/>
      </w:pPr>
    </w:lvl>
    <w:lvl w:ilvl="7" w:tplc="57865026" w:tentative="1">
      <w:start w:val="1"/>
      <w:numFmt w:val="lowerLetter"/>
      <w:lvlText w:val="%8."/>
      <w:lvlJc w:val="left"/>
      <w:pPr>
        <w:ind w:left="5760" w:hanging="360"/>
      </w:pPr>
    </w:lvl>
    <w:lvl w:ilvl="8" w:tplc="5786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0">
    <w:multiLevelType w:val="hybridMultilevel"/>
    <w:lvl w:ilvl="0" w:tplc="89217408">
      <w:start w:val="1"/>
      <w:numFmt w:val="decimal"/>
      <w:lvlText w:val="%1."/>
      <w:lvlJc w:val="left"/>
      <w:pPr>
        <w:ind w:left="720" w:hanging="360"/>
      </w:pPr>
    </w:lvl>
    <w:lvl w:ilvl="1" w:tplc="89217408" w:tentative="1">
      <w:start w:val="1"/>
      <w:numFmt w:val="lowerLetter"/>
      <w:lvlText w:val="%2."/>
      <w:lvlJc w:val="left"/>
      <w:pPr>
        <w:ind w:left="1440" w:hanging="360"/>
      </w:pPr>
    </w:lvl>
    <w:lvl w:ilvl="2" w:tplc="89217408" w:tentative="1">
      <w:start w:val="1"/>
      <w:numFmt w:val="lowerRoman"/>
      <w:lvlText w:val="%3."/>
      <w:lvlJc w:val="right"/>
      <w:pPr>
        <w:ind w:left="2160" w:hanging="180"/>
      </w:pPr>
    </w:lvl>
    <w:lvl w:ilvl="3" w:tplc="89217408" w:tentative="1">
      <w:start w:val="1"/>
      <w:numFmt w:val="decimal"/>
      <w:lvlText w:val="%4."/>
      <w:lvlJc w:val="left"/>
      <w:pPr>
        <w:ind w:left="2880" w:hanging="360"/>
      </w:pPr>
    </w:lvl>
    <w:lvl w:ilvl="4" w:tplc="89217408" w:tentative="1">
      <w:start w:val="1"/>
      <w:numFmt w:val="lowerLetter"/>
      <w:lvlText w:val="%5."/>
      <w:lvlJc w:val="left"/>
      <w:pPr>
        <w:ind w:left="3600" w:hanging="360"/>
      </w:pPr>
    </w:lvl>
    <w:lvl w:ilvl="5" w:tplc="89217408" w:tentative="1">
      <w:start w:val="1"/>
      <w:numFmt w:val="lowerRoman"/>
      <w:lvlText w:val="%6."/>
      <w:lvlJc w:val="right"/>
      <w:pPr>
        <w:ind w:left="4320" w:hanging="180"/>
      </w:pPr>
    </w:lvl>
    <w:lvl w:ilvl="6" w:tplc="89217408" w:tentative="1">
      <w:start w:val="1"/>
      <w:numFmt w:val="decimal"/>
      <w:lvlText w:val="%7."/>
      <w:lvlJc w:val="left"/>
      <w:pPr>
        <w:ind w:left="5040" w:hanging="360"/>
      </w:pPr>
    </w:lvl>
    <w:lvl w:ilvl="7" w:tplc="89217408" w:tentative="1">
      <w:start w:val="1"/>
      <w:numFmt w:val="lowerLetter"/>
      <w:lvlText w:val="%8."/>
      <w:lvlJc w:val="left"/>
      <w:pPr>
        <w:ind w:left="5760" w:hanging="360"/>
      </w:pPr>
    </w:lvl>
    <w:lvl w:ilvl="8" w:tplc="8921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9">
    <w:multiLevelType w:val="hybridMultilevel"/>
    <w:lvl w:ilvl="0" w:tplc="38616864">
      <w:start w:val="1"/>
      <w:numFmt w:val="decimal"/>
      <w:lvlText w:val="%1."/>
      <w:lvlJc w:val="left"/>
      <w:pPr>
        <w:ind w:left="720" w:hanging="360"/>
      </w:pPr>
    </w:lvl>
    <w:lvl w:ilvl="1" w:tplc="38616864" w:tentative="1">
      <w:start w:val="1"/>
      <w:numFmt w:val="lowerLetter"/>
      <w:lvlText w:val="%2."/>
      <w:lvlJc w:val="left"/>
      <w:pPr>
        <w:ind w:left="1440" w:hanging="360"/>
      </w:pPr>
    </w:lvl>
    <w:lvl w:ilvl="2" w:tplc="38616864" w:tentative="1">
      <w:start w:val="1"/>
      <w:numFmt w:val="lowerRoman"/>
      <w:lvlText w:val="%3."/>
      <w:lvlJc w:val="right"/>
      <w:pPr>
        <w:ind w:left="2160" w:hanging="180"/>
      </w:pPr>
    </w:lvl>
    <w:lvl w:ilvl="3" w:tplc="38616864" w:tentative="1">
      <w:start w:val="1"/>
      <w:numFmt w:val="decimal"/>
      <w:lvlText w:val="%4."/>
      <w:lvlJc w:val="left"/>
      <w:pPr>
        <w:ind w:left="2880" w:hanging="360"/>
      </w:pPr>
    </w:lvl>
    <w:lvl w:ilvl="4" w:tplc="38616864" w:tentative="1">
      <w:start w:val="1"/>
      <w:numFmt w:val="lowerLetter"/>
      <w:lvlText w:val="%5."/>
      <w:lvlJc w:val="left"/>
      <w:pPr>
        <w:ind w:left="3600" w:hanging="360"/>
      </w:pPr>
    </w:lvl>
    <w:lvl w:ilvl="5" w:tplc="38616864" w:tentative="1">
      <w:start w:val="1"/>
      <w:numFmt w:val="lowerRoman"/>
      <w:lvlText w:val="%6."/>
      <w:lvlJc w:val="right"/>
      <w:pPr>
        <w:ind w:left="4320" w:hanging="180"/>
      </w:pPr>
    </w:lvl>
    <w:lvl w:ilvl="6" w:tplc="38616864" w:tentative="1">
      <w:start w:val="1"/>
      <w:numFmt w:val="decimal"/>
      <w:lvlText w:val="%7."/>
      <w:lvlJc w:val="left"/>
      <w:pPr>
        <w:ind w:left="5040" w:hanging="360"/>
      </w:pPr>
    </w:lvl>
    <w:lvl w:ilvl="7" w:tplc="38616864" w:tentative="1">
      <w:start w:val="1"/>
      <w:numFmt w:val="lowerLetter"/>
      <w:lvlText w:val="%8."/>
      <w:lvlJc w:val="left"/>
      <w:pPr>
        <w:ind w:left="5760" w:hanging="360"/>
      </w:pPr>
    </w:lvl>
    <w:lvl w:ilvl="8" w:tplc="3861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8">
    <w:multiLevelType w:val="hybridMultilevel"/>
    <w:lvl w:ilvl="0" w:tplc="55348589">
      <w:start w:val="1"/>
      <w:numFmt w:val="decimal"/>
      <w:lvlText w:val="%1."/>
      <w:lvlJc w:val="left"/>
      <w:pPr>
        <w:ind w:left="720" w:hanging="360"/>
      </w:pPr>
    </w:lvl>
    <w:lvl w:ilvl="1" w:tplc="55348589" w:tentative="1">
      <w:start w:val="1"/>
      <w:numFmt w:val="lowerLetter"/>
      <w:lvlText w:val="%2."/>
      <w:lvlJc w:val="left"/>
      <w:pPr>
        <w:ind w:left="1440" w:hanging="360"/>
      </w:pPr>
    </w:lvl>
    <w:lvl w:ilvl="2" w:tplc="55348589" w:tentative="1">
      <w:start w:val="1"/>
      <w:numFmt w:val="lowerRoman"/>
      <w:lvlText w:val="%3."/>
      <w:lvlJc w:val="right"/>
      <w:pPr>
        <w:ind w:left="2160" w:hanging="180"/>
      </w:pPr>
    </w:lvl>
    <w:lvl w:ilvl="3" w:tplc="55348589" w:tentative="1">
      <w:start w:val="1"/>
      <w:numFmt w:val="decimal"/>
      <w:lvlText w:val="%4."/>
      <w:lvlJc w:val="left"/>
      <w:pPr>
        <w:ind w:left="2880" w:hanging="360"/>
      </w:pPr>
    </w:lvl>
    <w:lvl w:ilvl="4" w:tplc="55348589" w:tentative="1">
      <w:start w:val="1"/>
      <w:numFmt w:val="lowerLetter"/>
      <w:lvlText w:val="%5."/>
      <w:lvlJc w:val="left"/>
      <w:pPr>
        <w:ind w:left="3600" w:hanging="360"/>
      </w:pPr>
    </w:lvl>
    <w:lvl w:ilvl="5" w:tplc="55348589" w:tentative="1">
      <w:start w:val="1"/>
      <w:numFmt w:val="lowerRoman"/>
      <w:lvlText w:val="%6."/>
      <w:lvlJc w:val="right"/>
      <w:pPr>
        <w:ind w:left="4320" w:hanging="180"/>
      </w:pPr>
    </w:lvl>
    <w:lvl w:ilvl="6" w:tplc="55348589" w:tentative="1">
      <w:start w:val="1"/>
      <w:numFmt w:val="decimal"/>
      <w:lvlText w:val="%7."/>
      <w:lvlJc w:val="left"/>
      <w:pPr>
        <w:ind w:left="5040" w:hanging="360"/>
      </w:pPr>
    </w:lvl>
    <w:lvl w:ilvl="7" w:tplc="55348589" w:tentative="1">
      <w:start w:val="1"/>
      <w:numFmt w:val="lowerLetter"/>
      <w:lvlText w:val="%8."/>
      <w:lvlJc w:val="left"/>
      <w:pPr>
        <w:ind w:left="5760" w:hanging="360"/>
      </w:pPr>
    </w:lvl>
    <w:lvl w:ilvl="8" w:tplc="5534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7">
    <w:multiLevelType w:val="hybridMultilevel"/>
    <w:lvl w:ilvl="0" w:tplc="76015707">
      <w:start w:val="1"/>
      <w:numFmt w:val="decimal"/>
      <w:lvlText w:val="%1."/>
      <w:lvlJc w:val="left"/>
      <w:pPr>
        <w:ind w:left="720" w:hanging="360"/>
      </w:pPr>
    </w:lvl>
    <w:lvl w:ilvl="1" w:tplc="76015707" w:tentative="1">
      <w:start w:val="1"/>
      <w:numFmt w:val="lowerLetter"/>
      <w:lvlText w:val="%2."/>
      <w:lvlJc w:val="left"/>
      <w:pPr>
        <w:ind w:left="1440" w:hanging="360"/>
      </w:pPr>
    </w:lvl>
    <w:lvl w:ilvl="2" w:tplc="76015707" w:tentative="1">
      <w:start w:val="1"/>
      <w:numFmt w:val="lowerRoman"/>
      <w:lvlText w:val="%3."/>
      <w:lvlJc w:val="right"/>
      <w:pPr>
        <w:ind w:left="2160" w:hanging="180"/>
      </w:pPr>
    </w:lvl>
    <w:lvl w:ilvl="3" w:tplc="76015707" w:tentative="1">
      <w:start w:val="1"/>
      <w:numFmt w:val="decimal"/>
      <w:lvlText w:val="%4."/>
      <w:lvlJc w:val="left"/>
      <w:pPr>
        <w:ind w:left="2880" w:hanging="360"/>
      </w:pPr>
    </w:lvl>
    <w:lvl w:ilvl="4" w:tplc="76015707" w:tentative="1">
      <w:start w:val="1"/>
      <w:numFmt w:val="lowerLetter"/>
      <w:lvlText w:val="%5."/>
      <w:lvlJc w:val="left"/>
      <w:pPr>
        <w:ind w:left="3600" w:hanging="360"/>
      </w:pPr>
    </w:lvl>
    <w:lvl w:ilvl="5" w:tplc="76015707" w:tentative="1">
      <w:start w:val="1"/>
      <w:numFmt w:val="lowerRoman"/>
      <w:lvlText w:val="%6."/>
      <w:lvlJc w:val="right"/>
      <w:pPr>
        <w:ind w:left="4320" w:hanging="180"/>
      </w:pPr>
    </w:lvl>
    <w:lvl w:ilvl="6" w:tplc="76015707" w:tentative="1">
      <w:start w:val="1"/>
      <w:numFmt w:val="decimal"/>
      <w:lvlText w:val="%7."/>
      <w:lvlJc w:val="left"/>
      <w:pPr>
        <w:ind w:left="5040" w:hanging="360"/>
      </w:pPr>
    </w:lvl>
    <w:lvl w:ilvl="7" w:tplc="76015707" w:tentative="1">
      <w:start w:val="1"/>
      <w:numFmt w:val="lowerLetter"/>
      <w:lvlText w:val="%8."/>
      <w:lvlJc w:val="left"/>
      <w:pPr>
        <w:ind w:left="5760" w:hanging="360"/>
      </w:pPr>
    </w:lvl>
    <w:lvl w:ilvl="8" w:tplc="7601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6">
    <w:multiLevelType w:val="hybridMultilevel"/>
    <w:lvl w:ilvl="0" w:tplc="90848513">
      <w:start w:val="1"/>
      <w:numFmt w:val="decimal"/>
      <w:lvlText w:val="%1."/>
      <w:lvlJc w:val="left"/>
      <w:pPr>
        <w:ind w:left="720" w:hanging="360"/>
      </w:pPr>
    </w:lvl>
    <w:lvl w:ilvl="1" w:tplc="90848513" w:tentative="1">
      <w:start w:val="1"/>
      <w:numFmt w:val="lowerLetter"/>
      <w:lvlText w:val="%2."/>
      <w:lvlJc w:val="left"/>
      <w:pPr>
        <w:ind w:left="1440" w:hanging="360"/>
      </w:pPr>
    </w:lvl>
    <w:lvl w:ilvl="2" w:tplc="90848513" w:tentative="1">
      <w:start w:val="1"/>
      <w:numFmt w:val="lowerRoman"/>
      <w:lvlText w:val="%3."/>
      <w:lvlJc w:val="right"/>
      <w:pPr>
        <w:ind w:left="2160" w:hanging="180"/>
      </w:pPr>
    </w:lvl>
    <w:lvl w:ilvl="3" w:tplc="90848513" w:tentative="1">
      <w:start w:val="1"/>
      <w:numFmt w:val="decimal"/>
      <w:lvlText w:val="%4."/>
      <w:lvlJc w:val="left"/>
      <w:pPr>
        <w:ind w:left="2880" w:hanging="360"/>
      </w:pPr>
    </w:lvl>
    <w:lvl w:ilvl="4" w:tplc="90848513" w:tentative="1">
      <w:start w:val="1"/>
      <w:numFmt w:val="lowerLetter"/>
      <w:lvlText w:val="%5."/>
      <w:lvlJc w:val="left"/>
      <w:pPr>
        <w:ind w:left="3600" w:hanging="360"/>
      </w:pPr>
    </w:lvl>
    <w:lvl w:ilvl="5" w:tplc="90848513" w:tentative="1">
      <w:start w:val="1"/>
      <w:numFmt w:val="lowerRoman"/>
      <w:lvlText w:val="%6."/>
      <w:lvlJc w:val="right"/>
      <w:pPr>
        <w:ind w:left="4320" w:hanging="180"/>
      </w:pPr>
    </w:lvl>
    <w:lvl w:ilvl="6" w:tplc="90848513" w:tentative="1">
      <w:start w:val="1"/>
      <w:numFmt w:val="decimal"/>
      <w:lvlText w:val="%7."/>
      <w:lvlJc w:val="left"/>
      <w:pPr>
        <w:ind w:left="5040" w:hanging="360"/>
      </w:pPr>
    </w:lvl>
    <w:lvl w:ilvl="7" w:tplc="90848513" w:tentative="1">
      <w:start w:val="1"/>
      <w:numFmt w:val="lowerLetter"/>
      <w:lvlText w:val="%8."/>
      <w:lvlJc w:val="left"/>
      <w:pPr>
        <w:ind w:left="5760" w:hanging="360"/>
      </w:pPr>
    </w:lvl>
    <w:lvl w:ilvl="8" w:tplc="9084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5">
    <w:multiLevelType w:val="hybridMultilevel"/>
    <w:lvl w:ilvl="0" w:tplc="49802742">
      <w:start w:val="1"/>
      <w:numFmt w:val="decimal"/>
      <w:lvlText w:val="%1."/>
      <w:lvlJc w:val="left"/>
      <w:pPr>
        <w:ind w:left="720" w:hanging="360"/>
      </w:pPr>
    </w:lvl>
    <w:lvl w:ilvl="1" w:tplc="49802742" w:tentative="1">
      <w:start w:val="1"/>
      <w:numFmt w:val="lowerLetter"/>
      <w:lvlText w:val="%2."/>
      <w:lvlJc w:val="left"/>
      <w:pPr>
        <w:ind w:left="1440" w:hanging="360"/>
      </w:pPr>
    </w:lvl>
    <w:lvl w:ilvl="2" w:tplc="49802742" w:tentative="1">
      <w:start w:val="1"/>
      <w:numFmt w:val="lowerRoman"/>
      <w:lvlText w:val="%3."/>
      <w:lvlJc w:val="right"/>
      <w:pPr>
        <w:ind w:left="2160" w:hanging="180"/>
      </w:pPr>
    </w:lvl>
    <w:lvl w:ilvl="3" w:tplc="49802742" w:tentative="1">
      <w:start w:val="1"/>
      <w:numFmt w:val="decimal"/>
      <w:lvlText w:val="%4."/>
      <w:lvlJc w:val="left"/>
      <w:pPr>
        <w:ind w:left="2880" w:hanging="360"/>
      </w:pPr>
    </w:lvl>
    <w:lvl w:ilvl="4" w:tplc="49802742" w:tentative="1">
      <w:start w:val="1"/>
      <w:numFmt w:val="lowerLetter"/>
      <w:lvlText w:val="%5."/>
      <w:lvlJc w:val="left"/>
      <w:pPr>
        <w:ind w:left="3600" w:hanging="360"/>
      </w:pPr>
    </w:lvl>
    <w:lvl w:ilvl="5" w:tplc="49802742" w:tentative="1">
      <w:start w:val="1"/>
      <w:numFmt w:val="lowerRoman"/>
      <w:lvlText w:val="%6."/>
      <w:lvlJc w:val="right"/>
      <w:pPr>
        <w:ind w:left="4320" w:hanging="180"/>
      </w:pPr>
    </w:lvl>
    <w:lvl w:ilvl="6" w:tplc="49802742" w:tentative="1">
      <w:start w:val="1"/>
      <w:numFmt w:val="decimal"/>
      <w:lvlText w:val="%7."/>
      <w:lvlJc w:val="left"/>
      <w:pPr>
        <w:ind w:left="5040" w:hanging="360"/>
      </w:pPr>
    </w:lvl>
    <w:lvl w:ilvl="7" w:tplc="49802742" w:tentative="1">
      <w:start w:val="1"/>
      <w:numFmt w:val="lowerLetter"/>
      <w:lvlText w:val="%8."/>
      <w:lvlJc w:val="left"/>
      <w:pPr>
        <w:ind w:left="5760" w:hanging="360"/>
      </w:pPr>
    </w:lvl>
    <w:lvl w:ilvl="8" w:tplc="49802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4">
    <w:multiLevelType w:val="hybridMultilevel"/>
    <w:lvl w:ilvl="0" w:tplc="42619226">
      <w:start w:val="1"/>
      <w:numFmt w:val="decimal"/>
      <w:lvlText w:val="%1."/>
      <w:lvlJc w:val="left"/>
      <w:pPr>
        <w:ind w:left="720" w:hanging="360"/>
      </w:pPr>
    </w:lvl>
    <w:lvl w:ilvl="1" w:tplc="42619226" w:tentative="1">
      <w:start w:val="1"/>
      <w:numFmt w:val="lowerLetter"/>
      <w:lvlText w:val="%2."/>
      <w:lvlJc w:val="left"/>
      <w:pPr>
        <w:ind w:left="1440" w:hanging="360"/>
      </w:pPr>
    </w:lvl>
    <w:lvl w:ilvl="2" w:tplc="42619226" w:tentative="1">
      <w:start w:val="1"/>
      <w:numFmt w:val="lowerRoman"/>
      <w:lvlText w:val="%3."/>
      <w:lvlJc w:val="right"/>
      <w:pPr>
        <w:ind w:left="2160" w:hanging="180"/>
      </w:pPr>
    </w:lvl>
    <w:lvl w:ilvl="3" w:tplc="42619226" w:tentative="1">
      <w:start w:val="1"/>
      <w:numFmt w:val="decimal"/>
      <w:lvlText w:val="%4."/>
      <w:lvlJc w:val="left"/>
      <w:pPr>
        <w:ind w:left="2880" w:hanging="360"/>
      </w:pPr>
    </w:lvl>
    <w:lvl w:ilvl="4" w:tplc="42619226" w:tentative="1">
      <w:start w:val="1"/>
      <w:numFmt w:val="lowerLetter"/>
      <w:lvlText w:val="%5."/>
      <w:lvlJc w:val="left"/>
      <w:pPr>
        <w:ind w:left="3600" w:hanging="360"/>
      </w:pPr>
    </w:lvl>
    <w:lvl w:ilvl="5" w:tplc="42619226" w:tentative="1">
      <w:start w:val="1"/>
      <w:numFmt w:val="lowerRoman"/>
      <w:lvlText w:val="%6."/>
      <w:lvlJc w:val="right"/>
      <w:pPr>
        <w:ind w:left="4320" w:hanging="180"/>
      </w:pPr>
    </w:lvl>
    <w:lvl w:ilvl="6" w:tplc="42619226" w:tentative="1">
      <w:start w:val="1"/>
      <w:numFmt w:val="decimal"/>
      <w:lvlText w:val="%7."/>
      <w:lvlJc w:val="left"/>
      <w:pPr>
        <w:ind w:left="5040" w:hanging="360"/>
      </w:pPr>
    </w:lvl>
    <w:lvl w:ilvl="7" w:tplc="42619226" w:tentative="1">
      <w:start w:val="1"/>
      <w:numFmt w:val="lowerLetter"/>
      <w:lvlText w:val="%8."/>
      <w:lvlJc w:val="left"/>
      <w:pPr>
        <w:ind w:left="5760" w:hanging="360"/>
      </w:pPr>
    </w:lvl>
    <w:lvl w:ilvl="8" w:tplc="4261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3">
    <w:multiLevelType w:val="hybridMultilevel"/>
    <w:lvl w:ilvl="0" w:tplc="25691148">
      <w:start w:val="1"/>
      <w:numFmt w:val="decimal"/>
      <w:lvlText w:val="%1."/>
      <w:lvlJc w:val="left"/>
      <w:pPr>
        <w:ind w:left="720" w:hanging="360"/>
      </w:pPr>
    </w:lvl>
    <w:lvl w:ilvl="1" w:tplc="25691148" w:tentative="1">
      <w:start w:val="1"/>
      <w:numFmt w:val="lowerLetter"/>
      <w:lvlText w:val="%2."/>
      <w:lvlJc w:val="left"/>
      <w:pPr>
        <w:ind w:left="1440" w:hanging="360"/>
      </w:pPr>
    </w:lvl>
    <w:lvl w:ilvl="2" w:tplc="25691148" w:tentative="1">
      <w:start w:val="1"/>
      <w:numFmt w:val="lowerRoman"/>
      <w:lvlText w:val="%3."/>
      <w:lvlJc w:val="right"/>
      <w:pPr>
        <w:ind w:left="2160" w:hanging="180"/>
      </w:pPr>
    </w:lvl>
    <w:lvl w:ilvl="3" w:tplc="25691148" w:tentative="1">
      <w:start w:val="1"/>
      <w:numFmt w:val="decimal"/>
      <w:lvlText w:val="%4."/>
      <w:lvlJc w:val="left"/>
      <w:pPr>
        <w:ind w:left="2880" w:hanging="360"/>
      </w:pPr>
    </w:lvl>
    <w:lvl w:ilvl="4" w:tplc="25691148" w:tentative="1">
      <w:start w:val="1"/>
      <w:numFmt w:val="lowerLetter"/>
      <w:lvlText w:val="%5."/>
      <w:lvlJc w:val="left"/>
      <w:pPr>
        <w:ind w:left="3600" w:hanging="360"/>
      </w:pPr>
    </w:lvl>
    <w:lvl w:ilvl="5" w:tplc="25691148" w:tentative="1">
      <w:start w:val="1"/>
      <w:numFmt w:val="lowerRoman"/>
      <w:lvlText w:val="%6."/>
      <w:lvlJc w:val="right"/>
      <w:pPr>
        <w:ind w:left="4320" w:hanging="180"/>
      </w:pPr>
    </w:lvl>
    <w:lvl w:ilvl="6" w:tplc="25691148" w:tentative="1">
      <w:start w:val="1"/>
      <w:numFmt w:val="decimal"/>
      <w:lvlText w:val="%7."/>
      <w:lvlJc w:val="left"/>
      <w:pPr>
        <w:ind w:left="5040" w:hanging="360"/>
      </w:pPr>
    </w:lvl>
    <w:lvl w:ilvl="7" w:tplc="25691148" w:tentative="1">
      <w:start w:val="1"/>
      <w:numFmt w:val="lowerLetter"/>
      <w:lvlText w:val="%8."/>
      <w:lvlJc w:val="left"/>
      <w:pPr>
        <w:ind w:left="5760" w:hanging="360"/>
      </w:pPr>
    </w:lvl>
    <w:lvl w:ilvl="8" w:tplc="2569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2">
    <w:multiLevelType w:val="hybridMultilevel"/>
    <w:lvl w:ilvl="0" w:tplc="64806110">
      <w:start w:val="1"/>
      <w:numFmt w:val="decimal"/>
      <w:lvlText w:val="%1."/>
      <w:lvlJc w:val="left"/>
      <w:pPr>
        <w:ind w:left="720" w:hanging="360"/>
      </w:pPr>
    </w:lvl>
    <w:lvl w:ilvl="1" w:tplc="64806110" w:tentative="1">
      <w:start w:val="1"/>
      <w:numFmt w:val="lowerLetter"/>
      <w:lvlText w:val="%2."/>
      <w:lvlJc w:val="left"/>
      <w:pPr>
        <w:ind w:left="1440" w:hanging="360"/>
      </w:pPr>
    </w:lvl>
    <w:lvl w:ilvl="2" w:tplc="64806110" w:tentative="1">
      <w:start w:val="1"/>
      <w:numFmt w:val="lowerRoman"/>
      <w:lvlText w:val="%3."/>
      <w:lvlJc w:val="right"/>
      <w:pPr>
        <w:ind w:left="2160" w:hanging="180"/>
      </w:pPr>
    </w:lvl>
    <w:lvl w:ilvl="3" w:tplc="64806110" w:tentative="1">
      <w:start w:val="1"/>
      <w:numFmt w:val="decimal"/>
      <w:lvlText w:val="%4."/>
      <w:lvlJc w:val="left"/>
      <w:pPr>
        <w:ind w:left="2880" w:hanging="360"/>
      </w:pPr>
    </w:lvl>
    <w:lvl w:ilvl="4" w:tplc="64806110" w:tentative="1">
      <w:start w:val="1"/>
      <w:numFmt w:val="lowerLetter"/>
      <w:lvlText w:val="%5."/>
      <w:lvlJc w:val="left"/>
      <w:pPr>
        <w:ind w:left="3600" w:hanging="360"/>
      </w:pPr>
    </w:lvl>
    <w:lvl w:ilvl="5" w:tplc="64806110" w:tentative="1">
      <w:start w:val="1"/>
      <w:numFmt w:val="lowerRoman"/>
      <w:lvlText w:val="%6."/>
      <w:lvlJc w:val="right"/>
      <w:pPr>
        <w:ind w:left="4320" w:hanging="180"/>
      </w:pPr>
    </w:lvl>
    <w:lvl w:ilvl="6" w:tplc="64806110" w:tentative="1">
      <w:start w:val="1"/>
      <w:numFmt w:val="decimal"/>
      <w:lvlText w:val="%7."/>
      <w:lvlJc w:val="left"/>
      <w:pPr>
        <w:ind w:left="5040" w:hanging="360"/>
      </w:pPr>
    </w:lvl>
    <w:lvl w:ilvl="7" w:tplc="64806110" w:tentative="1">
      <w:start w:val="1"/>
      <w:numFmt w:val="lowerLetter"/>
      <w:lvlText w:val="%8."/>
      <w:lvlJc w:val="left"/>
      <w:pPr>
        <w:ind w:left="5760" w:hanging="360"/>
      </w:pPr>
    </w:lvl>
    <w:lvl w:ilvl="8" w:tplc="6480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1">
    <w:multiLevelType w:val="hybridMultilevel"/>
    <w:lvl w:ilvl="0" w:tplc="90554607">
      <w:start w:val="1"/>
      <w:numFmt w:val="decimal"/>
      <w:lvlText w:val="%1."/>
      <w:lvlJc w:val="left"/>
      <w:pPr>
        <w:ind w:left="720" w:hanging="360"/>
      </w:pPr>
    </w:lvl>
    <w:lvl w:ilvl="1" w:tplc="90554607" w:tentative="1">
      <w:start w:val="1"/>
      <w:numFmt w:val="lowerLetter"/>
      <w:lvlText w:val="%2."/>
      <w:lvlJc w:val="left"/>
      <w:pPr>
        <w:ind w:left="1440" w:hanging="360"/>
      </w:pPr>
    </w:lvl>
    <w:lvl w:ilvl="2" w:tplc="90554607" w:tentative="1">
      <w:start w:val="1"/>
      <w:numFmt w:val="lowerRoman"/>
      <w:lvlText w:val="%3."/>
      <w:lvlJc w:val="right"/>
      <w:pPr>
        <w:ind w:left="2160" w:hanging="180"/>
      </w:pPr>
    </w:lvl>
    <w:lvl w:ilvl="3" w:tplc="90554607" w:tentative="1">
      <w:start w:val="1"/>
      <w:numFmt w:val="decimal"/>
      <w:lvlText w:val="%4."/>
      <w:lvlJc w:val="left"/>
      <w:pPr>
        <w:ind w:left="2880" w:hanging="360"/>
      </w:pPr>
    </w:lvl>
    <w:lvl w:ilvl="4" w:tplc="90554607" w:tentative="1">
      <w:start w:val="1"/>
      <w:numFmt w:val="lowerLetter"/>
      <w:lvlText w:val="%5."/>
      <w:lvlJc w:val="left"/>
      <w:pPr>
        <w:ind w:left="3600" w:hanging="360"/>
      </w:pPr>
    </w:lvl>
    <w:lvl w:ilvl="5" w:tplc="90554607" w:tentative="1">
      <w:start w:val="1"/>
      <w:numFmt w:val="lowerRoman"/>
      <w:lvlText w:val="%6."/>
      <w:lvlJc w:val="right"/>
      <w:pPr>
        <w:ind w:left="4320" w:hanging="180"/>
      </w:pPr>
    </w:lvl>
    <w:lvl w:ilvl="6" w:tplc="90554607" w:tentative="1">
      <w:start w:val="1"/>
      <w:numFmt w:val="decimal"/>
      <w:lvlText w:val="%7."/>
      <w:lvlJc w:val="left"/>
      <w:pPr>
        <w:ind w:left="5040" w:hanging="360"/>
      </w:pPr>
    </w:lvl>
    <w:lvl w:ilvl="7" w:tplc="90554607" w:tentative="1">
      <w:start w:val="1"/>
      <w:numFmt w:val="lowerLetter"/>
      <w:lvlText w:val="%8."/>
      <w:lvlJc w:val="left"/>
      <w:pPr>
        <w:ind w:left="5760" w:hanging="360"/>
      </w:pPr>
    </w:lvl>
    <w:lvl w:ilvl="8" w:tplc="9055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0">
    <w:multiLevelType w:val="hybridMultilevel"/>
    <w:lvl w:ilvl="0" w:tplc="29246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380">
    <w:abstractNumId w:val="21380"/>
  </w:num>
  <w:num w:numId="21381">
    <w:abstractNumId w:val="21381"/>
  </w:num>
  <w:num w:numId="21382">
    <w:abstractNumId w:val="21382"/>
  </w:num>
  <w:num w:numId="21383">
    <w:abstractNumId w:val="21383"/>
  </w:num>
  <w:num w:numId="21384">
    <w:abstractNumId w:val="21384"/>
  </w:num>
  <w:num w:numId="21385">
    <w:abstractNumId w:val="21385"/>
  </w:num>
  <w:num w:numId="21386">
    <w:abstractNumId w:val="21386"/>
  </w:num>
  <w:num w:numId="21387">
    <w:abstractNumId w:val="21387"/>
  </w:num>
  <w:num w:numId="21388">
    <w:abstractNumId w:val="21388"/>
  </w:num>
  <w:num w:numId="21389">
    <w:abstractNumId w:val="21389"/>
  </w:num>
  <w:num w:numId="21390">
    <w:abstractNumId w:val="21390"/>
  </w:num>
  <w:num w:numId="21391">
    <w:abstractNumId w:val="21391"/>
  </w:num>
  <w:num w:numId="21392">
    <w:abstractNumId w:val="21392"/>
  </w:num>
  <w:num w:numId="21393">
    <w:abstractNumId w:val="21393"/>
  </w:num>
  <w:num w:numId="21394">
    <w:abstractNumId w:val="21394"/>
  </w:num>
  <w:num w:numId="21395">
    <w:abstractNumId w:val="21395"/>
  </w:num>
  <w:num w:numId="21396">
    <w:abstractNumId w:val="21396"/>
  </w:num>
  <w:num w:numId="21397">
    <w:abstractNumId w:val="21397"/>
  </w:num>
  <w:num w:numId="21398">
    <w:abstractNumId w:val="21398"/>
  </w:num>
  <w:num w:numId="21399">
    <w:abstractNumId w:val="21399"/>
  </w:num>
  <w:num w:numId="21400">
    <w:abstractNumId w:val="21400"/>
  </w:num>
  <w:num w:numId="21401">
    <w:abstractNumId w:val="21401"/>
  </w:num>
  <w:num w:numId="21402">
    <w:abstractNumId w:val="21402"/>
  </w:num>
  <w:num w:numId="21403">
    <w:abstractNumId w:val="21403"/>
  </w:num>
  <w:num w:numId="21404">
    <w:abstractNumId w:val="21404"/>
  </w:num>
  <w:num w:numId="21405">
    <w:abstractNumId w:val="21405"/>
  </w:num>
  <w:num w:numId="21406">
    <w:abstractNumId w:val="21406"/>
  </w:num>
  <w:num w:numId="21407">
    <w:abstractNumId w:val="21407"/>
  </w:num>
  <w:num w:numId="21408">
    <w:abstractNumId w:val="21408"/>
  </w:num>
  <w:num w:numId="21409">
    <w:abstractNumId w:val="21409"/>
  </w:num>
  <w:num w:numId="21410">
    <w:abstractNumId w:val="21410"/>
  </w:num>
  <w:num w:numId="21411">
    <w:abstractNumId w:val="21411"/>
  </w:num>
  <w:num w:numId="21412">
    <w:abstractNumId w:val="21412"/>
  </w:num>
  <w:num w:numId="21413">
    <w:abstractNumId w:val="21413"/>
  </w:num>
  <w:num w:numId="21414">
    <w:abstractNumId w:val="21414"/>
  </w:num>
  <w:num w:numId="21415">
    <w:abstractNumId w:val="21415"/>
  </w:num>
  <w:num w:numId="21416">
    <w:abstractNumId w:val="214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9065838" Type="http://schemas.openxmlformats.org/officeDocument/2006/relationships/comments" Target="comments.xml"/><Relationship Id="rId486228647" Type="http://schemas.microsoft.com/office/2011/relationships/commentsExtended" Target="commentsExtended.xml"/><Relationship Id="rId72844853" Type="http://schemas.openxmlformats.org/officeDocument/2006/relationships/image" Target="media/imgrId72844853.jpg"/><Relationship Id="rId985069cbc6e8b31a2" Type="http://schemas.openxmlformats.org/officeDocument/2006/relationships/hyperlink" Target="https://iservice.lombardini.it/jsp/Template2/manuale.jsp?id=283&amp;parent=1136" TargetMode="External"/><Relationship Id="rId249769cbc6e8b397f" Type="http://schemas.openxmlformats.org/officeDocument/2006/relationships/hyperlink" Target="https://iservice.lombardini.it/jsp/Template2/manuale.jsp?id=279&amp;parent=1136&amp;txts=2.18" TargetMode="External"/><Relationship Id="rId342069cbc6e8b3d8a" Type="http://schemas.openxmlformats.org/officeDocument/2006/relationships/hyperlink" Target="https://iservice.lombardini.it/jsp/Template2/manuale.jsp?id=269&amp;parent=1136" TargetMode="External"/><Relationship Id="rId471769cbc6e903634" Type="http://schemas.openxmlformats.org/officeDocument/2006/relationships/hyperlink" Target="https://iservice.lombardini.it/jsp/Template2/manuale.jsp?id=269&amp;parent=1136" TargetMode="External"/><Relationship Id="rId224069cbc6e9224d2" Type="http://schemas.openxmlformats.org/officeDocument/2006/relationships/hyperlink" Target="https://iservice.lombardini.it/jsp/Template2/manuale.jsp?id=269&amp;parent=1136" TargetMode="External"/><Relationship Id="rId686069cbc6e92296c" Type="http://schemas.openxmlformats.org/officeDocument/2006/relationships/hyperlink" Target="https://partners.lombardini.it/App/SparepartCatalogue/Default/Catalogue.aspx" TargetMode="External"/><Relationship Id="rId714769cbc6e922d47" Type="http://schemas.openxmlformats.org/officeDocument/2006/relationships/hyperlink" Target="https://iservice.lombardini.it/jsp/Template2/manuale.jsp?id=339&amp;parent=1136" TargetMode="External"/><Relationship Id="rId978069cbc6e923c48" Type="http://schemas.openxmlformats.org/officeDocument/2006/relationships/hyperlink" Target="https://iservice.lombardini.it/jsp/Template2/manuale.jsp?id=339&amp;parent=1136" TargetMode="External"/><Relationship Id="rId199469cbc6e9242b0" Type="http://schemas.openxmlformats.org/officeDocument/2006/relationships/hyperlink" Target="https://iservice.lombardini.it/jsp/Template2/manuale.jsp?id=339&amp;parent=1136" TargetMode="External"/><Relationship Id="rId457569cbc6e955378" Type="http://schemas.openxmlformats.org/officeDocument/2006/relationships/hyperlink" Target="https://iservice.lombardini.it/jsp/Template2/manuale.jsp?id=339&amp;parent=1136" TargetMode="External"/><Relationship Id="rId806269cbc6e955eea" Type="http://schemas.openxmlformats.org/officeDocument/2006/relationships/hyperlink" Target="https://iservice.lombardini.it/jsp/Template2/manuale.jsp?id=339&amp;parent=1136" TargetMode="External"/><Relationship Id="rId689369cbc6e956641" Type="http://schemas.openxmlformats.org/officeDocument/2006/relationships/hyperlink" Target="https://iservice.lombardini.it/jsp/Template2/manuale.jsp?id=339&amp;parent=1136" TargetMode="External"/><Relationship Id="rId645569cbc6e97885a" Type="http://schemas.openxmlformats.org/officeDocument/2006/relationships/hyperlink" Target="https://iservice.lombardini.it/jsp/Template2/manuale.jsp?id=339&amp;parent=1136" TargetMode="External"/><Relationship Id="rId701969cbc6e980da4" Type="http://schemas.openxmlformats.org/officeDocument/2006/relationships/hyperlink" Target="https://iservice.lombardini.it/jsp/Template2/manuale.jsp?id=339&amp;parent=1136" TargetMode="External"/><Relationship Id="rId864469cbc6e9815c4" Type="http://schemas.openxmlformats.org/officeDocument/2006/relationships/hyperlink" Target="https://iservice.lombardini.it/jsp/Template2/manuale.jsp?id=339&amp;parent=1136" TargetMode="External"/><Relationship Id="rId603169cbc6e99ba40" Type="http://schemas.openxmlformats.org/officeDocument/2006/relationships/hyperlink" Target="https://iservice.lombardini.it/jsp/Template2/manuale.jsp?id=339&amp;parent=1136" TargetMode="External"/><Relationship Id="rId289069cbc6e99c57d" Type="http://schemas.openxmlformats.org/officeDocument/2006/relationships/hyperlink" Target="https://iservice.lombardini.it/jsp/Template2/manuale.jsp?id=339&amp;parent=1136" TargetMode="External"/><Relationship Id="rId801769cbc6e9a86dc" Type="http://schemas.openxmlformats.org/officeDocument/2006/relationships/hyperlink" Target="https://www.youtube.com/embed/zqY-GFl8lG0?rel=0" TargetMode="External"/><Relationship Id="rId155469cbc6e9adccd" Type="http://schemas.openxmlformats.org/officeDocument/2006/relationships/hyperlink" Target="https://iservice.lombardini.it/jsp/Template2/manuale.jsp?id=339&amp;parent=1136" TargetMode="External"/><Relationship Id="rId514069cbc6e9d112d" Type="http://schemas.openxmlformats.org/officeDocument/2006/relationships/hyperlink" Target="https://iservice.lombardini.it/jsp/Template2/manuale.jsp?id=339&amp;parent=1136" TargetMode="External"/><Relationship Id="rId972069cbc6e9d14e1" Type="http://schemas.openxmlformats.org/officeDocument/2006/relationships/hyperlink" Target="https://iservice.lombardini.it/jsp/Template2/manuale.jsp?id=339&amp;parent=1136" TargetMode="External"/><Relationship Id="rId125369cbc6e9ef356" Type="http://schemas.openxmlformats.org/officeDocument/2006/relationships/hyperlink" Target="https://www.youtube.com/embed/RJLCkTqlczU?rel=0" TargetMode="External"/><Relationship Id="rId592469cbc6ea03751" Type="http://schemas.openxmlformats.org/officeDocument/2006/relationships/hyperlink" Target="https://iservice.lombardini.it/jsp/Template2/manuale.jsp?id=269&amp;parent=1136" TargetMode="External"/><Relationship Id="rId609369cbc6ea2b94a" Type="http://schemas.openxmlformats.org/officeDocument/2006/relationships/hyperlink" Target="https://iservice.lombardini.it/jsp/Template2/manuale.jsp?id=339&amp;parent=1136" TargetMode="External"/><Relationship Id="rId217869cbc6ea33e16" Type="http://schemas.openxmlformats.org/officeDocument/2006/relationships/hyperlink" Target="https://www.youtube.com/embed/Kcv-_3Edask?rel=0" TargetMode="External"/><Relationship Id="rId798769cbc6ea483b8" Type="http://schemas.openxmlformats.org/officeDocument/2006/relationships/hyperlink" Target="https://iservice.lombardini.it/jsp/Template2/manuale.jsp?id=339&amp;parent=1136" TargetMode="External"/><Relationship Id="rId680069cbc6ea4f845" Type="http://schemas.openxmlformats.org/officeDocument/2006/relationships/hyperlink" Target="https://iservice.lombardini.it/jsp/Template2/manuale.jsp?id=339&amp;parent=1136" TargetMode="External"/><Relationship Id="rId383969cbc6eaa3f16" Type="http://schemas.openxmlformats.org/officeDocument/2006/relationships/hyperlink" Target="https://iservice.lombardini.it/jsp/Template2/manuale.jsp?id=289&amp;parent=1136" TargetMode="External"/><Relationship Id="rId765269cbc6eaa87af" Type="http://schemas.openxmlformats.org/officeDocument/2006/relationships/hyperlink" Target="https://iservice.lombardini.it/jsp/Template2/manuale.jsp?id=283&amp;parent=1136" TargetMode="External"/><Relationship Id="rId425969cbc6eaef86f" Type="http://schemas.openxmlformats.org/officeDocument/2006/relationships/hyperlink" Target="https://iservice.lombardini.it/jsp/Template2/manuale.jsp?id=283&amp;parent=1136" TargetMode="External"/><Relationship Id="rId510069cbc6eaefd45" Type="http://schemas.openxmlformats.org/officeDocument/2006/relationships/hyperlink" Target="https://iservice.lombardini.it/jsp/Template2/manuale.jsp?id=291&amp;parent=1136" TargetMode="External"/><Relationship Id="rId884069cbc6eaf0693" Type="http://schemas.openxmlformats.org/officeDocument/2006/relationships/hyperlink" Target="https://iservice.lombardini.it/jsp/Template2/manuale.jsp?id=292&amp;parent=1136" TargetMode="External"/><Relationship Id="rId976869cbc6eb14a90" Type="http://schemas.openxmlformats.org/officeDocument/2006/relationships/hyperlink" Target="https://iservice.lombardini.it/jsp/Template2/manuale.jsp?id=339&amp;parent=1136" TargetMode="External"/><Relationship Id="rId556469cbc6eb2600f" Type="http://schemas.openxmlformats.org/officeDocument/2006/relationships/hyperlink" Target="https://iservice.lombardini.it/jsp/Template2/manuale.jsp?id=283&amp;parent=1136" TargetMode="External"/><Relationship Id="rId509669cbc6eb26ba0" Type="http://schemas.openxmlformats.org/officeDocument/2006/relationships/hyperlink" Target="https://iservice.lombardini.it/jsp/Template2/manuale.jsp?id=292&amp;parent=1136" TargetMode="External"/><Relationship Id="rId414569cbc6eb27640" Type="http://schemas.openxmlformats.org/officeDocument/2006/relationships/hyperlink" Target="https://iservice.lombardini.it/jsp/Template2/manuale.jsp?id=337&amp;parent=1136" TargetMode="External"/><Relationship Id="rId724769cbc6eb2d5ad" Type="http://schemas.openxmlformats.org/officeDocument/2006/relationships/hyperlink" Target="https://iservice.lombardini.it/jsp/Template2/manuale.jsp?id=290&amp;parent=1136" TargetMode="External"/><Relationship Id="rId294669cbc6eb56bf1" Type="http://schemas.openxmlformats.org/officeDocument/2006/relationships/hyperlink" Target="https://iservice.lombardini.it/jsp/Template2/manuale.jsp?id=317&amp;parent=1136" TargetMode="External"/><Relationship Id="rId258669cbc6eb58674" Type="http://schemas.openxmlformats.org/officeDocument/2006/relationships/hyperlink" Target="https://iservice.lombardini.it/jsp/Template2/manuale.jsp?id=271&amp;parent=1136" TargetMode="External"/><Relationship Id="rId849469cbc6eb59b93" Type="http://schemas.openxmlformats.org/officeDocument/2006/relationships/hyperlink" Target="https://iservice.lombardini.it/jsp/Template2/manuale.jsp?id=339&amp;parent=1136" TargetMode="External"/><Relationship Id="rId822169cbc6eb89763" Type="http://schemas.openxmlformats.org/officeDocument/2006/relationships/hyperlink" Target="https://iservice.lombardini.it/jsp/Template2/manuale.jsp?id=339&amp;parent=1136" TargetMode="External"/><Relationship Id="rId598469cbc6eba46df" Type="http://schemas.openxmlformats.org/officeDocument/2006/relationships/hyperlink" Target="https://iservice.lombardini.it/jsp/Template2/manuale.jsp?id=337&amp;parent=1136" TargetMode="External"/><Relationship Id="rId898769cbc6eba50fd" Type="http://schemas.openxmlformats.org/officeDocument/2006/relationships/hyperlink" Target="https://iservice.lombardini.it/jsp/Template2/manuale.jsp?id=292&amp;parent=1136" TargetMode="External"/><Relationship Id="rId549969cbc6ebab7e3" Type="http://schemas.openxmlformats.org/officeDocument/2006/relationships/hyperlink" Target="https://iservice.lombardini.it/jsp/Template2/manuale.jsp?id=283&amp;parent=1136" TargetMode="External"/><Relationship Id="rId760269cbc6ebbeefe" Type="http://schemas.openxmlformats.org/officeDocument/2006/relationships/hyperlink" Target="https://iservice.lombardini.it/jsp/Template2/manuale.jsp?id=317&amp;parent=1136" TargetMode="External"/><Relationship Id="rId497769cbc6ebcdb56" Type="http://schemas.openxmlformats.org/officeDocument/2006/relationships/hyperlink" Target="https://iservice.lombardini.it/jsp/Template2/manuale.jsp?id=283&amp;parent=1136" TargetMode="External"/><Relationship Id="rId505669cbc6ebcdf0d" Type="http://schemas.openxmlformats.org/officeDocument/2006/relationships/hyperlink" Target="https://iservice.lombardini.it/jsp/Template2/manuale.jsp?id=290&amp;parent=1136" TargetMode="External"/><Relationship Id="rId419869cbc6ebf2d05" Type="http://schemas.openxmlformats.org/officeDocument/2006/relationships/hyperlink" Target="https://iservice.lombardini.it/jsp/Template2/manuale.jsp?id=283&amp;parent=1136" TargetMode="External"/><Relationship Id="rId890569cbc6ec3ddfb" Type="http://schemas.openxmlformats.org/officeDocument/2006/relationships/hyperlink" Target="https://www.youtube.com/embed/meko2s8_-U0?rel=0" TargetMode="External"/><Relationship Id="rId817469cbc6e8b2802" Type="http://schemas.openxmlformats.org/officeDocument/2006/relationships/image" Target="media/imgrId817469cbc6e8b2802.jpg"/><Relationship Id="rId660369cbc6e8bb8ae" Type="http://schemas.openxmlformats.org/officeDocument/2006/relationships/image" Target="media/imgrId660369cbc6e8bb8ae.jpg"/><Relationship Id="rId751369cbc6e8c9213" Type="http://schemas.openxmlformats.org/officeDocument/2006/relationships/image" Target="media/imgrId751369cbc6e8c9213.jpg"/><Relationship Id="rId958069cbc6e8d845f" Type="http://schemas.openxmlformats.org/officeDocument/2006/relationships/image" Target="media/imgrId958069cbc6e8d845f.jpg"/><Relationship Id="rId422669cbc6e8e6bed" Type="http://schemas.openxmlformats.org/officeDocument/2006/relationships/image" Target="media/imgrId422669cbc6e8e6bed.jpg"/><Relationship Id="rId720469cbc6e901a4c" Type="http://schemas.openxmlformats.org/officeDocument/2006/relationships/image" Target="media/imgrId720469cbc6e901a4c.jpg"/><Relationship Id="rId537969cbc6e911be0" Type="http://schemas.openxmlformats.org/officeDocument/2006/relationships/image" Target="media/imgrId537969cbc6e911be0.jpg"/><Relationship Id="rId479369cbc6e91cb1e" Type="http://schemas.openxmlformats.org/officeDocument/2006/relationships/image" Target="media/imgrId479369cbc6e91cb1e.jpg"/><Relationship Id="rId743269cbc6e921c28" Type="http://schemas.openxmlformats.org/officeDocument/2006/relationships/image" Target="media/imgrId743269cbc6e921c28.jpg"/><Relationship Id="rId571469cbc6e9320b0" Type="http://schemas.openxmlformats.org/officeDocument/2006/relationships/image" Target="media/imgrId571469cbc6e9320b0.jpg"/><Relationship Id="rId930869cbc6e947249" Type="http://schemas.openxmlformats.org/officeDocument/2006/relationships/image" Target="media/imgrId930869cbc6e947249.jpg"/><Relationship Id="rId468369cbc6e9548d2" Type="http://schemas.openxmlformats.org/officeDocument/2006/relationships/image" Target="media/imgrId468369cbc6e9548d2.jpg"/><Relationship Id="rId346469cbc6e96a98d" Type="http://schemas.openxmlformats.org/officeDocument/2006/relationships/image" Target="media/imgrId346469cbc6e96a98d.jpg"/><Relationship Id="rId979569cbc6e978104" Type="http://schemas.openxmlformats.org/officeDocument/2006/relationships/image" Target="media/imgrId979569cbc6e978104.jpg"/><Relationship Id="rId492769cbc6e98020e" Type="http://schemas.openxmlformats.org/officeDocument/2006/relationships/image" Target="media/imgrId492769cbc6e98020e.jpg"/><Relationship Id="rId837969cbc6e98d683" Type="http://schemas.openxmlformats.org/officeDocument/2006/relationships/image" Target="media/imgrId837969cbc6e98d683.jpg"/><Relationship Id="rId875569cbc6e99b21c" Type="http://schemas.openxmlformats.org/officeDocument/2006/relationships/image" Target="media/imgrId875569cbc6e99b21c.jpg"/><Relationship Id="rId491369cbc6e9a7da8" Type="http://schemas.openxmlformats.org/officeDocument/2006/relationships/image" Target="media/imgrId491369cbc6e9a7da8.jpg"/><Relationship Id="rId319369cbc6e9ac32f" Type="http://schemas.openxmlformats.org/officeDocument/2006/relationships/image" Target="media/imgrId319369cbc6e9ac32f.jpg"/><Relationship Id="rId481869cbc6e9b69df" Type="http://schemas.openxmlformats.org/officeDocument/2006/relationships/image" Target="media/imgrId481869cbc6e9b69df.jpg"/><Relationship Id="rId853969cbc6e9c4083" Type="http://schemas.openxmlformats.org/officeDocument/2006/relationships/image" Target="media/imgrId853969cbc6e9c4083.jpg"/><Relationship Id="rId502969cbc6e9cfeab" Type="http://schemas.openxmlformats.org/officeDocument/2006/relationships/image" Target="media/imgrId502969cbc6e9cfeab.png"/><Relationship Id="rId832269cbc6e9df8cb" Type="http://schemas.openxmlformats.org/officeDocument/2006/relationships/image" Target="media/imgrId832269cbc6e9df8cb.jpg"/><Relationship Id="rId578469cbc6e9eea98" Type="http://schemas.openxmlformats.org/officeDocument/2006/relationships/image" Target="media/imgrId578469cbc6e9eea98.jpg"/><Relationship Id="rId375169cbc6ea02df5" Type="http://schemas.openxmlformats.org/officeDocument/2006/relationships/image" Target="media/imgrId375169cbc6ea02df5.jpg"/><Relationship Id="rId356569cbc6ea0c657" Type="http://schemas.openxmlformats.org/officeDocument/2006/relationships/image" Target="media/imgrId356569cbc6ea0c657.jpg"/><Relationship Id="rId971069cbc6ea1d423" Type="http://schemas.openxmlformats.org/officeDocument/2006/relationships/image" Target="media/imgrId971069cbc6ea1d423.jpg"/><Relationship Id="rId448569cbc6ea2b1da" Type="http://schemas.openxmlformats.org/officeDocument/2006/relationships/image" Target="media/imgrId448569cbc6ea2b1da.jpg"/><Relationship Id="rId885469cbc6ea3357b" Type="http://schemas.openxmlformats.org/officeDocument/2006/relationships/image" Target="media/imgrId885469cbc6ea3357b.jpg"/><Relationship Id="rId787869cbc6ea41c41" Type="http://schemas.openxmlformats.org/officeDocument/2006/relationships/image" Target="media/imgrId787869cbc6ea41c41.jpg"/><Relationship Id="rId600569cbc6ea47681" Type="http://schemas.openxmlformats.org/officeDocument/2006/relationships/image" Target="media/imgrId600569cbc6ea47681.jpg"/><Relationship Id="rId600369cbc6ea4edb4" Type="http://schemas.openxmlformats.org/officeDocument/2006/relationships/image" Target="media/imgrId600369cbc6ea4edb4.jpg"/><Relationship Id="rId331369cbc6ea5c7f1" Type="http://schemas.openxmlformats.org/officeDocument/2006/relationships/image" Target="media/imgrId331369cbc6ea5c7f1.jpg"/><Relationship Id="rId867569cbc6ea68ebc" Type="http://schemas.openxmlformats.org/officeDocument/2006/relationships/image" Target="media/imgrId867569cbc6ea68ebc.jpg"/><Relationship Id="rId131769cbc6ea746f4" Type="http://schemas.openxmlformats.org/officeDocument/2006/relationships/image" Target="media/imgrId131769cbc6ea746f4.jpg"/><Relationship Id="rId778569cbc6ea80af5" Type="http://schemas.openxmlformats.org/officeDocument/2006/relationships/image" Target="media/imgrId778569cbc6ea80af5.jpg"/><Relationship Id="rId734169cbc6ea888ac" Type="http://schemas.openxmlformats.org/officeDocument/2006/relationships/image" Target="media/imgrId734169cbc6ea888ac.jpg"/><Relationship Id="rId457769cbc6ea96f57" Type="http://schemas.openxmlformats.org/officeDocument/2006/relationships/image" Target="media/imgrId457769cbc6ea96f57.jpg"/><Relationship Id="rId150769cbc6eaa2e9c" Type="http://schemas.openxmlformats.org/officeDocument/2006/relationships/image" Target="media/imgrId150769cbc6eaa2e9c.jpg"/><Relationship Id="rId112269cbc6eaa7f22" Type="http://schemas.openxmlformats.org/officeDocument/2006/relationships/image" Target="media/imgrId112269cbc6eaa7f22.jpg"/><Relationship Id="rId920269cbc6eab55b5" Type="http://schemas.openxmlformats.org/officeDocument/2006/relationships/image" Target="media/imgrId920269cbc6eab55b5.jpg"/><Relationship Id="rId107069cbc6eabfa00" Type="http://schemas.openxmlformats.org/officeDocument/2006/relationships/image" Target="media/imgrId107069cbc6eabfa00.jpg"/><Relationship Id="rId179269cbc6eac589f" Type="http://schemas.openxmlformats.org/officeDocument/2006/relationships/image" Target="media/imgrId179269cbc6eac589f.jpg"/><Relationship Id="rId508069cbc6ead7989" Type="http://schemas.openxmlformats.org/officeDocument/2006/relationships/image" Target="media/imgrId508069cbc6ead7989.jpg"/><Relationship Id="rId668569cbc6eae80e0" Type="http://schemas.openxmlformats.org/officeDocument/2006/relationships/image" Target="media/imgrId668569cbc6eae80e0.jpg"/><Relationship Id="rId306469cbc6eaef032" Type="http://schemas.openxmlformats.org/officeDocument/2006/relationships/image" Target="media/imgrId306469cbc6eaef032.jpg"/><Relationship Id="rId374569cbc6eb07630" Type="http://schemas.openxmlformats.org/officeDocument/2006/relationships/image" Target="media/imgrId374569cbc6eb07630.jpg"/><Relationship Id="rId850569cbc6eb12959" Type="http://schemas.openxmlformats.org/officeDocument/2006/relationships/image" Target="media/imgrId850569cbc6eb12959.jpg"/><Relationship Id="rId278369cbc6eb1f8bd" Type="http://schemas.openxmlformats.org/officeDocument/2006/relationships/image" Target="media/imgrId278369cbc6eb1f8bd.jpg"/><Relationship Id="rId786369cbc6eb25608" Type="http://schemas.openxmlformats.org/officeDocument/2006/relationships/image" Target="media/imgrId786369cbc6eb25608.jpg"/><Relationship Id="rId538569cbc6eb2cb5c" Type="http://schemas.openxmlformats.org/officeDocument/2006/relationships/image" Target="media/imgrId538569cbc6eb2cb5c.jpg"/><Relationship Id="rId168669cbc6eb3912a" Type="http://schemas.openxmlformats.org/officeDocument/2006/relationships/image" Target="media/imgrId168669cbc6eb3912a.jpg"/><Relationship Id="rId226269cbc6eb46c89" Type="http://schemas.openxmlformats.org/officeDocument/2006/relationships/image" Target="media/imgrId226269cbc6eb46c89.jpg"/><Relationship Id="rId335769cbc6eb50140" Type="http://schemas.openxmlformats.org/officeDocument/2006/relationships/image" Target="media/imgrId335769cbc6eb50140.jpg"/><Relationship Id="rId145969cbc6eb562c5" Type="http://schemas.openxmlformats.org/officeDocument/2006/relationships/image" Target="media/imgrId145969cbc6eb562c5.jpg"/><Relationship Id="rId656969cbc6eb637a8" Type="http://schemas.openxmlformats.org/officeDocument/2006/relationships/image" Target="media/imgrId656969cbc6eb637a8.jpg"/><Relationship Id="rId247669cbc6eb6fd0b" Type="http://schemas.openxmlformats.org/officeDocument/2006/relationships/image" Target="media/imgrId247669cbc6eb6fd0b.jpg"/><Relationship Id="rId146569cbc6eb751f0" Type="http://schemas.openxmlformats.org/officeDocument/2006/relationships/image" Target="media/imgrId146569cbc6eb751f0.jpg"/><Relationship Id="rId229469cbc6eb887d3" Type="http://schemas.openxmlformats.org/officeDocument/2006/relationships/image" Target="media/imgrId229469cbc6eb887d3.jpg"/><Relationship Id="rId693769cbc6eb963bf" Type="http://schemas.openxmlformats.org/officeDocument/2006/relationships/image" Target="media/imgrId693769cbc6eb963bf.jpg"/><Relationship Id="rId520369cbc6eba3b64" Type="http://schemas.openxmlformats.org/officeDocument/2006/relationships/image" Target="media/imgrId520369cbc6eba3b64.jpg"/><Relationship Id="rId668769cbc6ebaae9a" Type="http://schemas.openxmlformats.org/officeDocument/2006/relationships/image" Target="media/imgrId668769cbc6ebaae9a.jpg"/><Relationship Id="rId221169cbc6ebb6bd8" Type="http://schemas.openxmlformats.org/officeDocument/2006/relationships/image" Target="media/imgrId221169cbc6ebb6bd8.jpg"/><Relationship Id="rId809169cbc6ebbe6d9" Type="http://schemas.openxmlformats.org/officeDocument/2006/relationships/image" Target="media/imgrId809169cbc6ebbe6d9.jpg"/><Relationship Id="rId328969cbc6ebcc495" Type="http://schemas.openxmlformats.org/officeDocument/2006/relationships/image" Target="media/imgrId328969cbc6ebcc495.jpg"/><Relationship Id="rId408969cbc6ebcd73f" Type="http://schemas.openxmlformats.org/officeDocument/2006/relationships/image" Target="media/imgrId408969cbc6ebcd73f.png"/><Relationship Id="rId910569cbc6ebdb317" Type="http://schemas.openxmlformats.org/officeDocument/2006/relationships/image" Target="media/imgrId910569cbc6ebdb317.jpg"/><Relationship Id="rId158269cbc6ebdbc25" Type="http://schemas.openxmlformats.org/officeDocument/2006/relationships/image" Target="media/imgrId158269cbc6ebdbc25.png"/><Relationship Id="rId726669cbc6ebeac2b" Type="http://schemas.openxmlformats.org/officeDocument/2006/relationships/image" Target="media/imgrId726669cbc6ebeac2b.jpg"/><Relationship Id="rId684069cbc6ebf235a" Type="http://schemas.openxmlformats.org/officeDocument/2006/relationships/image" Target="media/imgrId684069cbc6ebf235a.jpg"/><Relationship Id="rId440769cbc6ec07cc5" Type="http://schemas.openxmlformats.org/officeDocument/2006/relationships/image" Target="media/imgrId440769cbc6ec07cc5.jpg"/><Relationship Id="rId272769cbc6ec0ff5b" Type="http://schemas.openxmlformats.org/officeDocument/2006/relationships/image" Target="media/imgrId272769cbc6ec0ff5b.jpg"/><Relationship Id="rId967069cbc6ec194fb" Type="http://schemas.openxmlformats.org/officeDocument/2006/relationships/image" Target="media/imgrId967069cbc6ec194fb.jpg"/><Relationship Id="rId855669cbc6ec24447" Type="http://schemas.openxmlformats.org/officeDocument/2006/relationships/image" Target="media/imgrId855669cbc6ec24447.jpg"/><Relationship Id="rId802469cbc6ec29c82" Type="http://schemas.openxmlformats.org/officeDocument/2006/relationships/image" Target="media/imgrId802469cbc6ec29c82.jpg"/><Relationship Id="rId804869cbc6ec349ea" Type="http://schemas.openxmlformats.org/officeDocument/2006/relationships/image" Target="media/imgrId804869cbc6ec349ea.png"/><Relationship Id="rId927469cbc6ec3d780" Type="http://schemas.openxmlformats.org/officeDocument/2006/relationships/image" Target="media/imgrId927469cbc6ec3d78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844853" Type="http://schemas.openxmlformats.org/officeDocument/2006/relationships/image" Target="media/imgrId728448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844853" Type="http://schemas.openxmlformats.org/officeDocument/2006/relationships/image" Target="media/imgrId728448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844853" Type="http://schemas.openxmlformats.org/officeDocument/2006/relationships/image" Target="media/imgrId728448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844853" Type="http://schemas.openxmlformats.org/officeDocument/2006/relationships/image" Target="media/imgrId728448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844853" Type="http://schemas.openxmlformats.org/officeDocument/2006/relationships/image" Target="media/imgrId728448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2844853" Type="http://schemas.openxmlformats.org/officeDocument/2006/relationships/image" Target="media/imgrId728448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