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Informa?ii generale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8667189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6123282"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268646" w:name="ctxt"/>
    <w:bookmarkEnd w:id="2826864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29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8297"/>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reserves the right to make, at any time, changes in the engines for technical or commercial reasons.</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0000"/>
                <w:position w:val="-2"/>
                <w:sz w:val="20"/>
                <w:szCs w:val="20"/>
                <w:u w:val="none"/>
              </w:rPr>
              <w:t xml:space="preserve">REHLKO </w:t>
            </w:r>
            <w:r>
              <w:rPr>
                <w:color w:val="00274C"/>
                <w:position w:val="-2"/>
                <w:sz w:val="20"/>
                <w:szCs w:val="20"/>
                <w:u w:val="none"/>
              </w:rPr>
              <w:t xml:space="preserve"> to intervene on the marketed production up to that time and not to consider this manual as inappropriate.</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0000"/>
                <w:position w:val="-2"/>
                <w:sz w:val="20"/>
                <w:szCs w:val="20"/>
                <w:u w:val="none"/>
              </w:rPr>
              <w:t xml:space="preserve">REHLKO </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0000"/>
                <w:position w:val="-2"/>
                <w:sz w:val="20"/>
                <w:szCs w:val="20"/>
                <w:u w:val="none"/>
              </w:rPr>
              <w:t xml:space="preserve">REHLKO</w:t>
            </w:r>
            <w:r>
              <w:rPr>
                <w:color w:val="00274C"/>
                <w:position w:val="-2"/>
                <w:sz w:val="20"/>
                <w:szCs w:val="20"/>
                <w:u w:val="none"/>
              </w:rPr>
              <w:t xml:space="preserve"> . As such, no reproduction or replication in whole or part is allowed without the express written permission of  </w:t>
            </w:r>
            <w:r>
              <w:rPr>
                <w:b/>
                <w:bCs/>
                <w:color w:val="000000"/>
                <w:position w:val="-2"/>
                <w:sz w:val="20"/>
                <w:szCs w:val="20"/>
                <w:u w:val="none"/>
              </w:rPr>
              <w:t xml:space="preserve">REHLKO</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829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service centers can be found on websites:</w:t>
            </w:r>
            <w:hyperlink r:id="rId340469cc02d2e3cd3" w:history="1">
              <w:r>
                <w:rPr>
                  <w:rStyle w:val="DefaultParagraphFontPHPDOCX"/>
                  <w:color w:val="3F6FDE"/>
                  <w:position w:val="-2"/>
                  <w:sz w:val="20"/>
                  <w:szCs w:val="20"/>
                  <w:u w:val="single" w:color=""/>
                </w:rPr>
                <w:br/>
                <w:t xml:space="preserve">https://www.engines.rehlko.com/</w:t>
              </w:r>
            </w:hyperlink>
            <w:r>
              <w:rPr>
                <w:color w:val="00274C"/>
                <w:position w:val="-2"/>
                <w:sz w:val="20"/>
                <w:szCs w:val="20"/>
                <w:u w:val="none"/>
              </w:rPr>
              <w:t xml:space="preserve">  &amp;  </w:t>
            </w:r>
            <w:hyperlink r:id="rId317969cc02d2e3f55" w:history="1">
              <w:r>
                <w:rPr>
                  <w:rStyle w:val="DefaultParagraphFontPHPDOCX"/>
                  <w:color w:val="3F6FDE"/>
                  <w:position w:val="-2"/>
                  <w:sz w:val="20"/>
                  <w:szCs w:val="20"/>
                  <w:u w:val="single" w:color=""/>
                </w:rPr>
                <w:t xml:space="preserve">https://www.engines.rehlko.com/dealers</w:t>
              </w:r>
            </w:hyperlink>
            <w:r>
              <w:rPr>
                <w:color w:val="00274C"/>
                <w:position w:val="-2"/>
                <w:sz w:val="20"/>
                <w:szCs w:val="20"/>
                <w:u w:val="none"/>
              </w:rPr>
              <w:t xml:space="preserve"> .</w:t>
            </w:r>
          </w:p>
          <w:p>
            <w:pPr>
              <w:numPr>
                <w:ilvl w:val="0"/>
                <w:numId w:val="1829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 </w:t>
            </w:r>
            <w:r>
              <w:rPr>
                <w:color w:val="00274C"/>
                <w:position w:val="-2"/>
                <w:sz w:val="20"/>
                <w:szCs w:val="20"/>
                <w:u w:val="none"/>
              </w:rPr>
              <w:t xml:space="preserve">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authorized service location, you should contact  </w:t>
            </w:r>
            <w:r>
              <w:rPr>
                <w:b/>
                <w:bCs/>
                <w:color w:val="000000"/>
                <w:position w:val="-2"/>
                <w:sz w:val="20"/>
                <w:szCs w:val="20"/>
                <w:u w:val="none"/>
              </w:rPr>
              <w:t xml:space="preserve">Rehlko</w:t>
            </w:r>
            <w:r>
              <w:rPr>
                <w:color w:val="00274C"/>
                <w:position w:val="-2"/>
                <w:sz w:val="20"/>
                <w:szCs w:val="20"/>
                <w:u w:val="none"/>
              </w:rPr>
              <w:t xml:space="preserve"> </w:t>
            </w:r>
            <w:r>
              <w:rPr>
                <w:color w:val="00274C"/>
                <w:position w:val="-2"/>
                <w:sz w:val="20"/>
                <w:szCs w:val="20"/>
                <w:u w:val="none"/>
              </w:rPr>
              <w:t xml:space="preserve"> </w:t>
            </w:r>
            <w:r>
              <w:rPr>
                <w:color w:val="00274C"/>
                <w:position w:val="-2"/>
                <w:sz w:val="20"/>
                <w:szCs w:val="20"/>
                <w:u w:val="none"/>
              </w:rPr>
              <w:t xml:space="preserve"> at 1-800-544-2444 or access our website at  </w:t>
            </w:r>
            <w:hyperlink r:id="rId419069cc02d2e4c49" w:history="1">
              <w:r>
                <w:rPr>
                  <w:rStyle w:val="DefaultParagraphFontPHPDOCX"/>
                  <w:color w:val="3F6FDE"/>
                  <w:position w:val="-2"/>
                  <w:sz w:val="20"/>
                  <w:szCs w:val="20"/>
                  <w:u w:val="single" w:color=""/>
                </w:rPr>
                <w:t xml:space="preserve">https://www.engines.rehlko.com/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95784609" name="name707969cc02d33512f"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977469cc02d33512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1793859" name="name799569cc02d33d909"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727469cc02d33d903"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8297"/>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8297"/>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8297"/>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6200554" name="name487869cc02d34acaf"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499669cc02d34aca9"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96566724" name="name943569cc02d355587"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513469cc02d355582"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8281130" name="name543669cc02d36332d"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217669cc02d363327"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62355198" name="name814869cc02d389250"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96469cc02d38924b"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29211561" name="name554269cc02d39a9a1"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728269cc02d39a99c"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8298">
    <w:multiLevelType w:val="hybridMultilevel"/>
    <w:lvl w:ilvl="0" w:tplc="82096800">
      <w:start w:val="1"/>
      <w:numFmt w:val="decimal"/>
      <w:lvlText w:val="%1."/>
      <w:lvlJc w:val="left"/>
      <w:pPr>
        <w:ind w:left="720" w:hanging="360"/>
      </w:pPr>
    </w:lvl>
    <w:lvl w:ilvl="1" w:tplc="82096800" w:tentative="1">
      <w:start w:val="1"/>
      <w:numFmt w:val="lowerLetter"/>
      <w:lvlText w:val="%2."/>
      <w:lvlJc w:val="left"/>
      <w:pPr>
        <w:ind w:left="1440" w:hanging="360"/>
      </w:pPr>
    </w:lvl>
    <w:lvl w:ilvl="2" w:tplc="82096800" w:tentative="1">
      <w:start w:val="1"/>
      <w:numFmt w:val="lowerRoman"/>
      <w:lvlText w:val="%3."/>
      <w:lvlJc w:val="right"/>
      <w:pPr>
        <w:ind w:left="2160" w:hanging="180"/>
      </w:pPr>
    </w:lvl>
    <w:lvl w:ilvl="3" w:tplc="82096800" w:tentative="1">
      <w:start w:val="1"/>
      <w:numFmt w:val="decimal"/>
      <w:lvlText w:val="%4."/>
      <w:lvlJc w:val="left"/>
      <w:pPr>
        <w:ind w:left="2880" w:hanging="360"/>
      </w:pPr>
    </w:lvl>
    <w:lvl w:ilvl="4" w:tplc="82096800" w:tentative="1">
      <w:start w:val="1"/>
      <w:numFmt w:val="lowerLetter"/>
      <w:lvlText w:val="%5."/>
      <w:lvlJc w:val="left"/>
      <w:pPr>
        <w:ind w:left="3600" w:hanging="360"/>
      </w:pPr>
    </w:lvl>
    <w:lvl w:ilvl="5" w:tplc="82096800" w:tentative="1">
      <w:start w:val="1"/>
      <w:numFmt w:val="lowerRoman"/>
      <w:lvlText w:val="%6."/>
      <w:lvlJc w:val="right"/>
      <w:pPr>
        <w:ind w:left="4320" w:hanging="180"/>
      </w:pPr>
    </w:lvl>
    <w:lvl w:ilvl="6" w:tplc="82096800" w:tentative="1">
      <w:start w:val="1"/>
      <w:numFmt w:val="decimal"/>
      <w:lvlText w:val="%7."/>
      <w:lvlJc w:val="left"/>
      <w:pPr>
        <w:ind w:left="5040" w:hanging="360"/>
      </w:pPr>
    </w:lvl>
    <w:lvl w:ilvl="7" w:tplc="82096800" w:tentative="1">
      <w:start w:val="1"/>
      <w:numFmt w:val="lowerLetter"/>
      <w:lvlText w:val="%8."/>
      <w:lvlJc w:val="left"/>
      <w:pPr>
        <w:ind w:left="5760" w:hanging="360"/>
      </w:pPr>
    </w:lvl>
    <w:lvl w:ilvl="8" w:tplc="82096800" w:tentative="1">
      <w:start w:val="1"/>
      <w:numFmt w:val="lowerRoman"/>
      <w:lvlText w:val="%9."/>
      <w:lvlJc w:val="right"/>
      <w:pPr>
        <w:ind w:left="6480" w:hanging="180"/>
      </w:pPr>
    </w:lvl>
  </w:abstractNum>
  <w:abstractNum w:abstractNumId="18297">
    <w:multiLevelType w:val="hybridMultilevel"/>
    <w:lvl w:ilvl="0" w:tplc="4684088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8297">
    <w:abstractNumId w:val="18297"/>
  </w:num>
  <w:num w:numId="18298">
    <w:abstractNumId w:val="18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5445949" Type="http://schemas.openxmlformats.org/officeDocument/2006/relationships/comments" Target="comments.xml"/><Relationship Id="rId382186655" Type="http://schemas.microsoft.com/office/2011/relationships/commentsExtended" Target="commentsExtended.xml"/><Relationship Id="rId66123282" Type="http://schemas.openxmlformats.org/officeDocument/2006/relationships/image" Target="media/imgrId66123282.jpg"/><Relationship Id="rId340469cc02d2e3cd3" Type="http://schemas.openxmlformats.org/officeDocument/2006/relationships/hyperlink" Target="https://www.engines.rehlko.com/" TargetMode="External"/><Relationship Id="rId317969cc02d2e3f55" Type="http://schemas.openxmlformats.org/officeDocument/2006/relationships/hyperlink" Target="https://www.engines.rehlko.com/dealers" TargetMode="External"/><Relationship Id="rId419069cc02d2e4c49" Type="http://schemas.openxmlformats.org/officeDocument/2006/relationships/hyperlink" Target="https://www.engines.rehlko.com/" TargetMode="External"/><Relationship Id="rId977469cc02d335129" Type="http://schemas.openxmlformats.org/officeDocument/2006/relationships/image" Target="media/imgrId977469cc02d335129.jpg"/><Relationship Id="rId727469cc02d33d903" Type="http://schemas.openxmlformats.org/officeDocument/2006/relationships/image" Target="media/imgrId727469cc02d33d903.png"/><Relationship Id="rId499669cc02d34aca9" Type="http://schemas.openxmlformats.org/officeDocument/2006/relationships/image" Target="media/imgrId499669cc02d34aca9.jpg"/><Relationship Id="rId513469cc02d355582" Type="http://schemas.openxmlformats.org/officeDocument/2006/relationships/image" Target="media/imgrId513469cc02d355582.jpg"/><Relationship Id="rId217669cc02d363327" Type="http://schemas.openxmlformats.org/officeDocument/2006/relationships/image" Target="media/imgrId217669cc02d363327.jpg"/><Relationship Id="rId896469cc02d38924b" Type="http://schemas.openxmlformats.org/officeDocument/2006/relationships/image" Target="media/imgrId896469cc02d38924b.jpg"/><Relationship Id="rId728269cc02d39a99c" Type="http://schemas.openxmlformats.org/officeDocument/2006/relationships/image" Target="media/imgrId728269cc02d39a99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6123282" Type="http://schemas.openxmlformats.org/officeDocument/2006/relationships/image" Target="media/imgrId661232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6123282" Type="http://schemas.openxmlformats.org/officeDocument/2006/relationships/image" Target="media/imgrId661232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6123282" Type="http://schemas.openxmlformats.org/officeDocument/2006/relationships/image" Target="media/imgrId661232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6123282" Type="http://schemas.openxmlformats.org/officeDocument/2006/relationships/image" Target="media/imgrId661232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6123282" Type="http://schemas.openxmlformats.org/officeDocument/2006/relationships/image" Target="media/imgrId661232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6123282" Type="http://schemas.openxmlformats.org/officeDocument/2006/relationships/image" Target="media/imgrId661232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