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Informa?ii tehnice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062735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48940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1657025" w:name="ctxt"/>
    <w:bookmarkEnd w:id="5165702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70722035" name="name382969cc02df97df5"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664469cc02df97def"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1915807" w:name="result_box"/>
          <w:bookmarkEnd w:id="31915807"/>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7025158" w:name="result_box"/>
          <w:bookmarkEnd w:id="87025158"/>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76605666" name="name970269cc02dfaaa8f"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78369cc02dfaaa89"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43547" name="name736469cc02dfaf1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869cc02dfaf1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6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86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86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86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86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50573" name="name523269cc02dfb47d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2269cc02dfb47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6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86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86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86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86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3618989" name="name398869cc02dfbb65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33169cc02dfbb65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5629919" name="name773869cc02dfc539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25669cc02dfc538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528728" name="name322069cc02dfca5f1"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476669cc02dfca5e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6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86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86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172115" name="name910869cc02dfd77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8269cc02dfd77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5256280" name="name462969cc02dfdcc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80869cc02dfdcc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86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86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86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3132257" name="name891269cc02dfe687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06969cc02dfe6876"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1915462" name="name908969cc02dfeb9ac"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35469cc02dfeb9a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033120" name="name871869cc02e0012f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46669cc02e0012ef"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35249" name="name852969cc02e006eb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8769cc02e006e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86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97407887" name="name296869cc02e018707"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991669cc02e018701"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868">
    <w:multiLevelType w:val="hybridMultilevel"/>
    <w:lvl w:ilvl="0" w:tplc="85312999">
      <w:start w:val="1"/>
      <w:numFmt w:val="decimal"/>
      <w:lvlText w:val="%1."/>
      <w:lvlJc w:val="left"/>
      <w:pPr>
        <w:ind w:left="720" w:hanging="360"/>
      </w:pPr>
    </w:lvl>
    <w:lvl w:ilvl="1" w:tplc="85312999" w:tentative="1">
      <w:start w:val="1"/>
      <w:numFmt w:val="lowerLetter"/>
      <w:lvlText w:val="%2."/>
      <w:lvlJc w:val="left"/>
      <w:pPr>
        <w:ind w:left="1440" w:hanging="360"/>
      </w:pPr>
    </w:lvl>
    <w:lvl w:ilvl="2" w:tplc="85312999" w:tentative="1">
      <w:start w:val="1"/>
      <w:numFmt w:val="lowerRoman"/>
      <w:lvlText w:val="%3."/>
      <w:lvlJc w:val="right"/>
      <w:pPr>
        <w:ind w:left="2160" w:hanging="180"/>
      </w:pPr>
    </w:lvl>
    <w:lvl w:ilvl="3" w:tplc="85312999" w:tentative="1">
      <w:start w:val="1"/>
      <w:numFmt w:val="decimal"/>
      <w:lvlText w:val="%4."/>
      <w:lvlJc w:val="left"/>
      <w:pPr>
        <w:ind w:left="2880" w:hanging="360"/>
      </w:pPr>
    </w:lvl>
    <w:lvl w:ilvl="4" w:tplc="85312999" w:tentative="1">
      <w:start w:val="1"/>
      <w:numFmt w:val="lowerLetter"/>
      <w:lvlText w:val="%5."/>
      <w:lvlJc w:val="left"/>
      <w:pPr>
        <w:ind w:left="3600" w:hanging="360"/>
      </w:pPr>
    </w:lvl>
    <w:lvl w:ilvl="5" w:tplc="85312999" w:tentative="1">
      <w:start w:val="1"/>
      <w:numFmt w:val="lowerRoman"/>
      <w:lvlText w:val="%6."/>
      <w:lvlJc w:val="right"/>
      <w:pPr>
        <w:ind w:left="4320" w:hanging="180"/>
      </w:pPr>
    </w:lvl>
    <w:lvl w:ilvl="6" w:tplc="85312999" w:tentative="1">
      <w:start w:val="1"/>
      <w:numFmt w:val="decimal"/>
      <w:lvlText w:val="%7."/>
      <w:lvlJc w:val="left"/>
      <w:pPr>
        <w:ind w:left="5040" w:hanging="360"/>
      </w:pPr>
    </w:lvl>
    <w:lvl w:ilvl="7" w:tplc="85312999" w:tentative="1">
      <w:start w:val="1"/>
      <w:numFmt w:val="lowerLetter"/>
      <w:lvlText w:val="%8."/>
      <w:lvlJc w:val="left"/>
      <w:pPr>
        <w:ind w:left="5760" w:hanging="360"/>
      </w:pPr>
    </w:lvl>
    <w:lvl w:ilvl="8" w:tplc="85312999" w:tentative="1">
      <w:start w:val="1"/>
      <w:numFmt w:val="lowerRoman"/>
      <w:lvlText w:val="%9."/>
      <w:lvlJc w:val="right"/>
      <w:pPr>
        <w:ind w:left="6480" w:hanging="180"/>
      </w:pPr>
    </w:lvl>
  </w:abstractNum>
  <w:abstractNum w:abstractNumId="19867">
    <w:multiLevelType w:val="hybridMultilevel"/>
    <w:lvl w:ilvl="0" w:tplc="448544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67">
    <w:abstractNumId w:val="19867"/>
  </w:num>
  <w:num w:numId="19868">
    <w:abstractNumId w:val="198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9530000" Type="http://schemas.openxmlformats.org/officeDocument/2006/relationships/comments" Target="comments.xml"/><Relationship Id="rId425020911" Type="http://schemas.microsoft.com/office/2011/relationships/commentsExtended" Target="commentsExtended.xml"/><Relationship Id="rId67489408" Type="http://schemas.openxmlformats.org/officeDocument/2006/relationships/image" Target="media/imgrId67489408.jpg"/><Relationship Id="rId664469cc02df97def" Type="http://schemas.openxmlformats.org/officeDocument/2006/relationships/image" Target="media/imgrId664469cc02df97def.jpg"/><Relationship Id="rId878369cc02dfaaa89" Type="http://schemas.openxmlformats.org/officeDocument/2006/relationships/image" Target="media/imgrId878369cc02dfaaa89.jpg"/><Relationship Id="rId164869cc02dfaf1d6" Type="http://schemas.openxmlformats.org/officeDocument/2006/relationships/image" Target="media/imgrId164869cc02dfaf1d6.jpg"/><Relationship Id="rId162269cc02dfb47d1" Type="http://schemas.openxmlformats.org/officeDocument/2006/relationships/image" Target="media/imgrId162269cc02dfb47d1.jpg"/><Relationship Id="rId433169cc02dfbb655" Type="http://schemas.openxmlformats.org/officeDocument/2006/relationships/image" Target="media/imgrId433169cc02dfbb655.jpg"/><Relationship Id="rId325669cc02dfc538e" Type="http://schemas.openxmlformats.org/officeDocument/2006/relationships/image" Target="media/imgrId325669cc02dfc538e.jpg"/><Relationship Id="rId476669cc02dfca5eb" Type="http://schemas.openxmlformats.org/officeDocument/2006/relationships/image" Target="media/imgrId476669cc02dfca5eb.jpg"/><Relationship Id="rId238269cc02dfd77f2" Type="http://schemas.openxmlformats.org/officeDocument/2006/relationships/image" Target="media/imgrId238269cc02dfd77f2.png"/><Relationship Id="rId680869cc02dfdcc96" Type="http://schemas.openxmlformats.org/officeDocument/2006/relationships/image" Target="media/imgrId680869cc02dfdcc96.png"/><Relationship Id="rId506969cc02dfe6876" Type="http://schemas.openxmlformats.org/officeDocument/2006/relationships/image" Target="media/imgrId506969cc02dfe6876.jpg"/><Relationship Id="rId535469cc02dfeb9a7" Type="http://schemas.openxmlformats.org/officeDocument/2006/relationships/image" Target="media/imgrId535469cc02dfeb9a7.jpg"/><Relationship Id="rId446669cc02e0012ef" Type="http://schemas.openxmlformats.org/officeDocument/2006/relationships/image" Target="media/imgrId446669cc02e0012ef.jpg"/><Relationship Id="rId828769cc02e006eac" Type="http://schemas.openxmlformats.org/officeDocument/2006/relationships/image" Target="media/imgrId828769cc02e006eac.png"/><Relationship Id="rId991669cc02e018701" Type="http://schemas.openxmlformats.org/officeDocument/2006/relationships/image" Target="media/imgrId991669cc02e01870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7489408" Type="http://schemas.openxmlformats.org/officeDocument/2006/relationships/image" Target="media/imgrId6748940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7489408" Type="http://schemas.openxmlformats.org/officeDocument/2006/relationships/image" Target="media/imgrId6748940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7489408" Type="http://schemas.openxmlformats.org/officeDocument/2006/relationships/image" Target="media/imgrId6748940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7489408" Type="http://schemas.openxmlformats.org/officeDocument/2006/relationships/image" Target="media/imgrId6748940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7489408" Type="http://schemas.openxmlformats.org/officeDocument/2006/relationships/image" Target="media/imgrId6748940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7489408" Type="http://schemas.openxmlformats.org/officeDocument/2006/relationships/image" Target="media/imgrId674894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