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84221076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018966"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291292" w:name="ctxt"/>
    <w:bookmarkEnd w:id="3129129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837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376"/>
        </w:numPr>
        <w:spacing w:before="0" w:after="0" w:line="240" w:lineRule="auto"/>
        <w:jc w:val="left"/>
        <w:rPr>
          <w:color w:val="00274C"/>
          <w:sz w:val="20"/>
          <w:szCs w:val="20"/>
        </w:rPr>
      </w:pPr>
      <w:bookmarkStart w:id="56697484" w:name="result_box"/>
      <w:bookmarkEnd w:id="5669748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837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837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837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8376"/>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8376"/>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837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8376"/>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8376"/>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8376"/>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52496711" name="name933869cc0f0086be4"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70269cc0f0086bde"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837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837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8550259" w:name="result_box"/>
      <w:bookmarkEnd w:id="28550259"/>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7298857" w:name="result_box"/>
      <w:bookmarkEnd w:id="9729885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7985909" w:name="result_box"/>
      <w:bookmarkEnd w:id="27985909"/>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8376"/>
        </w:numPr>
        <w:spacing w:before="0" w:after="0" w:line="240" w:lineRule="auto"/>
        <w:jc w:val="left"/>
        <w:rPr>
          <w:color w:val="00274C"/>
          <w:sz w:val="20"/>
          <w:szCs w:val="20"/>
        </w:rPr>
      </w:pPr>
      <w:bookmarkStart w:id="18219469" w:name="result_box"/>
      <w:bookmarkEnd w:id="1821946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52142829" w:name="result_box"/>
      <w:bookmarkEnd w:id="52142829"/>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19791267" name="name751469cc0f009aad7"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20969cc0f009aad1"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98467442" name="name939769cc0f00a9e2c"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195369cc0f00a9e25"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96264985" name="name672769cc0f00bd0a2"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608169cc0f00bd09c"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69406764" name="name924269cc0f00d3da9"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11169cc0f00d3da3"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52347030" name="name658669cc0f00e9ba8"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331569cc0f00e9ba2"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62347891" name="name352569cc0f0103fa2"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691369cc0f0103f9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55609505" name="name318569cc0f0111bc1"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901569cc0f0111bb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26896087" name="name598669cc0f011f519"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606069cc0f011f511"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3928040" name="name679169cc0f01377b5"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88969cc0f01377af"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99352734" name="name273069cc0f014a6c4"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439469cc0f014a6be"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 </w:t>
            </w:r>
            <w:r>
              <w:rPr>
                <w:color w:val="00274C"/>
                <w:position w:val="-2"/>
                <w:sz w:val="20"/>
                <w:szCs w:val="20"/>
                <w:u w:val="none"/>
              </w:rPr>
              <w:t xml:space="preserve"> </w:t>
            </w:r>
            <w:r>
              <w:rPr>
                <w:b/>
                <w:bCs/>
                <w:i/>
                <w:iCs/>
                <w:color w:val="000000"/>
                <w:position w:val="-2"/>
                <w:sz w:val="20"/>
                <w:szCs w:val="20"/>
                <w:u w:val="none"/>
              </w:rPr>
              <w:t xml:space="preserve">Rehlko</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377">
    <w:multiLevelType w:val="hybridMultilevel"/>
    <w:lvl w:ilvl="0" w:tplc="57863668">
      <w:start w:val="1"/>
      <w:numFmt w:val="decimal"/>
      <w:lvlText w:val="%1."/>
      <w:lvlJc w:val="left"/>
      <w:pPr>
        <w:ind w:left="720" w:hanging="360"/>
      </w:pPr>
    </w:lvl>
    <w:lvl w:ilvl="1" w:tplc="57863668" w:tentative="1">
      <w:start w:val="1"/>
      <w:numFmt w:val="lowerLetter"/>
      <w:lvlText w:val="%2."/>
      <w:lvlJc w:val="left"/>
      <w:pPr>
        <w:ind w:left="1440" w:hanging="360"/>
      </w:pPr>
    </w:lvl>
    <w:lvl w:ilvl="2" w:tplc="57863668" w:tentative="1">
      <w:start w:val="1"/>
      <w:numFmt w:val="lowerRoman"/>
      <w:lvlText w:val="%3."/>
      <w:lvlJc w:val="right"/>
      <w:pPr>
        <w:ind w:left="2160" w:hanging="180"/>
      </w:pPr>
    </w:lvl>
    <w:lvl w:ilvl="3" w:tplc="57863668" w:tentative="1">
      <w:start w:val="1"/>
      <w:numFmt w:val="decimal"/>
      <w:lvlText w:val="%4."/>
      <w:lvlJc w:val="left"/>
      <w:pPr>
        <w:ind w:left="2880" w:hanging="360"/>
      </w:pPr>
    </w:lvl>
    <w:lvl w:ilvl="4" w:tplc="57863668" w:tentative="1">
      <w:start w:val="1"/>
      <w:numFmt w:val="lowerLetter"/>
      <w:lvlText w:val="%5."/>
      <w:lvlJc w:val="left"/>
      <w:pPr>
        <w:ind w:left="3600" w:hanging="360"/>
      </w:pPr>
    </w:lvl>
    <w:lvl w:ilvl="5" w:tplc="57863668" w:tentative="1">
      <w:start w:val="1"/>
      <w:numFmt w:val="lowerRoman"/>
      <w:lvlText w:val="%6."/>
      <w:lvlJc w:val="right"/>
      <w:pPr>
        <w:ind w:left="4320" w:hanging="180"/>
      </w:pPr>
    </w:lvl>
    <w:lvl w:ilvl="6" w:tplc="57863668" w:tentative="1">
      <w:start w:val="1"/>
      <w:numFmt w:val="decimal"/>
      <w:lvlText w:val="%7."/>
      <w:lvlJc w:val="left"/>
      <w:pPr>
        <w:ind w:left="5040" w:hanging="360"/>
      </w:pPr>
    </w:lvl>
    <w:lvl w:ilvl="7" w:tplc="57863668" w:tentative="1">
      <w:start w:val="1"/>
      <w:numFmt w:val="lowerLetter"/>
      <w:lvlText w:val="%8."/>
      <w:lvlJc w:val="left"/>
      <w:pPr>
        <w:ind w:left="5760" w:hanging="360"/>
      </w:pPr>
    </w:lvl>
    <w:lvl w:ilvl="8" w:tplc="57863668" w:tentative="1">
      <w:start w:val="1"/>
      <w:numFmt w:val="lowerRoman"/>
      <w:lvlText w:val="%9."/>
      <w:lvlJc w:val="right"/>
      <w:pPr>
        <w:ind w:left="6480" w:hanging="180"/>
      </w:pPr>
    </w:lvl>
  </w:abstractNum>
  <w:abstractNum w:abstractNumId="8376">
    <w:multiLevelType w:val="hybridMultilevel"/>
    <w:lvl w:ilvl="0" w:tplc="4613679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376">
    <w:abstractNumId w:val="8376"/>
  </w:num>
  <w:num w:numId="8377">
    <w:abstractNumId w:val="8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9201802" Type="http://schemas.openxmlformats.org/officeDocument/2006/relationships/comments" Target="comments.xml"/><Relationship Id="rId988279317" Type="http://schemas.microsoft.com/office/2011/relationships/commentsExtended" Target="commentsExtended.xml"/><Relationship Id="rId65018966" Type="http://schemas.openxmlformats.org/officeDocument/2006/relationships/image" Target="media/imgrId65018966.jpg"/><Relationship Id="rId670269cc0f0086bde" Type="http://schemas.openxmlformats.org/officeDocument/2006/relationships/image" Target="media/imgrId670269cc0f0086bde.gif"/><Relationship Id="rId520969cc0f009aad1" Type="http://schemas.openxmlformats.org/officeDocument/2006/relationships/image" Target="media/imgrId520969cc0f009aad1.png"/><Relationship Id="rId195369cc0f00a9e25" Type="http://schemas.openxmlformats.org/officeDocument/2006/relationships/image" Target="media/imgrId195369cc0f00a9e25.png"/><Relationship Id="rId608169cc0f00bd09c" Type="http://schemas.openxmlformats.org/officeDocument/2006/relationships/image" Target="media/imgrId608169cc0f00bd09c.png"/><Relationship Id="rId711169cc0f00d3da3" Type="http://schemas.openxmlformats.org/officeDocument/2006/relationships/image" Target="media/imgrId711169cc0f00d3da3.png"/><Relationship Id="rId331569cc0f00e9ba2" Type="http://schemas.openxmlformats.org/officeDocument/2006/relationships/image" Target="media/imgrId331569cc0f00e9ba2.png"/><Relationship Id="rId691369cc0f0103f9c" Type="http://schemas.openxmlformats.org/officeDocument/2006/relationships/image" Target="media/imgrId691369cc0f0103f9c.png"/><Relationship Id="rId901569cc0f0111bbb" Type="http://schemas.openxmlformats.org/officeDocument/2006/relationships/image" Target="media/imgrId901569cc0f0111bbb.png"/><Relationship Id="rId606069cc0f011f511" Type="http://schemas.openxmlformats.org/officeDocument/2006/relationships/image" Target="media/imgrId606069cc0f011f511.png"/><Relationship Id="rId488969cc0f01377af" Type="http://schemas.openxmlformats.org/officeDocument/2006/relationships/image" Target="media/imgrId488969cc0f01377af.png"/><Relationship Id="rId439469cc0f014a6be" Type="http://schemas.openxmlformats.org/officeDocument/2006/relationships/image" Target="media/imgrId439469cc0f014a6b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5018966" Type="http://schemas.openxmlformats.org/officeDocument/2006/relationships/image" Target="media/imgrId6501896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5018966" Type="http://schemas.openxmlformats.org/officeDocument/2006/relationships/image" Target="media/imgrId6501896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5018966" Type="http://schemas.openxmlformats.org/officeDocument/2006/relationships/image" Target="media/imgrId6501896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5018966" Type="http://schemas.openxmlformats.org/officeDocument/2006/relationships/image" Target="media/imgrId6501896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5018966" Type="http://schemas.openxmlformats.org/officeDocument/2006/relationships/image" Target="media/imgrId6501896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5018966" Type="http://schemas.openxmlformats.org/officeDocument/2006/relationships/image" Target="media/imgrId650189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