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985739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318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8894175" w:name="ctxt"/>
    <w:bookmarkEnd w:id="5889417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5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9793205" name="name207769cc2ab2e3f6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72969cc2ab2e3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68545" name="name147769cc2ab2e9c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769cc2ab2e9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3902938" name="name189169cc2ab301e29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172569cc2ab301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2526443" name="name913269cc2ab30b64b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859169cc2ab30b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7782313" name="name104869cc2ab312c0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11169cc2ab312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22214" name="name338869cc2ab3187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369cc2ab318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5832210" name="name734569cc2ab3264c3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91469cc2ab326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78033789" name="name660669cc2ab33017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49469cc2ab330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94410" name="name129569cc2ab335d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369cc2ab335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7700383" name="name351169cc2ab33fa11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94169cc2ab33f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66912" name="name267969cc2ab345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369cc2ab345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4946962" name="name150069cc2ab353576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38969cc2ab353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71739" name="name726669cc2ab358d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369cc2ab358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7108914" name="name642369cc2ab3620ea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354969cc2ab362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978292" name="name680469cc2ab36c248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50469cc2ab36c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08780" name="name444569cc2ab3710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869cc2ab37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5198" name="name177669cc2ab3790a9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77869cc2ab379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38669cc2ab37a6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122369cc2ab37a9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7297725" name="name964769cc2ab3878c0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122469cc2ab3878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01417" name="name533569cc2ab38ba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269cc2ab38b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40069cc2ab390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86743" name="name942769cc2ab399741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16169cc2ab399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04166" name="name212069cc2ab39e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669cc2ab39e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11321" name="name901869cc2ab3a2a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569cc2ab3a2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89169cc2ab3a35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98650" name="name484769cc2ab3ac3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369cc2ab3ac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61169cc2ab3ad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75949627" name="name900369cc2ab3b5470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674069cc2ab3b5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53875" name="name246069cc2ab3bd0bc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92669cc2ab3bd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981684" name="name494969cc2ab3c485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29469cc2ab3c4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92983" name="name766969cc2ab3cb0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969cc2ab3cb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52833" name="name949369cc2ab3d6103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665069cc2ab3d6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42980" name="name694569cc2ab3dd463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79769cc2ab3dd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239" name="name235169cc2ab3e2c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469cc2ab3e2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22491" name="name969869cc2ab3ee23d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16569cc2ab3ee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6050" name="name889269cc2ab401be9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94269cc2ab401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96222" name="name382869cc2ab4084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469cc2ab408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9147594" name="name514869cc2ab412e4e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31669cc2ab412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97800" name="name861069cc2ab418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869cc2ab418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91969cc2ab418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72980002" name="name370569cc2ab41e6f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50869cc2ab41e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15389" name="name337569cc2ab423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369cc2ab423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17859" name="name813669cc2ab42d04a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20169cc2ab42d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797439" name="name157369cc2ab43321f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78469cc2ab433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61008" name="name131869cc2ab439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569cc2ab439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9582128" name="name188369cc2ab44141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91769cc2ab44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94950" name="name257769cc2ab447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269cc2ab447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9511319" name="name761969cc2ab45280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68869cc2ab452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8754238" name="name961369cc2ab45b62a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08669cc2ab45b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250522" name="name968169cc2ab4615f2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76769cc2ab461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123271" name="name951469cc2ab4698a0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598169cc2ab469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4169cc2ab46a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2647362" w:name="result_box"/>
            <w:bookmarkEnd w:id="92647362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75264" name="name926669cc2ab46fb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869cc2ab46f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37099" name="name693169cc2ab477dcc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18469cc2ab477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49839" name="name876969cc2ab48243d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122669cc2ab482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198733" w:name="result_box"/>
            <w:bookmarkEnd w:id="2198733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6153" name="name223569cc2ab4868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969cc2ab486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618369cc2ab488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16547" name="name705169cc2ab4920e7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355969cc2ab492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60070" name="name128569cc2ab49cbc5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32869cc2ab49c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6859644" name="name243069cc2ab4acc7e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55769cc2ab4ac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596471" name="name293869cc2ab4b7499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63369cc2ab4b7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5517">
    <w:multiLevelType w:val="hybridMultilevel"/>
    <w:lvl w:ilvl="0" w:tplc="98356495">
      <w:start w:val="1"/>
      <w:numFmt w:val="decimal"/>
      <w:lvlText w:val="%1."/>
      <w:lvlJc w:val="left"/>
      <w:pPr>
        <w:ind w:left="720" w:hanging="360"/>
      </w:pPr>
    </w:lvl>
    <w:lvl w:ilvl="1" w:tplc="98356495" w:tentative="1">
      <w:start w:val="1"/>
      <w:numFmt w:val="lowerLetter"/>
      <w:lvlText w:val="%2."/>
      <w:lvlJc w:val="left"/>
      <w:pPr>
        <w:ind w:left="1440" w:hanging="360"/>
      </w:pPr>
    </w:lvl>
    <w:lvl w:ilvl="2" w:tplc="98356495" w:tentative="1">
      <w:start w:val="1"/>
      <w:numFmt w:val="lowerRoman"/>
      <w:lvlText w:val="%3."/>
      <w:lvlJc w:val="right"/>
      <w:pPr>
        <w:ind w:left="2160" w:hanging="180"/>
      </w:pPr>
    </w:lvl>
    <w:lvl w:ilvl="3" w:tplc="98356495" w:tentative="1">
      <w:start w:val="1"/>
      <w:numFmt w:val="decimal"/>
      <w:lvlText w:val="%4."/>
      <w:lvlJc w:val="left"/>
      <w:pPr>
        <w:ind w:left="2880" w:hanging="360"/>
      </w:pPr>
    </w:lvl>
    <w:lvl w:ilvl="4" w:tplc="98356495" w:tentative="1">
      <w:start w:val="1"/>
      <w:numFmt w:val="lowerLetter"/>
      <w:lvlText w:val="%5."/>
      <w:lvlJc w:val="left"/>
      <w:pPr>
        <w:ind w:left="3600" w:hanging="360"/>
      </w:pPr>
    </w:lvl>
    <w:lvl w:ilvl="5" w:tplc="98356495" w:tentative="1">
      <w:start w:val="1"/>
      <w:numFmt w:val="lowerRoman"/>
      <w:lvlText w:val="%6."/>
      <w:lvlJc w:val="right"/>
      <w:pPr>
        <w:ind w:left="4320" w:hanging="180"/>
      </w:pPr>
    </w:lvl>
    <w:lvl w:ilvl="6" w:tplc="98356495" w:tentative="1">
      <w:start w:val="1"/>
      <w:numFmt w:val="decimal"/>
      <w:lvlText w:val="%7."/>
      <w:lvlJc w:val="left"/>
      <w:pPr>
        <w:ind w:left="5040" w:hanging="360"/>
      </w:pPr>
    </w:lvl>
    <w:lvl w:ilvl="7" w:tplc="98356495" w:tentative="1">
      <w:start w:val="1"/>
      <w:numFmt w:val="lowerLetter"/>
      <w:lvlText w:val="%8."/>
      <w:lvlJc w:val="left"/>
      <w:pPr>
        <w:ind w:left="5760" w:hanging="360"/>
      </w:pPr>
    </w:lvl>
    <w:lvl w:ilvl="8" w:tplc="9835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6">
    <w:multiLevelType w:val="hybridMultilevel"/>
    <w:lvl w:ilvl="0" w:tplc="648396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516">
    <w:abstractNumId w:val="5516"/>
  </w:num>
  <w:num w:numId="5517">
    <w:abstractNumId w:val="55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6679694" Type="http://schemas.openxmlformats.org/officeDocument/2006/relationships/comments" Target="comments.xml"/><Relationship Id="rId298410835" Type="http://schemas.microsoft.com/office/2011/relationships/commentsExtended" Target="commentsExtended.xml"/><Relationship Id="rId66318148" Type="http://schemas.openxmlformats.org/officeDocument/2006/relationships/image" Target="media/imgrId66318148.jpg"/><Relationship Id="rId838669cc2ab37a6ea" Type="http://schemas.openxmlformats.org/officeDocument/2006/relationships/hyperlink" Target="https://iservice.lombardini.it/jsp/Template2/manuale.jsp?id=160&amp;parent=1000" TargetMode="External"/><Relationship Id="rId122369cc2ab37a942" Type="http://schemas.openxmlformats.org/officeDocument/2006/relationships/hyperlink" Target="https://iservice.lombardini.it/jsp/Template2/manuale.jsp?id=160&amp;parent=1000" TargetMode="External"/><Relationship Id="rId940069cc2ab390900" Type="http://schemas.openxmlformats.org/officeDocument/2006/relationships/hyperlink" Target="https://iservice.lombardini.it/jsp/Template2/manuale.jsp?id=160&amp;parent=1000" TargetMode="External"/><Relationship Id="rId489169cc2ab3a3559" Type="http://schemas.openxmlformats.org/officeDocument/2006/relationships/hyperlink" Target="https://iservice.lombardini.it/jsp/Template2/manuale.jsp?id=160&amp;parent=1000" TargetMode="External"/><Relationship Id="rId161169cc2ab3ad451" Type="http://schemas.openxmlformats.org/officeDocument/2006/relationships/hyperlink" Target="https://iservice.lombardini.it/jsp/Template2/manuale.jsp?id=154&amp;parent=1000" TargetMode="External"/><Relationship Id="rId191969cc2ab418f66" Type="http://schemas.openxmlformats.org/officeDocument/2006/relationships/hyperlink" Target="https://iservice.lombardini.it/jsp/Template2/manuale.jsp?id=51&amp;parent=1000" TargetMode="External"/><Relationship Id="rId194169cc2ab46a8fe" Type="http://schemas.openxmlformats.org/officeDocument/2006/relationships/hyperlink" Target="https://iservice.lombardini.it/jsp/Template2/manuale.jsp?id=141&amp;parent=1000" TargetMode="External"/><Relationship Id="rId618369cc2ab488568" Type="http://schemas.openxmlformats.org/officeDocument/2006/relationships/hyperlink" Target="https://iservice.lombardini.it/jsp/Template2/manuale.jsp?id=167&amp;parent=1000" TargetMode="External"/><Relationship Id="rId372969cc2ab2e3f61" Type="http://schemas.openxmlformats.org/officeDocument/2006/relationships/image" Target="media/imgrId372969cc2ab2e3f61.jpg"/><Relationship Id="rId150769cc2ab2e9c52" Type="http://schemas.openxmlformats.org/officeDocument/2006/relationships/image" Target="media/imgrId150769cc2ab2e9c52.jpg"/><Relationship Id="rId172569cc2ab301e22" Type="http://schemas.openxmlformats.org/officeDocument/2006/relationships/image" Target="media/imgrId172569cc2ab301e22.jpg"/><Relationship Id="rId859169cc2ab30b644" Type="http://schemas.openxmlformats.org/officeDocument/2006/relationships/image" Target="media/imgrId859169cc2ab30b644.png"/><Relationship Id="rId611169cc2ab312c07" Type="http://schemas.openxmlformats.org/officeDocument/2006/relationships/image" Target="media/imgrId611169cc2ab312c07.png"/><Relationship Id="rId399369cc2ab31872e" Type="http://schemas.openxmlformats.org/officeDocument/2006/relationships/image" Target="media/imgrId399369cc2ab31872e.jpg"/><Relationship Id="rId691469cc2ab3264bc" Type="http://schemas.openxmlformats.org/officeDocument/2006/relationships/image" Target="media/imgrId691469cc2ab3264bc.jpg"/><Relationship Id="rId849469cc2ab33016e" Type="http://schemas.openxmlformats.org/officeDocument/2006/relationships/image" Target="media/imgrId849469cc2ab33016e.jpg"/><Relationship Id="rId786369cc2ab335d39" Type="http://schemas.openxmlformats.org/officeDocument/2006/relationships/image" Target="media/imgrId786369cc2ab335d39.jpg"/><Relationship Id="rId494169cc2ab33fa0c" Type="http://schemas.openxmlformats.org/officeDocument/2006/relationships/image" Target="media/imgrId494169cc2ab33fa0c.jpg"/><Relationship Id="rId572369cc2ab345b55" Type="http://schemas.openxmlformats.org/officeDocument/2006/relationships/image" Target="media/imgrId572369cc2ab345b55.jpg"/><Relationship Id="rId438969cc2ab353571" Type="http://schemas.openxmlformats.org/officeDocument/2006/relationships/image" Target="media/imgrId438969cc2ab353571.jpg"/><Relationship Id="rId927369cc2ab358d9a" Type="http://schemas.openxmlformats.org/officeDocument/2006/relationships/image" Target="media/imgrId927369cc2ab358d9a.jpg"/><Relationship Id="rId354969cc2ab3620e4" Type="http://schemas.openxmlformats.org/officeDocument/2006/relationships/image" Target="media/imgrId354969cc2ab3620e4.jpg"/><Relationship Id="rId250469cc2ab36c243" Type="http://schemas.openxmlformats.org/officeDocument/2006/relationships/image" Target="media/imgrId250469cc2ab36c243.jpg"/><Relationship Id="rId238869cc2ab371009" Type="http://schemas.openxmlformats.org/officeDocument/2006/relationships/image" Target="media/imgrId238869cc2ab371009.jpg"/><Relationship Id="rId577869cc2ab3790a4" Type="http://schemas.openxmlformats.org/officeDocument/2006/relationships/image" Target="media/imgrId577869cc2ab3790a4.jpg"/><Relationship Id="rId122469cc2ab3878ba" Type="http://schemas.openxmlformats.org/officeDocument/2006/relationships/image" Target="media/imgrId122469cc2ab3878ba.jpg"/><Relationship Id="rId138269cc2ab38ba04" Type="http://schemas.openxmlformats.org/officeDocument/2006/relationships/image" Target="media/imgrId138269cc2ab38ba04.jpg"/><Relationship Id="rId316169cc2ab39973c" Type="http://schemas.openxmlformats.org/officeDocument/2006/relationships/image" Target="media/imgrId316169cc2ab39973c.jpg"/><Relationship Id="rId798669cc2ab39e510" Type="http://schemas.openxmlformats.org/officeDocument/2006/relationships/image" Target="media/imgrId798669cc2ab39e510.jpg"/><Relationship Id="rId598569cc2ab3a2af2" Type="http://schemas.openxmlformats.org/officeDocument/2006/relationships/image" Target="media/imgrId598569cc2ab3a2af2.jpg"/><Relationship Id="rId510369cc2ab3ac3df" Type="http://schemas.openxmlformats.org/officeDocument/2006/relationships/image" Target="media/imgrId510369cc2ab3ac3df.jpg"/><Relationship Id="rId674069cc2ab3b546a" Type="http://schemas.openxmlformats.org/officeDocument/2006/relationships/image" Target="media/imgrId674069cc2ab3b546a.jpg"/><Relationship Id="rId492669cc2ab3bd0b6" Type="http://schemas.openxmlformats.org/officeDocument/2006/relationships/image" Target="media/imgrId492669cc2ab3bd0b6.jpg"/><Relationship Id="rId529469cc2ab3c4853" Type="http://schemas.openxmlformats.org/officeDocument/2006/relationships/image" Target="media/imgrId529469cc2ab3c4853.jpg"/><Relationship Id="rId455969cc2ab3cb0b5" Type="http://schemas.openxmlformats.org/officeDocument/2006/relationships/image" Target="media/imgrId455969cc2ab3cb0b5.jpg"/><Relationship Id="rId665069cc2ab3d60fd" Type="http://schemas.openxmlformats.org/officeDocument/2006/relationships/image" Target="media/imgrId665069cc2ab3d60fd.jpg"/><Relationship Id="rId379769cc2ab3dd45e" Type="http://schemas.openxmlformats.org/officeDocument/2006/relationships/image" Target="media/imgrId379769cc2ab3dd45e.jpg"/><Relationship Id="rId401469cc2ab3e2c47" Type="http://schemas.openxmlformats.org/officeDocument/2006/relationships/image" Target="media/imgrId401469cc2ab3e2c47.jpg"/><Relationship Id="rId816569cc2ab3ee238" Type="http://schemas.openxmlformats.org/officeDocument/2006/relationships/image" Target="media/imgrId816569cc2ab3ee238.jpg"/><Relationship Id="rId894269cc2ab401be3" Type="http://schemas.openxmlformats.org/officeDocument/2006/relationships/image" Target="media/imgrId894269cc2ab401be3.jpg"/><Relationship Id="rId510469cc2ab4084a9" Type="http://schemas.openxmlformats.org/officeDocument/2006/relationships/image" Target="media/imgrId510469cc2ab4084a9.jpg"/><Relationship Id="rId731669cc2ab412e47" Type="http://schemas.openxmlformats.org/officeDocument/2006/relationships/image" Target="media/imgrId731669cc2ab412e47.jpg"/><Relationship Id="rId245869cc2ab4181cb" Type="http://schemas.openxmlformats.org/officeDocument/2006/relationships/image" Target="media/imgrId245869cc2ab4181cb.jpg"/><Relationship Id="rId950869cc2ab41e6f0" Type="http://schemas.openxmlformats.org/officeDocument/2006/relationships/image" Target="media/imgrId950869cc2ab41e6f0.jpg"/><Relationship Id="rId332369cc2ab423e78" Type="http://schemas.openxmlformats.org/officeDocument/2006/relationships/image" Target="media/imgrId332369cc2ab423e78.jpg"/><Relationship Id="rId220169cc2ab42d046" Type="http://schemas.openxmlformats.org/officeDocument/2006/relationships/image" Target="media/imgrId220169cc2ab42d046.jpg"/><Relationship Id="rId278469cc2ab433219" Type="http://schemas.openxmlformats.org/officeDocument/2006/relationships/image" Target="media/imgrId278469cc2ab433219.jpg"/><Relationship Id="rId101569cc2ab43934b" Type="http://schemas.openxmlformats.org/officeDocument/2006/relationships/image" Target="media/imgrId101569cc2ab43934b.jpg"/><Relationship Id="rId691769cc2ab441411" Type="http://schemas.openxmlformats.org/officeDocument/2006/relationships/image" Target="media/imgrId691769cc2ab441411.jpg"/><Relationship Id="rId256269cc2ab44731c" Type="http://schemas.openxmlformats.org/officeDocument/2006/relationships/image" Target="media/imgrId256269cc2ab44731c.jpg"/><Relationship Id="rId668869cc2ab452803" Type="http://schemas.openxmlformats.org/officeDocument/2006/relationships/image" Target="media/imgrId668869cc2ab452803.jpg"/><Relationship Id="rId408669cc2ab45b623" Type="http://schemas.openxmlformats.org/officeDocument/2006/relationships/image" Target="media/imgrId408669cc2ab45b623.png"/><Relationship Id="rId876769cc2ab4615ea" Type="http://schemas.openxmlformats.org/officeDocument/2006/relationships/image" Target="media/imgrId876769cc2ab4615ea.png"/><Relationship Id="rId598169cc2ab46989a" Type="http://schemas.openxmlformats.org/officeDocument/2006/relationships/image" Target="media/imgrId598169cc2ab46989a.png"/><Relationship Id="rId390869cc2ab46fbf9" Type="http://schemas.openxmlformats.org/officeDocument/2006/relationships/image" Target="media/imgrId390869cc2ab46fbf9.jpg"/><Relationship Id="rId818469cc2ab477dc6" Type="http://schemas.openxmlformats.org/officeDocument/2006/relationships/image" Target="media/imgrId818469cc2ab477dc6.jpg"/><Relationship Id="rId122669cc2ab482437" Type="http://schemas.openxmlformats.org/officeDocument/2006/relationships/image" Target="media/imgrId122669cc2ab482437.jpg"/><Relationship Id="rId631969cc2ab486863" Type="http://schemas.openxmlformats.org/officeDocument/2006/relationships/image" Target="media/imgrId631969cc2ab486863.jpg"/><Relationship Id="rId355969cc2ab4920e1" Type="http://schemas.openxmlformats.org/officeDocument/2006/relationships/image" Target="media/imgrId355969cc2ab4920e1.jpg"/><Relationship Id="rId232869cc2ab49cbbc" Type="http://schemas.openxmlformats.org/officeDocument/2006/relationships/image" Target="media/imgrId232869cc2ab49cbbc.jpg"/><Relationship Id="rId755769cc2ab4acc78" Type="http://schemas.openxmlformats.org/officeDocument/2006/relationships/image" Target="media/imgrId755769cc2ab4acc78.png"/><Relationship Id="rId963369cc2ab4b7493" Type="http://schemas.openxmlformats.org/officeDocument/2006/relationships/image" Target="media/imgrId963369cc2ab4b749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318148" Type="http://schemas.openxmlformats.org/officeDocument/2006/relationships/image" Target="media/imgrId663181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318148" Type="http://schemas.openxmlformats.org/officeDocument/2006/relationships/image" Target="media/imgrId663181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318148" Type="http://schemas.openxmlformats.org/officeDocument/2006/relationships/image" Target="media/imgrId663181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318148" Type="http://schemas.openxmlformats.org/officeDocument/2006/relationships/image" Target="media/imgrId663181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318148" Type="http://schemas.openxmlformats.org/officeDocument/2006/relationships/image" Target="media/imgrId663181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318148" Type="http://schemas.openxmlformats.org/officeDocument/2006/relationships/image" Target="media/imgrId663181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