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292299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54020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380379" w:name="ctxt"/>
    <w:bookmarkEnd w:id="533803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27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27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27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63569cc2ac112314"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525069cc2ac1124f4"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527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77769cc2ac1130db"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44109028" name="name247469cc2ac136f0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19169cc2ac136f0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18382135" name="name878069cc2ac14082d"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935669cc2ac140828"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573742" name="name408669cc2ac149f14"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229069cc2ac149f0f"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3254522" name="name442669cc2ac16817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79969cc2ac168179"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349951" name="name419869cc2ac18928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53869cc2ac189284"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9150039" name="name738069cc2ac1a912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95369cc2ac1a912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8771475" name="name512369cc2ac1d2213"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61169cc2ac1d220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296244" name="name971369cc2ac2048d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66369cc2ac2048d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718069" name="name837169cc2ac2162b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87869cc2ac2162ae"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271">
    <w:multiLevelType w:val="hybridMultilevel"/>
    <w:lvl w:ilvl="0" w:tplc="58631718">
      <w:start w:val="1"/>
      <w:numFmt w:val="decimal"/>
      <w:lvlText w:val="%1."/>
      <w:lvlJc w:val="left"/>
      <w:pPr>
        <w:ind w:left="720" w:hanging="360"/>
      </w:pPr>
    </w:lvl>
    <w:lvl w:ilvl="1" w:tplc="58631718" w:tentative="1">
      <w:start w:val="1"/>
      <w:numFmt w:val="lowerLetter"/>
      <w:lvlText w:val="%2."/>
      <w:lvlJc w:val="left"/>
      <w:pPr>
        <w:ind w:left="1440" w:hanging="360"/>
      </w:pPr>
    </w:lvl>
    <w:lvl w:ilvl="2" w:tplc="58631718" w:tentative="1">
      <w:start w:val="1"/>
      <w:numFmt w:val="lowerRoman"/>
      <w:lvlText w:val="%3."/>
      <w:lvlJc w:val="right"/>
      <w:pPr>
        <w:ind w:left="2160" w:hanging="180"/>
      </w:pPr>
    </w:lvl>
    <w:lvl w:ilvl="3" w:tplc="58631718" w:tentative="1">
      <w:start w:val="1"/>
      <w:numFmt w:val="decimal"/>
      <w:lvlText w:val="%4."/>
      <w:lvlJc w:val="left"/>
      <w:pPr>
        <w:ind w:left="2880" w:hanging="360"/>
      </w:pPr>
    </w:lvl>
    <w:lvl w:ilvl="4" w:tplc="58631718" w:tentative="1">
      <w:start w:val="1"/>
      <w:numFmt w:val="lowerLetter"/>
      <w:lvlText w:val="%5."/>
      <w:lvlJc w:val="left"/>
      <w:pPr>
        <w:ind w:left="3600" w:hanging="360"/>
      </w:pPr>
    </w:lvl>
    <w:lvl w:ilvl="5" w:tplc="58631718" w:tentative="1">
      <w:start w:val="1"/>
      <w:numFmt w:val="lowerRoman"/>
      <w:lvlText w:val="%6."/>
      <w:lvlJc w:val="right"/>
      <w:pPr>
        <w:ind w:left="4320" w:hanging="180"/>
      </w:pPr>
    </w:lvl>
    <w:lvl w:ilvl="6" w:tplc="58631718" w:tentative="1">
      <w:start w:val="1"/>
      <w:numFmt w:val="decimal"/>
      <w:lvlText w:val="%7."/>
      <w:lvlJc w:val="left"/>
      <w:pPr>
        <w:ind w:left="5040" w:hanging="360"/>
      </w:pPr>
    </w:lvl>
    <w:lvl w:ilvl="7" w:tplc="58631718" w:tentative="1">
      <w:start w:val="1"/>
      <w:numFmt w:val="lowerLetter"/>
      <w:lvlText w:val="%8."/>
      <w:lvlJc w:val="left"/>
      <w:pPr>
        <w:ind w:left="5760" w:hanging="360"/>
      </w:pPr>
    </w:lvl>
    <w:lvl w:ilvl="8" w:tplc="58631718" w:tentative="1">
      <w:start w:val="1"/>
      <w:numFmt w:val="lowerRoman"/>
      <w:lvlText w:val="%9."/>
      <w:lvlJc w:val="right"/>
      <w:pPr>
        <w:ind w:left="6480" w:hanging="180"/>
      </w:pPr>
    </w:lvl>
  </w:abstractNum>
  <w:abstractNum w:abstractNumId="15270">
    <w:multiLevelType w:val="hybridMultilevel"/>
    <w:lvl w:ilvl="0" w:tplc="351465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270">
    <w:abstractNumId w:val="15270"/>
  </w:num>
  <w:num w:numId="15271">
    <w:abstractNumId w:val="152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5257763" Type="http://schemas.openxmlformats.org/officeDocument/2006/relationships/comments" Target="comments.xml"/><Relationship Id="rId213923370" Type="http://schemas.microsoft.com/office/2011/relationships/commentsExtended" Target="commentsExtended.xml"/><Relationship Id="rId44540201" Type="http://schemas.openxmlformats.org/officeDocument/2006/relationships/image" Target="media/imgrId44540201.jpg"/><Relationship Id="rId463569cc2ac112314" Type="http://schemas.openxmlformats.org/officeDocument/2006/relationships/hyperlink" Target="https://www.engines.rehlko.com/" TargetMode="External"/><Relationship Id="rId525069cc2ac1124f4" Type="http://schemas.openxmlformats.org/officeDocument/2006/relationships/hyperlink" Target="https://www.engines.rehlko.com/dealers" TargetMode="External"/><Relationship Id="rId677769cc2ac1130db" Type="http://schemas.openxmlformats.org/officeDocument/2006/relationships/hyperlink" Target="https://www.engines.rehlko.com/" TargetMode="External"/><Relationship Id="rId119169cc2ac136f00" Type="http://schemas.openxmlformats.org/officeDocument/2006/relationships/image" Target="media/imgrId119169cc2ac136f00.png"/><Relationship Id="rId935669cc2ac140828" Type="http://schemas.openxmlformats.org/officeDocument/2006/relationships/image" Target="media/imgrId935669cc2ac140828.png"/><Relationship Id="rId229069cc2ac149f0f" Type="http://schemas.openxmlformats.org/officeDocument/2006/relationships/image" Target="media/imgrId229069cc2ac149f0f.png"/><Relationship Id="rId379969cc2ac168179" Type="http://schemas.openxmlformats.org/officeDocument/2006/relationships/image" Target="media/imgrId379969cc2ac168179.png"/><Relationship Id="rId953869cc2ac189284" Type="http://schemas.openxmlformats.org/officeDocument/2006/relationships/image" Target="media/imgrId953869cc2ac189284.png"/><Relationship Id="rId695369cc2ac1a9124" Type="http://schemas.openxmlformats.org/officeDocument/2006/relationships/image" Target="media/imgrId695369cc2ac1a9124.png"/><Relationship Id="rId261169cc2ac1d220d" Type="http://schemas.openxmlformats.org/officeDocument/2006/relationships/image" Target="media/imgrId261169cc2ac1d220d.png"/><Relationship Id="rId266369cc2ac2048d1" Type="http://schemas.openxmlformats.org/officeDocument/2006/relationships/image" Target="media/imgrId266369cc2ac2048d1.png"/><Relationship Id="rId887869cc2ac2162ae" Type="http://schemas.openxmlformats.org/officeDocument/2006/relationships/image" Target="media/imgrId887869cc2ac2162a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4540201" Type="http://schemas.openxmlformats.org/officeDocument/2006/relationships/image" Target="media/imgrId445402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