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102431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880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005731" w:name="ctxt"/>
    <w:bookmarkEnd w:id="210057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319" name="name945969cc521aa9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669cc521aa9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1469cc521aa9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463818" name="name232769cc521ab7048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79169cc521ab7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02917" name="name979269cc521ac07f8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46669cc521ac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95736" name="name161669cc521ac7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169cc521ac7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37243" name="name352069cc521ad080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41369cc521ad0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6219" name="name119269cc521adabb9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17869cc521ada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5914" name="name310969cc521ae641a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66669cc521ae6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94021" name="name338869cc521aea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069cc521aea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0469cc521aea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89891" name="name161769cc521b0484a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545069cc521b04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15117" name="name507369cc521b0c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869cc521b0c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4554118" name="name716769cc521b1d2ac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63269cc521b1d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4802" name="name839769cc521b22f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9cc521b22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125070" name="name959369cc521b30a58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99169cc521b30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031043" name="name974169cc521b3b07f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94569cc521b3b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596740" name="name136969cc521b46ddf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43569cc521b46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81187417" name="name512669cc521b5220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79369cc521b52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22967" name="name503369cc521b58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169cc521b58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852577" name="name669569cc521b64bc9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959169cc521b64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27556" name="name939669cc521b69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469cc521b69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9569cc521b69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873869cc521b6a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7769cc521b6a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81869cc521b6a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399450" name="name905969cc521b74513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992369cc521b74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90618" name="name355669cc521b7f9d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18169cc521b7f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725870" name="name369369cc521b8a94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10269cc521b8a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9889" name="name220569cc521b96158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221469cc521b96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978652" name="name465669cc521ba17ce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75269cc521ba1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89565" name="name969169cc521bab8a7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15969cc521bab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3827" name="name835369cc521bb864b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62069cc521bb8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4622183" name="name215869cc521bc395f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09169cc521bc3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44190" name="name382469cc521bcb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9cc521bcb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5969cc521bcc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24158" name="name644669cc521bd6f16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147769cc521bd6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66737" name="name228269cc521be2912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13669cc521be2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81223" name="name629569cc521bed9a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44569cc521bed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29339" name="name203969cc521c01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469cc521c01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735530" name="name663669cc521c0d02b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45669cc521c0d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8157850" name="name622669cc521c1956e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214669cc521c19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09668" name="name971469cc521c22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469cc521c22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9369cc521c22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5955" name="name217769cc521c2ee89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58169cc521c2e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30215" name="name260069cc521c3b00d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96969cc521c3b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17026" name="name242069cc521c462bf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75269cc521c46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48537" name="name252269cc521c51263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99069cc521c51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65742" name="name200369cc521c58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069cc521c58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23856" name="name599869cc521c64398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92869cc521c64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3067413" name="name962569cc521c7313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50769cc521c73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57509212" name="name732769cc521c82aa1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01069cc521c82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6990" name="name138469cc521c8a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469cc521c8a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9561898" name="name932469cc521c98bde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40569cc521c98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1509867" name="name164869cc521ca1dd2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75969cc521ca1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21371" name="name206969cc521ca87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669cc521ca8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0769cc521ca9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247978" name="name160769cc521cb4f4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420469cc521cb4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5143386" name="name266369cc521cc3127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20569cc521cc3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7505753" name="name643169cc521cd1521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67169cc521cd1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5939144" name="name616969cc521cdd6d7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03469cc521cdd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62193" name="name964269cc521ce5c4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37969cc521ce5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4239" name="name563969cc521ced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569cc521ce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721391" name="name571069cc521d04f33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78069cc521d04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79897" name="name243169cc521d097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069cc521d09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023051" name="name823269cc521d1800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15769cc521d18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0051" name="name427669cc521d20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069cc521d20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5180138" name="name472169cc521d2d1c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86869cc521d2d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59991" name="name885069cc521d33b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069cc521d3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8769cc521d34d2f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3659082" name="name504369cc521d3f180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617969cc521d3f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6180" name="name855669cc521d432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9cc521d43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7959908" name="name103869cc521d511ac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29869cc521d5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8632920" name="name437069cc521d61557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57869cc521d61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81677" name="name523869cc521d65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569cc521d65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62269cc521d66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199069cc521d66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81169cc521d66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279925" name="name660869cc521d73059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606169cc521d73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91716" name="name965569cc521d78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869cc521d78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3869cc521d79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0969cc521d79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99209" name="name512169cc521d8c15f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79569cc521d8c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35889" name="name640069cc521d973e1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59369cc521d97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75010" name="name378969cc521daa34d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559969cc521daa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37854" name="name837069cc521dbc13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05769cc521dbc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7413" name="name709069cc521dc4169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35269cc521dc4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17012" name="name506769cc521dcf37d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92569cc521dcf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78453" name="name945669cc521dda430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62569cc521dd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9442" name="name506269cc521de5819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55669cc521de5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55369cc521de5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833169cc521de6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9868" name="name467769cc521df102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82169cc521df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735169cc521df1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36334" name="name316469cc521e06281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246169cc521e06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756369cc521e07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8609" name="name335569cc521e104cc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40369cc521e10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59227" name="name843069cc521e17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9cc521e17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585469cc521e17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8169cc521e19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02178" name="name667169cc521e23d1c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54269cc521e23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99384" name="name920669cc521e28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769cc521e28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1469cc521e29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99208" name="name248869cc521e33f6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22669cc521e3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46336" name="name343069cc521e39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469cc521e39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5269cc521e3a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57040" name="name524269cc521e41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9cc521e41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9969cc521e41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16138" name="name771169cc521e4d289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466169cc521e4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5241" name="name500369cc521e54b0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496769cc521e54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671990" name="name208369cc521e60985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93369cc521e60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39109" name="name946769cc521e67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769cc521e67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6902" name="name966469cc521e73d81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17369cc521e73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576" name="name569669cc521e7ec15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728069cc521e7e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85573" name="name949169cc521e86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269cc521e86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257977" name="name775369cc521e91c42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918169cc521e91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8531" name="name669969cc521e99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369cc521e99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92357" name="name664069cc521ea5599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69169cc521ea5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5169cc521ea6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419669cc521ea6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1542" name="name342269cc521eac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569cc521eac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4069cc521ead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406504" name="name369969cc521eb8b00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104769cc521eb8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564135" name="name963869cc521ec41f4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39269cc521ec4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488646" name="name541569cc521ed09c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63669cc521ed0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149747" name="name853669cc521eda865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73069cc521eda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815478" name="name534769cc521ee760a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97669cc521ee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537949" name="name855369cc521ef3178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66869cc521ef3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12149" name="name552569cc521f05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669cc521f05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783735" name="name253869cc521f0d836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25669cc521f0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523132" name="name264569cc521f1a54e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534169cc521f1a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241181" name="name203669cc521f251b4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77069cc521f25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073811" name="name230169cc521f2f4a0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721269cc521f2f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551149" name="name532569cc521f3a144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45869cc521f3a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3669cc521f3c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974694" name="name872469cc521f437ec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43869cc521f43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69771" name="name999869cc521f4c9f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35669cc521f4c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87869cc521f4d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18769cc521f4e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368570" name="name693469cc521f5ad3b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24069cc521f5a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87369cc521f5b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703728" name="name383469cc521f659c4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24069cc521f65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113669cc521f67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165945" name="name874869cc521f712d6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08069cc521f71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0113472" name="name373869cc521f80594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663269cc521f80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0685740" name="name446669cc521f8bd51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85269cc521f8b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9105122" name="name393069cc521f9e14f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28669cc521f9e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5310011" name="name835969cc521fab01b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285569cc521fab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9017972" name="name521469cc521fb70ca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61969cc521fb7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7538908" name="name233069cc521fc0df8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67369cc521fc0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9669cc521fc3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0362066" name="name276869cc521fcf3d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41369cc521fcf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63248" name="name564669cc521fd8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369cc521fd8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257129" name="name907969cc521fe5254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16569cc521fe5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764080" name="name945169cc521fefe13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188869cc521fe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17050" name="name374369cc522000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169cc522000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061964" name="name324569cc52200b101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94569cc52200b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295004" name="name437069cc522017576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725069cc522017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32378" name="name206069cc52201d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969cc52201d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897553" name="name389069cc52202b0aa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84669cc52202b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29904" name="name462469cc522035963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04369cc522035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9042323" name="name921069cc52203ce7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73069cc52203c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27387" name="name375769cc522043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069cc522043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37419" name="name874469cc52204eba7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03469cc52204e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52574" name="name401069cc5220598bf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103669cc522059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87137" name="name493069cc522063fa9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96369cc522063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73359" name="name203569cc52206e8c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85569cc52206e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278185" name="name408369cc52207a2df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72069cc52207a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842281" name="name863969cc5220866eb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10069cc52208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830776" name="name359069cc522090867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56169cc522090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2572" name="name116769cc522097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469cc522097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935892" name="name800469cc5220a0fe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84169cc5220a0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85697" name="name359469cc5220abc8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69569cc5220ab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30829" name="name891369cc5220b1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869cc5220b1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88421" name="name896769cc5220bf691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851969cc5220bf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9648" name="name227369cc5220c4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269cc5220c4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336983" name="name248569cc5220d22f5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243769cc5220d2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81690" name="name733569cc5220dd739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93769cc5220d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501847" name="name671169cc5220e9190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81669cc5220e9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65899" name="name217569cc5221006e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20969cc522100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58125" name="name356369cc52210bb8d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143069cc52210b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487569cc52210d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085831" name="name701969cc52211acbf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986569cc52211a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452090" name="name278469cc52212377e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693669cc522123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777869cc522125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558412" name="name139169cc522130077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309569cc522130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22714" name="name759169cc52213d07a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10869cc52213d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326046" name="name780769cc522147f23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314269cc522147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70910" name="name338469cc522153a98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732569cc522153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773869cc522155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701796" name="name875969cc52215ec81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494469cc52215e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292812" name="name633169cc52216a705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484069cc52216a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150105" name="name745269cc522175c6e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927069cc522175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95569cc522176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204099" name="name198569cc52218233c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755969cc522182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178010" name="name562269cc52218ebe8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43969cc52218e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23469cc522190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940485" name="name620869cc522199323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185169cc522199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545966" name="name926069cc5221a1a78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340369cc5221a1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973609" name="name336069cc5221acb67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123069cc5221ac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674084" name="name389969cc5221b917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780969cc5221b9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20269cc5221ba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50462" name="name302969cc5221c36e9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815169cc5221c3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69598" name="name447369cc5221cbd09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699069cc5221cb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169221" name="name948869cc5221d4aed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452769cc5221d4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924493" name="name945969cc5221e3a48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754269cc5221e3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37262" name="name281269cc5221ec755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865869cc5221ec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402170" name="name244069cc522200ab4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576069cc522200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423787" name="name166569cc52220cc16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942769cc52220c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782941" name="name902969cc522219197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22569cc522219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744654" name="name423469cc52222491e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260869cc522224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785859" name="name753969cc52222ef94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758169cc52222e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398917" name="name132969cc522238be4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25169cc522238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456486" name="name239969cc522245691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502669cc522245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575815" name="name991469cc522250d45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446169cc522250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649539" name="name690469cc52225d688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731069cc52225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3496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678569cc52225f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817429" name="name449869cc5222681e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84069cc522268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171801" name="name180969cc5222764f7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18069cc522276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514030" name="name304569cc522280d07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99769cc522280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91869cc522282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223522" name="name681769cc52228af78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53869cc52228a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731295" name="name544769cc522294be6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62069cc522294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3496">
    <w:multiLevelType w:val="hybridMultilevel"/>
    <w:lvl w:ilvl="0" w:tplc="76653163">
      <w:start w:val="1"/>
      <w:numFmt w:val="decimal"/>
      <w:lvlText w:val="%1."/>
      <w:lvlJc w:val="left"/>
      <w:pPr>
        <w:ind w:left="720" w:hanging="360"/>
      </w:pPr>
    </w:lvl>
    <w:lvl w:ilvl="1" w:tplc="76653163" w:tentative="1">
      <w:start w:val="1"/>
      <w:numFmt w:val="decimal"/>
      <w:lvlText w:val="%2."/>
      <w:lvlJc w:val="left"/>
      <w:pPr>
        <w:ind w:left="1440" w:hanging="360"/>
      </w:pPr>
    </w:lvl>
    <w:lvl w:ilvl="2" w:tplc="76653163" w:tentative="1">
      <w:start w:val="1"/>
      <w:numFmt w:val="lowerRoman"/>
      <w:lvlText w:val="%3."/>
      <w:lvlJc w:val="right"/>
      <w:pPr>
        <w:ind w:left="2160" w:hanging="180"/>
      </w:pPr>
    </w:lvl>
    <w:lvl w:ilvl="3" w:tplc="76653163" w:tentative="1">
      <w:start w:val="1"/>
      <w:numFmt w:val="decimal"/>
      <w:lvlText w:val="%4."/>
      <w:lvlJc w:val="left"/>
      <w:pPr>
        <w:ind w:left="2880" w:hanging="360"/>
      </w:pPr>
    </w:lvl>
    <w:lvl w:ilvl="4" w:tplc="76653163" w:tentative="1">
      <w:start w:val="1"/>
      <w:numFmt w:val="lowerLetter"/>
      <w:lvlText w:val="%5."/>
      <w:lvlJc w:val="left"/>
      <w:pPr>
        <w:ind w:left="3600" w:hanging="360"/>
      </w:pPr>
    </w:lvl>
    <w:lvl w:ilvl="5" w:tplc="76653163" w:tentative="1">
      <w:start w:val="1"/>
      <w:numFmt w:val="lowerRoman"/>
      <w:lvlText w:val="%6."/>
      <w:lvlJc w:val="right"/>
      <w:pPr>
        <w:ind w:left="4320" w:hanging="180"/>
      </w:pPr>
    </w:lvl>
    <w:lvl w:ilvl="6" w:tplc="76653163" w:tentative="1">
      <w:start w:val="1"/>
      <w:numFmt w:val="decimal"/>
      <w:lvlText w:val="%7."/>
      <w:lvlJc w:val="left"/>
      <w:pPr>
        <w:ind w:left="5040" w:hanging="360"/>
      </w:pPr>
    </w:lvl>
    <w:lvl w:ilvl="7" w:tplc="76653163" w:tentative="1">
      <w:start w:val="1"/>
      <w:numFmt w:val="lowerLetter"/>
      <w:lvlText w:val="%8."/>
      <w:lvlJc w:val="left"/>
      <w:pPr>
        <w:ind w:left="5760" w:hanging="360"/>
      </w:pPr>
    </w:lvl>
    <w:lvl w:ilvl="8" w:tplc="7665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5">
    <w:multiLevelType w:val="hybridMultilevel"/>
    <w:lvl w:ilvl="0" w:tplc="24348016">
      <w:start w:val="1"/>
      <w:numFmt w:val="decimal"/>
      <w:lvlText w:val="%1."/>
      <w:lvlJc w:val="left"/>
      <w:pPr>
        <w:ind w:left="720" w:hanging="360"/>
      </w:pPr>
    </w:lvl>
    <w:lvl w:ilvl="1" w:tplc="24348016" w:tentative="1">
      <w:start w:val="1"/>
      <w:numFmt w:val="lowerLetter"/>
      <w:lvlText w:val="%2."/>
      <w:lvlJc w:val="left"/>
      <w:pPr>
        <w:ind w:left="1440" w:hanging="360"/>
      </w:pPr>
    </w:lvl>
    <w:lvl w:ilvl="2" w:tplc="24348016" w:tentative="1">
      <w:start w:val="1"/>
      <w:numFmt w:val="lowerRoman"/>
      <w:lvlText w:val="%3."/>
      <w:lvlJc w:val="right"/>
      <w:pPr>
        <w:ind w:left="2160" w:hanging="180"/>
      </w:pPr>
    </w:lvl>
    <w:lvl w:ilvl="3" w:tplc="24348016" w:tentative="1">
      <w:start w:val="1"/>
      <w:numFmt w:val="decimal"/>
      <w:lvlText w:val="%4."/>
      <w:lvlJc w:val="left"/>
      <w:pPr>
        <w:ind w:left="2880" w:hanging="360"/>
      </w:pPr>
    </w:lvl>
    <w:lvl w:ilvl="4" w:tplc="24348016" w:tentative="1">
      <w:start w:val="1"/>
      <w:numFmt w:val="lowerLetter"/>
      <w:lvlText w:val="%5."/>
      <w:lvlJc w:val="left"/>
      <w:pPr>
        <w:ind w:left="3600" w:hanging="360"/>
      </w:pPr>
    </w:lvl>
    <w:lvl w:ilvl="5" w:tplc="24348016" w:tentative="1">
      <w:start w:val="1"/>
      <w:numFmt w:val="lowerRoman"/>
      <w:lvlText w:val="%6."/>
      <w:lvlJc w:val="right"/>
      <w:pPr>
        <w:ind w:left="4320" w:hanging="180"/>
      </w:pPr>
    </w:lvl>
    <w:lvl w:ilvl="6" w:tplc="24348016" w:tentative="1">
      <w:start w:val="1"/>
      <w:numFmt w:val="decimal"/>
      <w:lvlText w:val="%7."/>
      <w:lvlJc w:val="left"/>
      <w:pPr>
        <w:ind w:left="5040" w:hanging="360"/>
      </w:pPr>
    </w:lvl>
    <w:lvl w:ilvl="7" w:tplc="24348016" w:tentative="1">
      <w:start w:val="1"/>
      <w:numFmt w:val="lowerLetter"/>
      <w:lvlText w:val="%8."/>
      <w:lvlJc w:val="left"/>
      <w:pPr>
        <w:ind w:left="5760" w:hanging="360"/>
      </w:pPr>
    </w:lvl>
    <w:lvl w:ilvl="8" w:tplc="2434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4">
    <w:multiLevelType w:val="hybridMultilevel"/>
    <w:lvl w:ilvl="0" w:tplc="50741420">
      <w:start w:val="1"/>
      <w:numFmt w:val="decimal"/>
      <w:lvlText w:val="%1."/>
      <w:lvlJc w:val="left"/>
      <w:pPr>
        <w:ind w:left="720" w:hanging="360"/>
      </w:pPr>
    </w:lvl>
    <w:lvl w:ilvl="1" w:tplc="50741420" w:tentative="1">
      <w:start w:val="1"/>
      <w:numFmt w:val="lowerLetter"/>
      <w:lvlText w:val="%2."/>
      <w:lvlJc w:val="left"/>
      <w:pPr>
        <w:ind w:left="1440" w:hanging="360"/>
      </w:pPr>
    </w:lvl>
    <w:lvl w:ilvl="2" w:tplc="50741420" w:tentative="1">
      <w:start w:val="1"/>
      <w:numFmt w:val="lowerRoman"/>
      <w:lvlText w:val="%3."/>
      <w:lvlJc w:val="right"/>
      <w:pPr>
        <w:ind w:left="2160" w:hanging="180"/>
      </w:pPr>
    </w:lvl>
    <w:lvl w:ilvl="3" w:tplc="50741420" w:tentative="1">
      <w:start w:val="1"/>
      <w:numFmt w:val="decimal"/>
      <w:lvlText w:val="%4."/>
      <w:lvlJc w:val="left"/>
      <w:pPr>
        <w:ind w:left="2880" w:hanging="360"/>
      </w:pPr>
    </w:lvl>
    <w:lvl w:ilvl="4" w:tplc="50741420" w:tentative="1">
      <w:start w:val="1"/>
      <w:numFmt w:val="lowerLetter"/>
      <w:lvlText w:val="%5."/>
      <w:lvlJc w:val="left"/>
      <w:pPr>
        <w:ind w:left="3600" w:hanging="360"/>
      </w:pPr>
    </w:lvl>
    <w:lvl w:ilvl="5" w:tplc="50741420" w:tentative="1">
      <w:start w:val="1"/>
      <w:numFmt w:val="lowerRoman"/>
      <w:lvlText w:val="%6."/>
      <w:lvlJc w:val="right"/>
      <w:pPr>
        <w:ind w:left="4320" w:hanging="180"/>
      </w:pPr>
    </w:lvl>
    <w:lvl w:ilvl="6" w:tplc="50741420" w:tentative="1">
      <w:start w:val="1"/>
      <w:numFmt w:val="decimal"/>
      <w:lvlText w:val="%7."/>
      <w:lvlJc w:val="left"/>
      <w:pPr>
        <w:ind w:left="5040" w:hanging="360"/>
      </w:pPr>
    </w:lvl>
    <w:lvl w:ilvl="7" w:tplc="50741420" w:tentative="1">
      <w:start w:val="1"/>
      <w:numFmt w:val="lowerLetter"/>
      <w:lvlText w:val="%8."/>
      <w:lvlJc w:val="left"/>
      <w:pPr>
        <w:ind w:left="5760" w:hanging="360"/>
      </w:pPr>
    </w:lvl>
    <w:lvl w:ilvl="8" w:tplc="5074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3">
    <w:multiLevelType w:val="hybridMultilevel"/>
    <w:lvl w:ilvl="0" w:tplc="42027080">
      <w:start w:val="1"/>
      <w:numFmt w:val="decimal"/>
      <w:lvlText w:val="%1."/>
      <w:lvlJc w:val="left"/>
      <w:pPr>
        <w:ind w:left="720" w:hanging="360"/>
      </w:pPr>
    </w:lvl>
    <w:lvl w:ilvl="1" w:tplc="42027080" w:tentative="1">
      <w:start w:val="1"/>
      <w:numFmt w:val="lowerLetter"/>
      <w:lvlText w:val="%2."/>
      <w:lvlJc w:val="left"/>
      <w:pPr>
        <w:ind w:left="1440" w:hanging="360"/>
      </w:pPr>
    </w:lvl>
    <w:lvl w:ilvl="2" w:tplc="42027080" w:tentative="1">
      <w:start w:val="1"/>
      <w:numFmt w:val="lowerRoman"/>
      <w:lvlText w:val="%3."/>
      <w:lvlJc w:val="right"/>
      <w:pPr>
        <w:ind w:left="2160" w:hanging="180"/>
      </w:pPr>
    </w:lvl>
    <w:lvl w:ilvl="3" w:tplc="42027080" w:tentative="1">
      <w:start w:val="1"/>
      <w:numFmt w:val="decimal"/>
      <w:lvlText w:val="%4."/>
      <w:lvlJc w:val="left"/>
      <w:pPr>
        <w:ind w:left="2880" w:hanging="360"/>
      </w:pPr>
    </w:lvl>
    <w:lvl w:ilvl="4" w:tplc="42027080" w:tentative="1">
      <w:start w:val="1"/>
      <w:numFmt w:val="lowerLetter"/>
      <w:lvlText w:val="%5."/>
      <w:lvlJc w:val="left"/>
      <w:pPr>
        <w:ind w:left="3600" w:hanging="360"/>
      </w:pPr>
    </w:lvl>
    <w:lvl w:ilvl="5" w:tplc="42027080" w:tentative="1">
      <w:start w:val="1"/>
      <w:numFmt w:val="lowerRoman"/>
      <w:lvlText w:val="%6."/>
      <w:lvlJc w:val="right"/>
      <w:pPr>
        <w:ind w:left="4320" w:hanging="180"/>
      </w:pPr>
    </w:lvl>
    <w:lvl w:ilvl="6" w:tplc="42027080" w:tentative="1">
      <w:start w:val="1"/>
      <w:numFmt w:val="decimal"/>
      <w:lvlText w:val="%7."/>
      <w:lvlJc w:val="left"/>
      <w:pPr>
        <w:ind w:left="5040" w:hanging="360"/>
      </w:pPr>
    </w:lvl>
    <w:lvl w:ilvl="7" w:tplc="42027080" w:tentative="1">
      <w:start w:val="1"/>
      <w:numFmt w:val="lowerLetter"/>
      <w:lvlText w:val="%8."/>
      <w:lvlJc w:val="left"/>
      <w:pPr>
        <w:ind w:left="5760" w:hanging="360"/>
      </w:pPr>
    </w:lvl>
    <w:lvl w:ilvl="8" w:tplc="4202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2">
    <w:multiLevelType w:val="hybridMultilevel"/>
    <w:lvl w:ilvl="0" w:tplc="33270711">
      <w:start w:val="1"/>
      <w:numFmt w:val="decimal"/>
      <w:lvlText w:val="%1."/>
      <w:lvlJc w:val="left"/>
      <w:pPr>
        <w:ind w:left="720" w:hanging="360"/>
      </w:pPr>
    </w:lvl>
    <w:lvl w:ilvl="1" w:tplc="33270711" w:tentative="1">
      <w:start w:val="1"/>
      <w:numFmt w:val="lowerLetter"/>
      <w:lvlText w:val="%2."/>
      <w:lvlJc w:val="left"/>
      <w:pPr>
        <w:ind w:left="1440" w:hanging="360"/>
      </w:pPr>
    </w:lvl>
    <w:lvl w:ilvl="2" w:tplc="33270711" w:tentative="1">
      <w:start w:val="1"/>
      <w:numFmt w:val="lowerRoman"/>
      <w:lvlText w:val="%3."/>
      <w:lvlJc w:val="right"/>
      <w:pPr>
        <w:ind w:left="2160" w:hanging="180"/>
      </w:pPr>
    </w:lvl>
    <w:lvl w:ilvl="3" w:tplc="33270711" w:tentative="1">
      <w:start w:val="1"/>
      <w:numFmt w:val="decimal"/>
      <w:lvlText w:val="%4."/>
      <w:lvlJc w:val="left"/>
      <w:pPr>
        <w:ind w:left="2880" w:hanging="360"/>
      </w:pPr>
    </w:lvl>
    <w:lvl w:ilvl="4" w:tplc="33270711" w:tentative="1">
      <w:start w:val="1"/>
      <w:numFmt w:val="lowerLetter"/>
      <w:lvlText w:val="%5."/>
      <w:lvlJc w:val="left"/>
      <w:pPr>
        <w:ind w:left="3600" w:hanging="360"/>
      </w:pPr>
    </w:lvl>
    <w:lvl w:ilvl="5" w:tplc="33270711" w:tentative="1">
      <w:start w:val="1"/>
      <w:numFmt w:val="lowerRoman"/>
      <w:lvlText w:val="%6."/>
      <w:lvlJc w:val="right"/>
      <w:pPr>
        <w:ind w:left="4320" w:hanging="180"/>
      </w:pPr>
    </w:lvl>
    <w:lvl w:ilvl="6" w:tplc="33270711" w:tentative="1">
      <w:start w:val="1"/>
      <w:numFmt w:val="decimal"/>
      <w:lvlText w:val="%7."/>
      <w:lvlJc w:val="left"/>
      <w:pPr>
        <w:ind w:left="5040" w:hanging="360"/>
      </w:pPr>
    </w:lvl>
    <w:lvl w:ilvl="7" w:tplc="33270711" w:tentative="1">
      <w:start w:val="1"/>
      <w:numFmt w:val="lowerLetter"/>
      <w:lvlText w:val="%8."/>
      <w:lvlJc w:val="left"/>
      <w:pPr>
        <w:ind w:left="5760" w:hanging="360"/>
      </w:pPr>
    </w:lvl>
    <w:lvl w:ilvl="8" w:tplc="3327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1">
    <w:multiLevelType w:val="hybridMultilevel"/>
    <w:lvl w:ilvl="0" w:tplc="35217917">
      <w:start w:val="1"/>
      <w:numFmt w:val="decimal"/>
      <w:lvlText w:val="%1."/>
      <w:lvlJc w:val="left"/>
      <w:pPr>
        <w:ind w:left="720" w:hanging="360"/>
      </w:pPr>
    </w:lvl>
    <w:lvl w:ilvl="1" w:tplc="35217917" w:tentative="1">
      <w:start w:val="1"/>
      <w:numFmt w:val="lowerLetter"/>
      <w:lvlText w:val="%2."/>
      <w:lvlJc w:val="left"/>
      <w:pPr>
        <w:ind w:left="1440" w:hanging="360"/>
      </w:pPr>
    </w:lvl>
    <w:lvl w:ilvl="2" w:tplc="35217917" w:tentative="1">
      <w:start w:val="1"/>
      <w:numFmt w:val="lowerRoman"/>
      <w:lvlText w:val="%3."/>
      <w:lvlJc w:val="right"/>
      <w:pPr>
        <w:ind w:left="2160" w:hanging="180"/>
      </w:pPr>
    </w:lvl>
    <w:lvl w:ilvl="3" w:tplc="35217917" w:tentative="1">
      <w:start w:val="1"/>
      <w:numFmt w:val="decimal"/>
      <w:lvlText w:val="%4."/>
      <w:lvlJc w:val="left"/>
      <w:pPr>
        <w:ind w:left="2880" w:hanging="360"/>
      </w:pPr>
    </w:lvl>
    <w:lvl w:ilvl="4" w:tplc="35217917" w:tentative="1">
      <w:start w:val="1"/>
      <w:numFmt w:val="lowerLetter"/>
      <w:lvlText w:val="%5."/>
      <w:lvlJc w:val="left"/>
      <w:pPr>
        <w:ind w:left="3600" w:hanging="360"/>
      </w:pPr>
    </w:lvl>
    <w:lvl w:ilvl="5" w:tplc="35217917" w:tentative="1">
      <w:start w:val="1"/>
      <w:numFmt w:val="lowerRoman"/>
      <w:lvlText w:val="%6."/>
      <w:lvlJc w:val="right"/>
      <w:pPr>
        <w:ind w:left="4320" w:hanging="180"/>
      </w:pPr>
    </w:lvl>
    <w:lvl w:ilvl="6" w:tplc="35217917" w:tentative="1">
      <w:start w:val="1"/>
      <w:numFmt w:val="decimal"/>
      <w:lvlText w:val="%7."/>
      <w:lvlJc w:val="left"/>
      <w:pPr>
        <w:ind w:left="5040" w:hanging="360"/>
      </w:pPr>
    </w:lvl>
    <w:lvl w:ilvl="7" w:tplc="35217917" w:tentative="1">
      <w:start w:val="1"/>
      <w:numFmt w:val="lowerLetter"/>
      <w:lvlText w:val="%8."/>
      <w:lvlJc w:val="left"/>
      <w:pPr>
        <w:ind w:left="5760" w:hanging="360"/>
      </w:pPr>
    </w:lvl>
    <w:lvl w:ilvl="8" w:tplc="35217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0">
    <w:multiLevelType w:val="hybridMultilevel"/>
    <w:lvl w:ilvl="0" w:tplc="90152128">
      <w:start w:val="1"/>
      <w:numFmt w:val="decimal"/>
      <w:lvlText w:val="%1."/>
      <w:lvlJc w:val="left"/>
      <w:pPr>
        <w:ind w:left="720" w:hanging="360"/>
      </w:pPr>
    </w:lvl>
    <w:lvl w:ilvl="1" w:tplc="90152128" w:tentative="1">
      <w:start w:val="1"/>
      <w:numFmt w:val="lowerLetter"/>
      <w:lvlText w:val="%2."/>
      <w:lvlJc w:val="left"/>
      <w:pPr>
        <w:ind w:left="1440" w:hanging="360"/>
      </w:pPr>
    </w:lvl>
    <w:lvl w:ilvl="2" w:tplc="90152128" w:tentative="1">
      <w:start w:val="1"/>
      <w:numFmt w:val="lowerRoman"/>
      <w:lvlText w:val="%3."/>
      <w:lvlJc w:val="right"/>
      <w:pPr>
        <w:ind w:left="2160" w:hanging="180"/>
      </w:pPr>
    </w:lvl>
    <w:lvl w:ilvl="3" w:tplc="90152128" w:tentative="1">
      <w:start w:val="1"/>
      <w:numFmt w:val="decimal"/>
      <w:lvlText w:val="%4."/>
      <w:lvlJc w:val="left"/>
      <w:pPr>
        <w:ind w:left="2880" w:hanging="360"/>
      </w:pPr>
    </w:lvl>
    <w:lvl w:ilvl="4" w:tplc="90152128" w:tentative="1">
      <w:start w:val="1"/>
      <w:numFmt w:val="lowerLetter"/>
      <w:lvlText w:val="%5."/>
      <w:lvlJc w:val="left"/>
      <w:pPr>
        <w:ind w:left="3600" w:hanging="360"/>
      </w:pPr>
    </w:lvl>
    <w:lvl w:ilvl="5" w:tplc="90152128" w:tentative="1">
      <w:start w:val="1"/>
      <w:numFmt w:val="lowerRoman"/>
      <w:lvlText w:val="%6."/>
      <w:lvlJc w:val="right"/>
      <w:pPr>
        <w:ind w:left="4320" w:hanging="180"/>
      </w:pPr>
    </w:lvl>
    <w:lvl w:ilvl="6" w:tplc="90152128" w:tentative="1">
      <w:start w:val="1"/>
      <w:numFmt w:val="decimal"/>
      <w:lvlText w:val="%7."/>
      <w:lvlJc w:val="left"/>
      <w:pPr>
        <w:ind w:left="5040" w:hanging="360"/>
      </w:pPr>
    </w:lvl>
    <w:lvl w:ilvl="7" w:tplc="90152128" w:tentative="1">
      <w:start w:val="1"/>
      <w:numFmt w:val="lowerLetter"/>
      <w:lvlText w:val="%8."/>
      <w:lvlJc w:val="left"/>
      <w:pPr>
        <w:ind w:left="5760" w:hanging="360"/>
      </w:pPr>
    </w:lvl>
    <w:lvl w:ilvl="8" w:tplc="90152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9">
    <w:multiLevelType w:val="hybridMultilevel"/>
    <w:lvl w:ilvl="0" w:tplc="31731514">
      <w:start w:val="1"/>
      <w:numFmt w:val="decimal"/>
      <w:lvlText w:val="%1."/>
      <w:lvlJc w:val="left"/>
      <w:pPr>
        <w:ind w:left="720" w:hanging="360"/>
      </w:pPr>
    </w:lvl>
    <w:lvl w:ilvl="1" w:tplc="31731514" w:tentative="1">
      <w:start w:val="1"/>
      <w:numFmt w:val="lowerLetter"/>
      <w:lvlText w:val="%2."/>
      <w:lvlJc w:val="left"/>
      <w:pPr>
        <w:ind w:left="1440" w:hanging="360"/>
      </w:pPr>
    </w:lvl>
    <w:lvl w:ilvl="2" w:tplc="31731514" w:tentative="1">
      <w:start w:val="1"/>
      <w:numFmt w:val="lowerRoman"/>
      <w:lvlText w:val="%3."/>
      <w:lvlJc w:val="right"/>
      <w:pPr>
        <w:ind w:left="2160" w:hanging="180"/>
      </w:pPr>
    </w:lvl>
    <w:lvl w:ilvl="3" w:tplc="31731514" w:tentative="1">
      <w:start w:val="1"/>
      <w:numFmt w:val="decimal"/>
      <w:lvlText w:val="%4."/>
      <w:lvlJc w:val="left"/>
      <w:pPr>
        <w:ind w:left="2880" w:hanging="360"/>
      </w:pPr>
    </w:lvl>
    <w:lvl w:ilvl="4" w:tplc="31731514" w:tentative="1">
      <w:start w:val="1"/>
      <w:numFmt w:val="lowerLetter"/>
      <w:lvlText w:val="%5."/>
      <w:lvlJc w:val="left"/>
      <w:pPr>
        <w:ind w:left="3600" w:hanging="360"/>
      </w:pPr>
    </w:lvl>
    <w:lvl w:ilvl="5" w:tplc="31731514" w:tentative="1">
      <w:start w:val="1"/>
      <w:numFmt w:val="lowerRoman"/>
      <w:lvlText w:val="%6."/>
      <w:lvlJc w:val="right"/>
      <w:pPr>
        <w:ind w:left="4320" w:hanging="180"/>
      </w:pPr>
    </w:lvl>
    <w:lvl w:ilvl="6" w:tplc="31731514" w:tentative="1">
      <w:start w:val="1"/>
      <w:numFmt w:val="decimal"/>
      <w:lvlText w:val="%7."/>
      <w:lvlJc w:val="left"/>
      <w:pPr>
        <w:ind w:left="5040" w:hanging="360"/>
      </w:pPr>
    </w:lvl>
    <w:lvl w:ilvl="7" w:tplc="31731514" w:tentative="1">
      <w:start w:val="1"/>
      <w:numFmt w:val="lowerLetter"/>
      <w:lvlText w:val="%8."/>
      <w:lvlJc w:val="left"/>
      <w:pPr>
        <w:ind w:left="5760" w:hanging="360"/>
      </w:pPr>
    </w:lvl>
    <w:lvl w:ilvl="8" w:tplc="3173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8">
    <w:multiLevelType w:val="hybridMultilevel"/>
    <w:lvl w:ilvl="0" w:tplc="55553754">
      <w:start w:val="1"/>
      <w:numFmt w:val="decimal"/>
      <w:lvlText w:val="%1."/>
      <w:lvlJc w:val="left"/>
      <w:pPr>
        <w:ind w:left="720" w:hanging="360"/>
      </w:pPr>
    </w:lvl>
    <w:lvl w:ilvl="1" w:tplc="55553754" w:tentative="1">
      <w:start w:val="1"/>
      <w:numFmt w:val="lowerLetter"/>
      <w:lvlText w:val="%2."/>
      <w:lvlJc w:val="left"/>
      <w:pPr>
        <w:ind w:left="1440" w:hanging="360"/>
      </w:pPr>
    </w:lvl>
    <w:lvl w:ilvl="2" w:tplc="55553754" w:tentative="1">
      <w:start w:val="1"/>
      <w:numFmt w:val="lowerRoman"/>
      <w:lvlText w:val="%3."/>
      <w:lvlJc w:val="right"/>
      <w:pPr>
        <w:ind w:left="2160" w:hanging="180"/>
      </w:pPr>
    </w:lvl>
    <w:lvl w:ilvl="3" w:tplc="55553754" w:tentative="1">
      <w:start w:val="1"/>
      <w:numFmt w:val="decimal"/>
      <w:lvlText w:val="%4."/>
      <w:lvlJc w:val="left"/>
      <w:pPr>
        <w:ind w:left="2880" w:hanging="360"/>
      </w:pPr>
    </w:lvl>
    <w:lvl w:ilvl="4" w:tplc="55553754" w:tentative="1">
      <w:start w:val="1"/>
      <w:numFmt w:val="lowerLetter"/>
      <w:lvlText w:val="%5."/>
      <w:lvlJc w:val="left"/>
      <w:pPr>
        <w:ind w:left="3600" w:hanging="360"/>
      </w:pPr>
    </w:lvl>
    <w:lvl w:ilvl="5" w:tplc="55553754" w:tentative="1">
      <w:start w:val="1"/>
      <w:numFmt w:val="lowerRoman"/>
      <w:lvlText w:val="%6."/>
      <w:lvlJc w:val="right"/>
      <w:pPr>
        <w:ind w:left="4320" w:hanging="180"/>
      </w:pPr>
    </w:lvl>
    <w:lvl w:ilvl="6" w:tplc="55553754" w:tentative="1">
      <w:start w:val="1"/>
      <w:numFmt w:val="decimal"/>
      <w:lvlText w:val="%7."/>
      <w:lvlJc w:val="left"/>
      <w:pPr>
        <w:ind w:left="5040" w:hanging="360"/>
      </w:pPr>
    </w:lvl>
    <w:lvl w:ilvl="7" w:tplc="55553754" w:tentative="1">
      <w:start w:val="1"/>
      <w:numFmt w:val="lowerLetter"/>
      <w:lvlText w:val="%8."/>
      <w:lvlJc w:val="left"/>
      <w:pPr>
        <w:ind w:left="5760" w:hanging="360"/>
      </w:pPr>
    </w:lvl>
    <w:lvl w:ilvl="8" w:tplc="5555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7">
    <w:multiLevelType w:val="hybridMultilevel"/>
    <w:lvl w:ilvl="0" w:tplc="76104034">
      <w:start w:val="1"/>
      <w:numFmt w:val="decimal"/>
      <w:lvlText w:val="%1."/>
      <w:lvlJc w:val="left"/>
      <w:pPr>
        <w:ind w:left="720" w:hanging="360"/>
      </w:pPr>
    </w:lvl>
    <w:lvl w:ilvl="1" w:tplc="76104034" w:tentative="1">
      <w:start w:val="1"/>
      <w:numFmt w:val="lowerLetter"/>
      <w:lvlText w:val="%2."/>
      <w:lvlJc w:val="left"/>
      <w:pPr>
        <w:ind w:left="1440" w:hanging="360"/>
      </w:pPr>
    </w:lvl>
    <w:lvl w:ilvl="2" w:tplc="76104034" w:tentative="1">
      <w:start w:val="1"/>
      <w:numFmt w:val="lowerRoman"/>
      <w:lvlText w:val="%3."/>
      <w:lvlJc w:val="right"/>
      <w:pPr>
        <w:ind w:left="2160" w:hanging="180"/>
      </w:pPr>
    </w:lvl>
    <w:lvl w:ilvl="3" w:tplc="76104034" w:tentative="1">
      <w:start w:val="1"/>
      <w:numFmt w:val="decimal"/>
      <w:lvlText w:val="%4."/>
      <w:lvlJc w:val="left"/>
      <w:pPr>
        <w:ind w:left="2880" w:hanging="360"/>
      </w:pPr>
    </w:lvl>
    <w:lvl w:ilvl="4" w:tplc="76104034" w:tentative="1">
      <w:start w:val="1"/>
      <w:numFmt w:val="lowerLetter"/>
      <w:lvlText w:val="%5."/>
      <w:lvlJc w:val="left"/>
      <w:pPr>
        <w:ind w:left="3600" w:hanging="360"/>
      </w:pPr>
    </w:lvl>
    <w:lvl w:ilvl="5" w:tplc="76104034" w:tentative="1">
      <w:start w:val="1"/>
      <w:numFmt w:val="lowerRoman"/>
      <w:lvlText w:val="%6."/>
      <w:lvlJc w:val="right"/>
      <w:pPr>
        <w:ind w:left="4320" w:hanging="180"/>
      </w:pPr>
    </w:lvl>
    <w:lvl w:ilvl="6" w:tplc="76104034" w:tentative="1">
      <w:start w:val="1"/>
      <w:numFmt w:val="decimal"/>
      <w:lvlText w:val="%7."/>
      <w:lvlJc w:val="left"/>
      <w:pPr>
        <w:ind w:left="5040" w:hanging="360"/>
      </w:pPr>
    </w:lvl>
    <w:lvl w:ilvl="7" w:tplc="76104034" w:tentative="1">
      <w:start w:val="1"/>
      <w:numFmt w:val="lowerLetter"/>
      <w:lvlText w:val="%8."/>
      <w:lvlJc w:val="left"/>
      <w:pPr>
        <w:ind w:left="5760" w:hanging="360"/>
      </w:pPr>
    </w:lvl>
    <w:lvl w:ilvl="8" w:tplc="7610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6">
    <w:multiLevelType w:val="hybridMultilevel"/>
    <w:lvl w:ilvl="0" w:tplc="40443648">
      <w:start w:val="1"/>
      <w:numFmt w:val="decimal"/>
      <w:lvlText w:val="%1."/>
      <w:lvlJc w:val="left"/>
      <w:pPr>
        <w:ind w:left="720" w:hanging="360"/>
      </w:pPr>
    </w:lvl>
    <w:lvl w:ilvl="1" w:tplc="40443648" w:tentative="1">
      <w:start w:val="1"/>
      <w:numFmt w:val="lowerLetter"/>
      <w:lvlText w:val="%2."/>
      <w:lvlJc w:val="left"/>
      <w:pPr>
        <w:ind w:left="1440" w:hanging="360"/>
      </w:pPr>
    </w:lvl>
    <w:lvl w:ilvl="2" w:tplc="40443648" w:tentative="1">
      <w:start w:val="1"/>
      <w:numFmt w:val="lowerRoman"/>
      <w:lvlText w:val="%3."/>
      <w:lvlJc w:val="right"/>
      <w:pPr>
        <w:ind w:left="2160" w:hanging="180"/>
      </w:pPr>
    </w:lvl>
    <w:lvl w:ilvl="3" w:tplc="40443648" w:tentative="1">
      <w:start w:val="1"/>
      <w:numFmt w:val="decimal"/>
      <w:lvlText w:val="%4."/>
      <w:lvlJc w:val="left"/>
      <w:pPr>
        <w:ind w:left="2880" w:hanging="360"/>
      </w:pPr>
    </w:lvl>
    <w:lvl w:ilvl="4" w:tplc="40443648" w:tentative="1">
      <w:start w:val="1"/>
      <w:numFmt w:val="lowerLetter"/>
      <w:lvlText w:val="%5."/>
      <w:lvlJc w:val="left"/>
      <w:pPr>
        <w:ind w:left="3600" w:hanging="360"/>
      </w:pPr>
    </w:lvl>
    <w:lvl w:ilvl="5" w:tplc="40443648" w:tentative="1">
      <w:start w:val="1"/>
      <w:numFmt w:val="lowerRoman"/>
      <w:lvlText w:val="%6."/>
      <w:lvlJc w:val="right"/>
      <w:pPr>
        <w:ind w:left="4320" w:hanging="180"/>
      </w:pPr>
    </w:lvl>
    <w:lvl w:ilvl="6" w:tplc="40443648" w:tentative="1">
      <w:start w:val="1"/>
      <w:numFmt w:val="decimal"/>
      <w:lvlText w:val="%7."/>
      <w:lvlJc w:val="left"/>
      <w:pPr>
        <w:ind w:left="5040" w:hanging="360"/>
      </w:pPr>
    </w:lvl>
    <w:lvl w:ilvl="7" w:tplc="40443648" w:tentative="1">
      <w:start w:val="1"/>
      <w:numFmt w:val="lowerLetter"/>
      <w:lvlText w:val="%8."/>
      <w:lvlJc w:val="left"/>
      <w:pPr>
        <w:ind w:left="5760" w:hanging="360"/>
      </w:pPr>
    </w:lvl>
    <w:lvl w:ilvl="8" w:tplc="4044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5">
    <w:multiLevelType w:val="hybridMultilevel"/>
    <w:lvl w:ilvl="0" w:tplc="31792055">
      <w:start w:val="1"/>
      <w:numFmt w:val="decimal"/>
      <w:lvlText w:val="%1."/>
      <w:lvlJc w:val="left"/>
      <w:pPr>
        <w:ind w:left="720" w:hanging="360"/>
      </w:pPr>
    </w:lvl>
    <w:lvl w:ilvl="1" w:tplc="31792055" w:tentative="1">
      <w:start w:val="1"/>
      <w:numFmt w:val="lowerLetter"/>
      <w:lvlText w:val="%2."/>
      <w:lvlJc w:val="left"/>
      <w:pPr>
        <w:ind w:left="1440" w:hanging="360"/>
      </w:pPr>
    </w:lvl>
    <w:lvl w:ilvl="2" w:tplc="31792055" w:tentative="1">
      <w:start w:val="1"/>
      <w:numFmt w:val="lowerRoman"/>
      <w:lvlText w:val="%3."/>
      <w:lvlJc w:val="right"/>
      <w:pPr>
        <w:ind w:left="2160" w:hanging="180"/>
      </w:pPr>
    </w:lvl>
    <w:lvl w:ilvl="3" w:tplc="31792055" w:tentative="1">
      <w:start w:val="1"/>
      <w:numFmt w:val="decimal"/>
      <w:lvlText w:val="%4."/>
      <w:lvlJc w:val="left"/>
      <w:pPr>
        <w:ind w:left="2880" w:hanging="360"/>
      </w:pPr>
    </w:lvl>
    <w:lvl w:ilvl="4" w:tplc="31792055" w:tentative="1">
      <w:start w:val="1"/>
      <w:numFmt w:val="lowerLetter"/>
      <w:lvlText w:val="%5."/>
      <w:lvlJc w:val="left"/>
      <w:pPr>
        <w:ind w:left="3600" w:hanging="360"/>
      </w:pPr>
    </w:lvl>
    <w:lvl w:ilvl="5" w:tplc="31792055" w:tentative="1">
      <w:start w:val="1"/>
      <w:numFmt w:val="lowerRoman"/>
      <w:lvlText w:val="%6."/>
      <w:lvlJc w:val="right"/>
      <w:pPr>
        <w:ind w:left="4320" w:hanging="180"/>
      </w:pPr>
    </w:lvl>
    <w:lvl w:ilvl="6" w:tplc="31792055" w:tentative="1">
      <w:start w:val="1"/>
      <w:numFmt w:val="decimal"/>
      <w:lvlText w:val="%7."/>
      <w:lvlJc w:val="left"/>
      <w:pPr>
        <w:ind w:left="5040" w:hanging="360"/>
      </w:pPr>
    </w:lvl>
    <w:lvl w:ilvl="7" w:tplc="31792055" w:tentative="1">
      <w:start w:val="1"/>
      <w:numFmt w:val="lowerLetter"/>
      <w:lvlText w:val="%8."/>
      <w:lvlJc w:val="left"/>
      <w:pPr>
        <w:ind w:left="5760" w:hanging="360"/>
      </w:pPr>
    </w:lvl>
    <w:lvl w:ilvl="8" w:tplc="3179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4">
    <w:multiLevelType w:val="hybridMultilevel"/>
    <w:lvl w:ilvl="0" w:tplc="76686062">
      <w:start w:val="1"/>
      <w:numFmt w:val="decimal"/>
      <w:lvlText w:val="%1."/>
      <w:lvlJc w:val="left"/>
      <w:pPr>
        <w:ind w:left="720" w:hanging="360"/>
      </w:pPr>
    </w:lvl>
    <w:lvl w:ilvl="1" w:tplc="76686062" w:tentative="1">
      <w:start w:val="1"/>
      <w:numFmt w:val="lowerLetter"/>
      <w:lvlText w:val="%2."/>
      <w:lvlJc w:val="left"/>
      <w:pPr>
        <w:ind w:left="1440" w:hanging="360"/>
      </w:pPr>
    </w:lvl>
    <w:lvl w:ilvl="2" w:tplc="76686062" w:tentative="1">
      <w:start w:val="1"/>
      <w:numFmt w:val="lowerRoman"/>
      <w:lvlText w:val="%3."/>
      <w:lvlJc w:val="right"/>
      <w:pPr>
        <w:ind w:left="2160" w:hanging="180"/>
      </w:pPr>
    </w:lvl>
    <w:lvl w:ilvl="3" w:tplc="76686062" w:tentative="1">
      <w:start w:val="1"/>
      <w:numFmt w:val="decimal"/>
      <w:lvlText w:val="%4."/>
      <w:lvlJc w:val="left"/>
      <w:pPr>
        <w:ind w:left="2880" w:hanging="360"/>
      </w:pPr>
    </w:lvl>
    <w:lvl w:ilvl="4" w:tplc="76686062" w:tentative="1">
      <w:start w:val="1"/>
      <w:numFmt w:val="lowerLetter"/>
      <w:lvlText w:val="%5."/>
      <w:lvlJc w:val="left"/>
      <w:pPr>
        <w:ind w:left="3600" w:hanging="360"/>
      </w:pPr>
    </w:lvl>
    <w:lvl w:ilvl="5" w:tplc="76686062" w:tentative="1">
      <w:start w:val="1"/>
      <w:numFmt w:val="lowerRoman"/>
      <w:lvlText w:val="%6."/>
      <w:lvlJc w:val="right"/>
      <w:pPr>
        <w:ind w:left="4320" w:hanging="180"/>
      </w:pPr>
    </w:lvl>
    <w:lvl w:ilvl="6" w:tplc="76686062" w:tentative="1">
      <w:start w:val="1"/>
      <w:numFmt w:val="decimal"/>
      <w:lvlText w:val="%7."/>
      <w:lvlJc w:val="left"/>
      <w:pPr>
        <w:ind w:left="5040" w:hanging="360"/>
      </w:pPr>
    </w:lvl>
    <w:lvl w:ilvl="7" w:tplc="76686062" w:tentative="1">
      <w:start w:val="1"/>
      <w:numFmt w:val="lowerLetter"/>
      <w:lvlText w:val="%8."/>
      <w:lvlJc w:val="left"/>
      <w:pPr>
        <w:ind w:left="5760" w:hanging="360"/>
      </w:pPr>
    </w:lvl>
    <w:lvl w:ilvl="8" w:tplc="7668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3">
    <w:multiLevelType w:val="hybridMultilevel"/>
    <w:lvl w:ilvl="0" w:tplc="84380629">
      <w:start w:val="1"/>
      <w:numFmt w:val="decimal"/>
      <w:lvlText w:val="%1."/>
      <w:lvlJc w:val="left"/>
      <w:pPr>
        <w:ind w:left="720" w:hanging="360"/>
      </w:pPr>
    </w:lvl>
    <w:lvl w:ilvl="1" w:tplc="84380629" w:tentative="1">
      <w:start w:val="1"/>
      <w:numFmt w:val="lowerLetter"/>
      <w:lvlText w:val="%2."/>
      <w:lvlJc w:val="left"/>
      <w:pPr>
        <w:ind w:left="1440" w:hanging="360"/>
      </w:pPr>
    </w:lvl>
    <w:lvl w:ilvl="2" w:tplc="84380629" w:tentative="1">
      <w:start w:val="1"/>
      <w:numFmt w:val="lowerRoman"/>
      <w:lvlText w:val="%3."/>
      <w:lvlJc w:val="right"/>
      <w:pPr>
        <w:ind w:left="2160" w:hanging="180"/>
      </w:pPr>
    </w:lvl>
    <w:lvl w:ilvl="3" w:tplc="84380629" w:tentative="1">
      <w:start w:val="1"/>
      <w:numFmt w:val="decimal"/>
      <w:lvlText w:val="%4."/>
      <w:lvlJc w:val="left"/>
      <w:pPr>
        <w:ind w:left="2880" w:hanging="360"/>
      </w:pPr>
    </w:lvl>
    <w:lvl w:ilvl="4" w:tplc="84380629" w:tentative="1">
      <w:start w:val="1"/>
      <w:numFmt w:val="lowerLetter"/>
      <w:lvlText w:val="%5."/>
      <w:lvlJc w:val="left"/>
      <w:pPr>
        <w:ind w:left="3600" w:hanging="360"/>
      </w:pPr>
    </w:lvl>
    <w:lvl w:ilvl="5" w:tplc="84380629" w:tentative="1">
      <w:start w:val="1"/>
      <w:numFmt w:val="lowerRoman"/>
      <w:lvlText w:val="%6."/>
      <w:lvlJc w:val="right"/>
      <w:pPr>
        <w:ind w:left="4320" w:hanging="180"/>
      </w:pPr>
    </w:lvl>
    <w:lvl w:ilvl="6" w:tplc="84380629" w:tentative="1">
      <w:start w:val="1"/>
      <w:numFmt w:val="decimal"/>
      <w:lvlText w:val="%7."/>
      <w:lvlJc w:val="left"/>
      <w:pPr>
        <w:ind w:left="5040" w:hanging="360"/>
      </w:pPr>
    </w:lvl>
    <w:lvl w:ilvl="7" w:tplc="84380629" w:tentative="1">
      <w:start w:val="1"/>
      <w:numFmt w:val="lowerLetter"/>
      <w:lvlText w:val="%8."/>
      <w:lvlJc w:val="left"/>
      <w:pPr>
        <w:ind w:left="5760" w:hanging="360"/>
      </w:pPr>
    </w:lvl>
    <w:lvl w:ilvl="8" w:tplc="8438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2">
    <w:multiLevelType w:val="hybridMultilevel"/>
    <w:lvl w:ilvl="0" w:tplc="66801435">
      <w:start w:val="1"/>
      <w:numFmt w:val="decimal"/>
      <w:lvlText w:val="%1."/>
      <w:lvlJc w:val="left"/>
      <w:pPr>
        <w:ind w:left="720" w:hanging="360"/>
      </w:pPr>
    </w:lvl>
    <w:lvl w:ilvl="1" w:tplc="66801435" w:tentative="1">
      <w:start w:val="1"/>
      <w:numFmt w:val="lowerLetter"/>
      <w:lvlText w:val="%2."/>
      <w:lvlJc w:val="left"/>
      <w:pPr>
        <w:ind w:left="1440" w:hanging="360"/>
      </w:pPr>
    </w:lvl>
    <w:lvl w:ilvl="2" w:tplc="66801435" w:tentative="1">
      <w:start w:val="1"/>
      <w:numFmt w:val="lowerRoman"/>
      <w:lvlText w:val="%3."/>
      <w:lvlJc w:val="right"/>
      <w:pPr>
        <w:ind w:left="2160" w:hanging="180"/>
      </w:pPr>
    </w:lvl>
    <w:lvl w:ilvl="3" w:tplc="66801435" w:tentative="1">
      <w:start w:val="1"/>
      <w:numFmt w:val="decimal"/>
      <w:lvlText w:val="%4."/>
      <w:lvlJc w:val="left"/>
      <w:pPr>
        <w:ind w:left="2880" w:hanging="360"/>
      </w:pPr>
    </w:lvl>
    <w:lvl w:ilvl="4" w:tplc="66801435" w:tentative="1">
      <w:start w:val="1"/>
      <w:numFmt w:val="lowerLetter"/>
      <w:lvlText w:val="%5."/>
      <w:lvlJc w:val="left"/>
      <w:pPr>
        <w:ind w:left="3600" w:hanging="360"/>
      </w:pPr>
    </w:lvl>
    <w:lvl w:ilvl="5" w:tplc="66801435" w:tentative="1">
      <w:start w:val="1"/>
      <w:numFmt w:val="lowerRoman"/>
      <w:lvlText w:val="%6."/>
      <w:lvlJc w:val="right"/>
      <w:pPr>
        <w:ind w:left="4320" w:hanging="180"/>
      </w:pPr>
    </w:lvl>
    <w:lvl w:ilvl="6" w:tplc="66801435" w:tentative="1">
      <w:start w:val="1"/>
      <w:numFmt w:val="decimal"/>
      <w:lvlText w:val="%7."/>
      <w:lvlJc w:val="left"/>
      <w:pPr>
        <w:ind w:left="5040" w:hanging="360"/>
      </w:pPr>
    </w:lvl>
    <w:lvl w:ilvl="7" w:tplc="66801435" w:tentative="1">
      <w:start w:val="1"/>
      <w:numFmt w:val="lowerLetter"/>
      <w:lvlText w:val="%8."/>
      <w:lvlJc w:val="left"/>
      <w:pPr>
        <w:ind w:left="5760" w:hanging="360"/>
      </w:pPr>
    </w:lvl>
    <w:lvl w:ilvl="8" w:tplc="6680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1">
    <w:multiLevelType w:val="hybridMultilevel"/>
    <w:lvl w:ilvl="0" w:tplc="23988940">
      <w:start w:val="1"/>
      <w:numFmt w:val="decimal"/>
      <w:lvlText w:val="%1."/>
      <w:lvlJc w:val="left"/>
      <w:pPr>
        <w:ind w:left="720" w:hanging="360"/>
      </w:pPr>
    </w:lvl>
    <w:lvl w:ilvl="1" w:tplc="23988940" w:tentative="1">
      <w:start w:val="1"/>
      <w:numFmt w:val="lowerLetter"/>
      <w:lvlText w:val="%2."/>
      <w:lvlJc w:val="left"/>
      <w:pPr>
        <w:ind w:left="1440" w:hanging="360"/>
      </w:pPr>
    </w:lvl>
    <w:lvl w:ilvl="2" w:tplc="23988940" w:tentative="1">
      <w:start w:val="1"/>
      <w:numFmt w:val="lowerRoman"/>
      <w:lvlText w:val="%3."/>
      <w:lvlJc w:val="right"/>
      <w:pPr>
        <w:ind w:left="2160" w:hanging="180"/>
      </w:pPr>
    </w:lvl>
    <w:lvl w:ilvl="3" w:tplc="23988940" w:tentative="1">
      <w:start w:val="1"/>
      <w:numFmt w:val="decimal"/>
      <w:lvlText w:val="%4."/>
      <w:lvlJc w:val="left"/>
      <w:pPr>
        <w:ind w:left="2880" w:hanging="360"/>
      </w:pPr>
    </w:lvl>
    <w:lvl w:ilvl="4" w:tplc="23988940" w:tentative="1">
      <w:start w:val="1"/>
      <w:numFmt w:val="lowerLetter"/>
      <w:lvlText w:val="%5."/>
      <w:lvlJc w:val="left"/>
      <w:pPr>
        <w:ind w:left="3600" w:hanging="360"/>
      </w:pPr>
    </w:lvl>
    <w:lvl w:ilvl="5" w:tplc="23988940" w:tentative="1">
      <w:start w:val="1"/>
      <w:numFmt w:val="lowerRoman"/>
      <w:lvlText w:val="%6."/>
      <w:lvlJc w:val="right"/>
      <w:pPr>
        <w:ind w:left="4320" w:hanging="180"/>
      </w:pPr>
    </w:lvl>
    <w:lvl w:ilvl="6" w:tplc="23988940" w:tentative="1">
      <w:start w:val="1"/>
      <w:numFmt w:val="decimal"/>
      <w:lvlText w:val="%7."/>
      <w:lvlJc w:val="left"/>
      <w:pPr>
        <w:ind w:left="5040" w:hanging="360"/>
      </w:pPr>
    </w:lvl>
    <w:lvl w:ilvl="7" w:tplc="23988940" w:tentative="1">
      <w:start w:val="1"/>
      <w:numFmt w:val="lowerLetter"/>
      <w:lvlText w:val="%8."/>
      <w:lvlJc w:val="left"/>
      <w:pPr>
        <w:ind w:left="5760" w:hanging="360"/>
      </w:pPr>
    </w:lvl>
    <w:lvl w:ilvl="8" w:tplc="2398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0">
    <w:multiLevelType w:val="hybridMultilevel"/>
    <w:lvl w:ilvl="0" w:tplc="24167205">
      <w:start w:val="1"/>
      <w:numFmt w:val="decimal"/>
      <w:lvlText w:val="%1."/>
      <w:lvlJc w:val="left"/>
      <w:pPr>
        <w:ind w:left="720" w:hanging="360"/>
      </w:pPr>
    </w:lvl>
    <w:lvl w:ilvl="1" w:tplc="24167205" w:tentative="1">
      <w:start w:val="1"/>
      <w:numFmt w:val="lowerLetter"/>
      <w:lvlText w:val="%2."/>
      <w:lvlJc w:val="left"/>
      <w:pPr>
        <w:ind w:left="1440" w:hanging="360"/>
      </w:pPr>
    </w:lvl>
    <w:lvl w:ilvl="2" w:tplc="24167205" w:tentative="1">
      <w:start w:val="1"/>
      <w:numFmt w:val="lowerRoman"/>
      <w:lvlText w:val="%3."/>
      <w:lvlJc w:val="right"/>
      <w:pPr>
        <w:ind w:left="2160" w:hanging="180"/>
      </w:pPr>
    </w:lvl>
    <w:lvl w:ilvl="3" w:tplc="24167205" w:tentative="1">
      <w:start w:val="1"/>
      <w:numFmt w:val="decimal"/>
      <w:lvlText w:val="%4."/>
      <w:lvlJc w:val="left"/>
      <w:pPr>
        <w:ind w:left="2880" w:hanging="360"/>
      </w:pPr>
    </w:lvl>
    <w:lvl w:ilvl="4" w:tplc="24167205" w:tentative="1">
      <w:start w:val="1"/>
      <w:numFmt w:val="lowerLetter"/>
      <w:lvlText w:val="%5."/>
      <w:lvlJc w:val="left"/>
      <w:pPr>
        <w:ind w:left="3600" w:hanging="360"/>
      </w:pPr>
    </w:lvl>
    <w:lvl w:ilvl="5" w:tplc="24167205" w:tentative="1">
      <w:start w:val="1"/>
      <w:numFmt w:val="lowerRoman"/>
      <w:lvlText w:val="%6."/>
      <w:lvlJc w:val="right"/>
      <w:pPr>
        <w:ind w:left="4320" w:hanging="180"/>
      </w:pPr>
    </w:lvl>
    <w:lvl w:ilvl="6" w:tplc="24167205" w:tentative="1">
      <w:start w:val="1"/>
      <w:numFmt w:val="decimal"/>
      <w:lvlText w:val="%7."/>
      <w:lvlJc w:val="left"/>
      <w:pPr>
        <w:ind w:left="5040" w:hanging="360"/>
      </w:pPr>
    </w:lvl>
    <w:lvl w:ilvl="7" w:tplc="24167205" w:tentative="1">
      <w:start w:val="1"/>
      <w:numFmt w:val="lowerLetter"/>
      <w:lvlText w:val="%8."/>
      <w:lvlJc w:val="left"/>
      <w:pPr>
        <w:ind w:left="5760" w:hanging="360"/>
      </w:pPr>
    </w:lvl>
    <w:lvl w:ilvl="8" w:tplc="24167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9">
    <w:multiLevelType w:val="hybridMultilevel"/>
    <w:lvl w:ilvl="0" w:tplc="72194380">
      <w:start w:val="1"/>
      <w:numFmt w:val="decimal"/>
      <w:lvlText w:val="%1."/>
      <w:lvlJc w:val="left"/>
      <w:pPr>
        <w:ind w:left="720" w:hanging="360"/>
      </w:pPr>
    </w:lvl>
    <w:lvl w:ilvl="1" w:tplc="72194380" w:tentative="1">
      <w:start w:val="1"/>
      <w:numFmt w:val="lowerLetter"/>
      <w:lvlText w:val="%2."/>
      <w:lvlJc w:val="left"/>
      <w:pPr>
        <w:ind w:left="1440" w:hanging="360"/>
      </w:pPr>
    </w:lvl>
    <w:lvl w:ilvl="2" w:tplc="72194380" w:tentative="1">
      <w:start w:val="1"/>
      <w:numFmt w:val="lowerRoman"/>
      <w:lvlText w:val="%3."/>
      <w:lvlJc w:val="right"/>
      <w:pPr>
        <w:ind w:left="2160" w:hanging="180"/>
      </w:pPr>
    </w:lvl>
    <w:lvl w:ilvl="3" w:tplc="72194380" w:tentative="1">
      <w:start w:val="1"/>
      <w:numFmt w:val="decimal"/>
      <w:lvlText w:val="%4."/>
      <w:lvlJc w:val="left"/>
      <w:pPr>
        <w:ind w:left="2880" w:hanging="360"/>
      </w:pPr>
    </w:lvl>
    <w:lvl w:ilvl="4" w:tplc="72194380" w:tentative="1">
      <w:start w:val="1"/>
      <w:numFmt w:val="lowerLetter"/>
      <w:lvlText w:val="%5."/>
      <w:lvlJc w:val="left"/>
      <w:pPr>
        <w:ind w:left="3600" w:hanging="360"/>
      </w:pPr>
    </w:lvl>
    <w:lvl w:ilvl="5" w:tplc="72194380" w:tentative="1">
      <w:start w:val="1"/>
      <w:numFmt w:val="lowerRoman"/>
      <w:lvlText w:val="%6."/>
      <w:lvlJc w:val="right"/>
      <w:pPr>
        <w:ind w:left="4320" w:hanging="180"/>
      </w:pPr>
    </w:lvl>
    <w:lvl w:ilvl="6" w:tplc="72194380" w:tentative="1">
      <w:start w:val="1"/>
      <w:numFmt w:val="decimal"/>
      <w:lvlText w:val="%7."/>
      <w:lvlJc w:val="left"/>
      <w:pPr>
        <w:ind w:left="5040" w:hanging="360"/>
      </w:pPr>
    </w:lvl>
    <w:lvl w:ilvl="7" w:tplc="72194380" w:tentative="1">
      <w:start w:val="1"/>
      <w:numFmt w:val="lowerLetter"/>
      <w:lvlText w:val="%8."/>
      <w:lvlJc w:val="left"/>
      <w:pPr>
        <w:ind w:left="5760" w:hanging="360"/>
      </w:pPr>
    </w:lvl>
    <w:lvl w:ilvl="8" w:tplc="7219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8">
    <w:multiLevelType w:val="hybridMultilevel"/>
    <w:lvl w:ilvl="0" w:tplc="45799972">
      <w:start w:val="1"/>
      <w:numFmt w:val="decimal"/>
      <w:lvlText w:val="%1."/>
      <w:lvlJc w:val="left"/>
      <w:pPr>
        <w:ind w:left="720" w:hanging="360"/>
      </w:pPr>
    </w:lvl>
    <w:lvl w:ilvl="1" w:tplc="45799972" w:tentative="1">
      <w:start w:val="1"/>
      <w:numFmt w:val="lowerLetter"/>
      <w:lvlText w:val="%2."/>
      <w:lvlJc w:val="left"/>
      <w:pPr>
        <w:ind w:left="1440" w:hanging="360"/>
      </w:pPr>
    </w:lvl>
    <w:lvl w:ilvl="2" w:tplc="45799972" w:tentative="1">
      <w:start w:val="1"/>
      <w:numFmt w:val="lowerRoman"/>
      <w:lvlText w:val="%3."/>
      <w:lvlJc w:val="right"/>
      <w:pPr>
        <w:ind w:left="2160" w:hanging="180"/>
      </w:pPr>
    </w:lvl>
    <w:lvl w:ilvl="3" w:tplc="45799972" w:tentative="1">
      <w:start w:val="1"/>
      <w:numFmt w:val="decimal"/>
      <w:lvlText w:val="%4."/>
      <w:lvlJc w:val="left"/>
      <w:pPr>
        <w:ind w:left="2880" w:hanging="360"/>
      </w:pPr>
    </w:lvl>
    <w:lvl w:ilvl="4" w:tplc="45799972" w:tentative="1">
      <w:start w:val="1"/>
      <w:numFmt w:val="lowerLetter"/>
      <w:lvlText w:val="%5."/>
      <w:lvlJc w:val="left"/>
      <w:pPr>
        <w:ind w:left="3600" w:hanging="360"/>
      </w:pPr>
    </w:lvl>
    <w:lvl w:ilvl="5" w:tplc="45799972" w:tentative="1">
      <w:start w:val="1"/>
      <w:numFmt w:val="lowerRoman"/>
      <w:lvlText w:val="%6."/>
      <w:lvlJc w:val="right"/>
      <w:pPr>
        <w:ind w:left="4320" w:hanging="180"/>
      </w:pPr>
    </w:lvl>
    <w:lvl w:ilvl="6" w:tplc="45799972" w:tentative="1">
      <w:start w:val="1"/>
      <w:numFmt w:val="decimal"/>
      <w:lvlText w:val="%7."/>
      <w:lvlJc w:val="left"/>
      <w:pPr>
        <w:ind w:left="5040" w:hanging="360"/>
      </w:pPr>
    </w:lvl>
    <w:lvl w:ilvl="7" w:tplc="45799972" w:tentative="1">
      <w:start w:val="1"/>
      <w:numFmt w:val="lowerLetter"/>
      <w:lvlText w:val="%8."/>
      <w:lvlJc w:val="left"/>
      <w:pPr>
        <w:ind w:left="5760" w:hanging="360"/>
      </w:pPr>
    </w:lvl>
    <w:lvl w:ilvl="8" w:tplc="4579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7">
    <w:multiLevelType w:val="hybridMultilevel"/>
    <w:lvl w:ilvl="0" w:tplc="16253552">
      <w:start w:val="1"/>
      <w:numFmt w:val="decimal"/>
      <w:lvlText w:val="%1."/>
      <w:lvlJc w:val="left"/>
      <w:pPr>
        <w:ind w:left="720" w:hanging="360"/>
      </w:pPr>
    </w:lvl>
    <w:lvl w:ilvl="1" w:tplc="16253552" w:tentative="1">
      <w:start w:val="1"/>
      <w:numFmt w:val="lowerLetter"/>
      <w:lvlText w:val="%2."/>
      <w:lvlJc w:val="left"/>
      <w:pPr>
        <w:ind w:left="1440" w:hanging="360"/>
      </w:pPr>
    </w:lvl>
    <w:lvl w:ilvl="2" w:tplc="16253552" w:tentative="1">
      <w:start w:val="1"/>
      <w:numFmt w:val="lowerRoman"/>
      <w:lvlText w:val="%3."/>
      <w:lvlJc w:val="right"/>
      <w:pPr>
        <w:ind w:left="2160" w:hanging="180"/>
      </w:pPr>
    </w:lvl>
    <w:lvl w:ilvl="3" w:tplc="16253552" w:tentative="1">
      <w:start w:val="1"/>
      <w:numFmt w:val="decimal"/>
      <w:lvlText w:val="%4."/>
      <w:lvlJc w:val="left"/>
      <w:pPr>
        <w:ind w:left="2880" w:hanging="360"/>
      </w:pPr>
    </w:lvl>
    <w:lvl w:ilvl="4" w:tplc="16253552" w:tentative="1">
      <w:start w:val="1"/>
      <w:numFmt w:val="lowerLetter"/>
      <w:lvlText w:val="%5."/>
      <w:lvlJc w:val="left"/>
      <w:pPr>
        <w:ind w:left="3600" w:hanging="360"/>
      </w:pPr>
    </w:lvl>
    <w:lvl w:ilvl="5" w:tplc="16253552" w:tentative="1">
      <w:start w:val="1"/>
      <w:numFmt w:val="lowerRoman"/>
      <w:lvlText w:val="%6."/>
      <w:lvlJc w:val="right"/>
      <w:pPr>
        <w:ind w:left="4320" w:hanging="180"/>
      </w:pPr>
    </w:lvl>
    <w:lvl w:ilvl="6" w:tplc="16253552" w:tentative="1">
      <w:start w:val="1"/>
      <w:numFmt w:val="decimal"/>
      <w:lvlText w:val="%7."/>
      <w:lvlJc w:val="left"/>
      <w:pPr>
        <w:ind w:left="5040" w:hanging="360"/>
      </w:pPr>
    </w:lvl>
    <w:lvl w:ilvl="7" w:tplc="16253552" w:tentative="1">
      <w:start w:val="1"/>
      <w:numFmt w:val="lowerLetter"/>
      <w:lvlText w:val="%8."/>
      <w:lvlJc w:val="left"/>
      <w:pPr>
        <w:ind w:left="5760" w:hanging="360"/>
      </w:pPr>
    </w:lvl>
    <w:lvl w:ilvl="8" w:tplc="1625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6">
    <w:multiLevelType w:val="hybridMultilevel"/>
    <w:lvl w:ilvl="0" w:tplc="92150741">
      <w:start w:val="1"/>
      <w:numFmt w:val="decimal"/>
      <w:lvlText w:val="%1."/>
      <w:lvlJc w:val="left"/>
      <w:pPr>
        <w:ind w:left="720" w:hanging="360"/>
      </w:pPr>
    </w:lvl>
    <w:lvl w:ilvl="1" w:tplc="92150741" w:tentative="1">
      <w:start w:val="1"/>
      <w:numFmt w:val="lowerLetter"/>
      <w:lvlText w:val="%2."/>
      <w:lvlJc w:val="left"/>
      <w:pPr>
        <w:ind w:left="1440" w:hanging="360"/>
      </w:pPr>
    </w:lvl>
    <w:lvl w:ilvl="2" w:tplc="92150741" w:tentative="1">
      <w:start w:val="1"/>
      <w:numFmt w:val="lowerRoman"/>
      <w:lvlText w:val="%3."/>
      <w:lvlJc w:val="right"/>
      <w:pPr>
        <w:ind w:left="2160" w:hanging="180"/>
      </w:pPr>
    </w:lvl>
    <w:lvl w:ilvl="3" w:tplc="92150741" w:tentative="1">
      <w:start w:val="1"/>
      <w:numFmt w:val="decimal"/>
      <w:lvlText w:val="%4."/>
      <w:lvlJc w:val="left"/>
      <w:pPr>
        <w:ind w:left="2880" w:hanging="360"/>
      </w:pPr>
    </w:lvl>
    <w:lvl w:ilvl="4" w:tplc="92150741" w:tentative="1">
      <w:start w:val="1"/>
      <w:numFmt w:val="lowerLetter"/>
      <w:lvlText w:val="%5."/>
      <w:lvlJc w:val="left"/>
      <w:pPr>
        <w:ind w:left="3600" w:hanging="360"/>
      </w:pPr>
    </w:lvl>
    <w:lvl w:ilvl="5" w:tplc="92150741" w:tentative="1">
      <w:start w:val="1"/>
      <w:numFmt w:val="lowerRoman"/>
      <w:lvlText w:val="%6."/>
      <w:lvlJc w:val="right"/>
      <w:pPr>
        <w:ind w:left="4320" w:hanging="180"/>
      </w:pPr>
    </w:lvl>
    <w:lvl w:ilvl="6" w:tplc="92150741" w:tentative="1">
      <w:start w:val="1"/>
      <w:numFmt w:val="decimal"/>
      <w:lvlText w:val="%7."/>
      <w:lvlJc w:val="left"/>
      <w:pPr>
        <w:ind w:left="5040" w:hanging="360"/>
      </w:pPr>
    </w:lvl>
    <w:lvl w:ilvl="7" w:tplc="92150741" w:tentative="1">
      <w:start w:val="1"/>
      <w:numFmt w:val="lowerLetter"/>
      <w:lvlText w:val="%8."/>
      <w:lvlJc w:val="left"/>
      <w:pPr>
        <w:ind w:left="5760" w:hanging="360"/>
      </w:pPr>
    </w:lvl>
    <w:lvl w:ilvl="8" w:tplc="9215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5">
    <w:multiLevelType w:val="hybridMultilevel"/>
    <w:lvl w:ilvl="0" w:tplc="73605187">
      <w:start w:val="1"/>
      <w:numFmt w:val="decimal"/>
      <w:lvlText w:val="%1."/>
      <w:lvlJc w:val="left"/>
      <w:pPr>
        <w:ind w:left="720" w:hanging="360"/>
      </w:pPr>
    </w:lvl>
    <w:lvl w:ilvl="1" w:tplc="73605187" w:tentative="1">
      <w:start w:val="1"/>
      <w:numFmt w:val="lowerLetter"/>
      <w:lvlText w:val="%2."/>
      <w:lvlJc w:val="left"/>
      <w:pPr>
        <w:ind w:left="1440" w:hanging="360"/>
      </w:pPr>
    </w:lvl>
    <w:lvl w:ilvl="2" w:tplc="73605187" w:tentative="1">
      <w:start w:val="1"/>
      <w:numFmt w:val="lowerRoman"/>
      <w:lvlText w:val="%3."/>
      <w:lvlJc w:val="right"/>
      <w:pPr>
        <w:ind w:left="2160" w:hanging="180"/>
      </w:pPr>
    </w:lvl>
    <w:lvl w:ilvl="3" w:tplc="73605187" w:tentative="1">
      <w:start w:val="1"/>
      <w:numFmt w:val="decimal"/>
      <w:lvlText w:val="%4."/>
      <w:lvlJc w:val="left"/>
      <w:pPr>
        <w:ind w:left="2880" w:hanging="360"/>
      </w:pPr>
    </w:lvl>
    <w:lvl w:ilvl="4" w:tplc="73605187" w:tentative="1">
      <w:start w:val="1"/>
      <w:numFmt w:val="lowerLetter"/>
      <w:lvlText w:val="%5."/>
      <w:lvlJc w:val="left"/>
      <w:pPr>
        <w:ind w:left="3600" w:hanging="360"/>
      </w:pPr>
    </w:lvl>
    <w:lvl w:ilvl="5" w:tplc="73605187" w:tentative="1">
      <w:start w:val="1"/>
      <w:numFmt w:val="lowerRoman"/>
      <w:lvlText w:val="%6."/>
      <w:lvlJc w:val="right"/>
      <w:pPr>
        <w:ind w:left="4320" w:hanging="180"/>
      </w:pPr>
    </w:lvl>
    <w:lvl w:ilvl="6" w:tplc="73605187" w:tentative="1">
      <w:start w:val="1"/>
      <w:numFmt w:val="decimal"/>
      <w:lvlText w:val="%7."/>
      <w:lvlJc w:val="left"/>
      <w:pPr>
        <w:ind w:left="5040" w:hanging="360"/>
      </w:pPr>
    </w:lvl>
    <w:lvl w:ilvl="7" w:tplc="73605187" w:tentative="1">
      <w:start w:val="1"/>
      <w:numFmt w:val="lowerLetter"/>
      <w:lvlText w:val="%8."/>
      <w:lvlJc w:val="left"/>
      <w:pPr>
        <w:ind w:left="5760" w:hanging="360"/>
      </w:pPr>
    </w:lvl>
    <w:lvl w:ilvl="8" w:tplc="7360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4">
    <w:multiLevelType w:val="hybridMultilevel"/>
    <w:lvl w:ilvl="0" w:tplc="69609735">
      <w:start w:val="1"/>
      <w:numFmt w:val="decimal"/>
      <w:lvlText w:val="%1."/>
      <w:lvlJc w:val="left"/>
      <w:pPr>
        <w:ind w:left="720" w:hanging="360"/>
      </w:pPr>
    </w:lvl>
    <w:lvl w:ilvl="1" w:tplc="69609735" w:tentative="1">
      <w:start w:val="1"/>
      <w:numFmt w:val="lowerLetter"/>
      <w:lvlText w:val="%2."/>
      <w:lvlJc w:val="left"/>
      <w:pPr>
        <w:ind w:left="1440" w:hanging="360"/>
      </w:pPr>
    </w:lvl>
    <w:lvl w:ilvl="2" w:tplc="69609735" w:tentative="1">
      <w:start w:val="1"/>
      <w:numFmt w:val="lowerRoman"/>
      <w:lvlText w:val="%3."/>
      <w:lvlJc w:val="right"/>
      <w:pPr>
        <w:ind w:left="2160" w:hanging="180"/>
      </w:pPr>
    </w:lvl>
    <w:lvl w:ilvl="3" w:tplc="69609735" w:tentative="1">
      <w:start w:val="1"/>
      <w:numFmt w:val="decimal"/>
      <w:lvlText w:val="%4."/>
      <w:lvlJc w:val="left"/>
      <w:pPr>
        <w:ind w:left="2880" w:hanging="360"/>
      </w:pPr>
    </w:lvl>
    <w:lvl w:ilvl="4" w:tplc="69609735" w:tentative="1">
      <w:start w:val="1"/>
      <w:numFmt w:val="lowerLetter"/>
      <w:lvlText w:val="%5."/>
      <w:lvlJc w:val="left"/>
      <w:pPr>
        <w:ind w:left="3600" w:hanging="360"/>
      </w:pPr>
    </w:lvl>
    <w:lvl w:ilvl="5" w:tplc="69609735" w:tentative="1">
      <w:start w:val="1"/>
      <w:numFmt w:val="lowerRoman"/>
      <w:lvlText w:val="%6."/>
      <w:lvlJc w:val="right"/>
      <w:pPr>
        <w:ind w:left="4320" w:hanging="180"/>
      </w:pPr>
    </w:lvl>
    <w:lvl w:ilvl="6" w:tplc="69609735" w:tentative="1">
      <w:start w:val="1"/>
      <w:numFmt w:val="decimal"/>
      <w:lvlText w:val="%7."/>
      <w:lvlJc w:val="left"/>
      <w:pPr>
        <w:ind w:left="5040" w:hanging="360"/>
      </w:pPr>
    </w:lvl>
    <w:lvl w:ilvl="7" w:tplc="69609735" w:tentative="1">
      <w:start w:val="1"/>
      <w:numFmt w:val="lowerLetter"/>
      <w:lvlText w:val="%8."/>
      <w:lvlJc w:val="left"/>
      <w:pPr>
        <w:ind w:left="5760" w:hanging="360"/>
      </w:pPr>
    </w:lvl>
    <w:lvl w:ilvl="8" w:tplc="6960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3">
    <w:multiLevelType w:val="hybridMultilevel"/>
    <w:lvl w:ilvl="0" w:tplc="38298098">
      <w:start w:val="1"/>
      <w:numFmt w:val="decimal"/>
      <w:lvlText w:val="%1."/>
      <w:lvlJc w:val="left"/>
      <w:pPr>
        <w:ind w:left="720" w:hanging="360"/>
      </w:pPr>
    </w:lvl>
    <w:lvl w:ilvl="1" w:tplc="38298098" w:tentative="1">
      <w:start w:val="1"/>
      <w:numFmt w:val="lowerLetter"/>
      <w:lvlText w:val="%2."/>
      <w:lvlJc w:val="left"/>
      <w:pPr>
        <w:ind w:left="1440" w:hanging="360"/>
      </w:pPr>
    </w:lvl>
    <w:lvl w:ilvl="2" w:tplc="38298098" w:tentative="1">
      <w:start w:val="1"/>
      <w:numFmt w:val="lowerRoman"/>
      <w:lvlText w:val="%3."/>
      <w:lvlJc w:val="right"/>
      <w:pPr>
        <w:ind w:left="2160" w:hanging="180"/>
      </w:pPr>
    </w:lvl>
    <w:lvl w:ilvl="3" w:tplc="38298098" w:tentative="1">
      <w:start w:val="1"/>
      <w:numFmt w:val="decimal"/>
      <w:lvlText w:val="%4."/>
      <w:lvlJc w:val="left"/>
      <w:pPr>
        <w:ind w:left="2880" w:hanging="360"/>
      </w:pPr>
    </w:lvl>
    <w:lvl w:ilvl="4" w:tplc="38298098" w:tentative="1">
      <w:start w:val="1"/>
      <w:numFmt w:val="lowerLetter"/>
      <w:lvlText w:val="%5."/>
      <w:lvlJc w:val="left"/>
      <w:pPr>
        <w:ind w:left="3600" w:hanging="360"/>
      </w:pPr>
    </w:lvl>
    <w:lvl w:ilvl="5" w:tplc="38298098" w:tentative="1">
      <w:start w:val="1"/>
      <w:numFmt w:val="lowerRoman"/>
      <w:lvlText w:val="%6."/>
      <w:lvlJc w:val="right"/>
      <w:pPr>
        <w:ind w:left="4320" w:hanging="180"/>
      </w:pPr>
    </w:lvl>
    <w:lvl w:ilvl="6" w:tplc="38298098" w:tentative="1">
      <w:start w:val="1"/>
      <w:numFmt w:val="decimal"/>
      <w:lvlText w:val="%7."/>
      <w:lvlJc w:val="left"/>
      <w:pPr>
        <w:ind w:left="5040" w:hanging="360"/>
      </w:pPr>
    </w:lvl>
    <w:lvl w:ilvl="7" w:tplc="38298098" w:tentative="1">
      <w:start w:val="1"/>
      <w:numFmt w:val="lowerLetter"/>
      <w:lvlText w:val="%8."/>
      <w:lvlJc w:val="left"/>
      <w:pPr>
        <w:ind w:left="5760" w:hanging="360"/>
      </w:pPr>
    </w:lvl>
    <w:lvl w:ilvl="8" w:tplc="3829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2">
    <w:multiLevelType w:val="hybridMultilevel"/>
    <w:lvl w:ilvl="0" w:tplc="26408402">
      <w:start w:val="1"/>
      <w:numFmt w:val="decimal"/>
      <w:lvlText w:val="%1."/>
      <w:lvlJc w:val="left"/>
      <w:pPr>
        <w:ind w:left="720" w:hanging="360"/>
      </w:pPr>
    </w:lvl>
    <w:lvl w:ilvl="1" w:tplc="26408402" w:tentative="1">
      <w:start w:val="1"/>
      <w:numFmt w:val="lowerLetter"/>
      <w:lvlText w:val="%2."/>
      <w:lvlJc w:val="left"/>
      <w:pPr>
        <w:ind w:left="1440" w:hanging="360"/>
      </w:pPr>
    </w:lvl>
    <w:lvl w:ilvl="2" w:tplc="26408402" w:tentative="1">
      <w:start w:val="1"/>
      <w:numFmt w:val="lowerRoman"/>
      <w:lvlText w:val="%3."/>
      <w:lvlJc w:val="right"/>
      <w:pPr>
        <w:ind w:left="2160" w:hanging="180"/>
      </w:pPr>
    </w:lvl>
    <w:lvl w:ilvl="3" w:tplc="26408402" w:tentative="1">
      <w:start w:val="1"/>
      <w:numFmt w:val="decimal"/>
      <w:lvlText w:val="%4."/>
      <w:lvlJc w:val="left"/>
      <w:pPr>
        <w:ind w:left="2880" w:hanging="360"/>
      </w:pPr>
    </w:lvl>
    <w:lvl w:ilvl="4" w:tplc="26408402" w:tentative="1">
      <w:start w:val="1"/>
      <w:numFmt w:val="lowerLetter"/>
      <w:lvlText w:val="%5."/>
      <w:lvlJc w:val="left"/>
      <w:pPr>
        <w:ind w:left="3600" w:hanging="360"/>
      </w:pPr>
    </w:lvl>
    <w:lvl w:ilvl="5" w:tplc="26408402" w:tentative="1">
      <w:start w:val="1"/>
      <w:numFmt w:val="lowerRoman"/>
      <w:lvlText w:val="%6."/>
      <w:lvlJc w:val="right"/>
      <w:pPr>
        <w:ind w:left="4320" w:hanging="180"/>
      </w:pPr>
    </w:lvl>
    <w:lvl w:ilvl="6" w:tplc="26408402" w:tentative="1">
      <w:start w:val="1"/>
      <w:numFmt w:val="decimal"/>
      <w:lvlText w:val="%7."/>
      <w:lvlJc w:val="left"/>
      <w:pPr>
        <w:ind w:left="5040" w:hanging="360"/>
      </w:pPr>
    </w:lvl>
    <w:lvl w:ilvl="7" w:tplc="26408402" w:tentative="1">
      <w:start w:val="1"/>
      <w:numFmt w:val="lowerLetter"/>
      <w:lvlText w:val="%8."/>
      <w:lvlJc w:val="left"/>
      <w:pPr>
        <w:ind w:left="5760" w:hanging="360"/>
      </w:pPr>
    </w:lvl>
    <w:lvl w:ilvl="8" w:tplc="2640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1">
    <w:multiLevelType w:val="hybridMultilevel"/>
    <w:lvl w:ilvl="0" w:tplc="63397522">
      <w:start w:val="1"/>
      <w:numFmt w:val="decimal"/>
      <w:lvlText w:val="%1."/>
      <w:lvlJc w:val="left"/>
      <w:pPr>
        <w:ind w:left="720" w:hanging="360"/>
      </w:pPr>
    </w:lvl>
    <w:lvl w:ilvl="1" w:tplc="63397522" w:tentative="1">
      <w:start w:val="1"/>
      <w:numFmt w:val="lowerLetter"/>
      <w:lvlText w:val="%2."/>
      <w:lvlJc w:val="left"/>
      <w:pPr>
        <w:ind w:left="1440" w:hanging="360"/>
      </w:pPr>
    </w:lvl>
    <w:lvl w:ilvl="2" w:tplc="63397522" w:tentative="1">
      <w:start w:val="1"/>
      <w:numFmt w:val="lowerRoman"/>
      <w:lvlText w:val="%3."/>
      <w:lvlJc w:val="right"/>
      <w:pPr>
        <w:ind w:left="2160" w:hanging="180"/>
      </w:pPr>
    </w:lvl>
    <w:lvl w:ilvl="3" w:tplc="63397522" w:tentative="1">
      <w:start w:val="1"/>
      <w:numFmt w:val="decimal"/>
      <w:lvlText w:val="%4."/>
      <w:lvlJc w:val="left"/>
      <w:pPr>
        <w:ind w:left="2880" w:hanging="360"/>
      </w:pPr>
    </w:lvl>
    <w:lvl w:ilvl="4" w:tplc="63397522" w:tentative="1">
      <w:start w:val="1"/>
      <w:numFmt w:val="lowerLetter"/>
      <w:lvlText w:val="%5."/>
      <w:lvlJc w:val="left"/>
      <w:pPr>
        <w:ind w:left="3600" w:hanging="360"/>
      </w:pPr>
    </w:lvl>
    <w:lvl w:ilvl="5" w:tplc="63397522" w:tentative="1">
      <w:start w:val="1"/>
      <w:numFmt w:val="lowerRoman"/>
      <w:lvlText w:val="%6."/>
      <w:lvlJc w:val="right"/>
      <w:pPr>
        <w:ind w:left="4320" w:hanging="180"/>
      </w:pPr>
    </w:lvl>
    <w:lvl w:ilvl="6" w:tplc="63397522" w:tentative="1">
      <w:start w:val="1"/>
      <w:numFmt w:val="decimal"/>
      <w:lvlText w:val="%7."/>
      <w:lvlJc w:val="left"/>
      <w:pPr>
        <w:ind w:left="5040" w:hanging="360"/>
      </w:pPr>
    </w:lvl>
    <w:lvl w:ilvl="7" w:tplc="63397522" w:tentative="1">
      <w:start w:val="1"/>
      <w:numFmt w:val="lowerLetter"/>
      <w:lvlText w:val="%8."/>
      <w:lvlJc w:val="left"/>
      <w:pPr>
        <w:ind w:left="5760" w:hanging="360"/>
      </w:pPr>
    </w:lvl>
    <w:lvl w:ilvl="8" w:tplc="6339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0">
    <w:multiLevelType w:val="hybridMultilevel"/>
    <w:lvl w:ilvl="0" w:tplc="51691413">
      <w:start w:val="1"/>
      <w:numFmt w:val="decimal"/>
      <w:lvlText w:val="%1."/>
      <w:lvlJc w:val="left"/>
      <w:pPr>
        <w:ind w:left="720" w:hanging="360"/>
      </w:pPr>
    </w:lvl>
    <w:lvl w:ilvl="1" w:tplc="51691413" w:tentative="1">
      <w:start w:val="1"/>
      <w:numFmt w:val="lowerLetter"/>
      <w:lvlText w:val="%2."/>
      <w:lvlJc w:val="left"/>
      <w:pPr>
        <w:ind w:left="1440" w:hanging="360"/>
      </w:pPr>
    </w:lvl>
    <w:lvl w:ilvl="2" w:tplc="51691413" w:tentative="1">
      <w:start w:val="1"/>
      <w:numFmt w:val="lowerRoman"/>
      <w:lvlText w:val="%3."/>
      <w:lvlJc w:val="right"/>
      <w:pPr>
        <w:ind w:left="2160" w:hanging="180"/>
      </w:pPr>
    </w:lvl>
    <w:lvl w:ilvl="3" w:tplc="51691413" w:tentative="1">
      <w:start w:val="1"/>
      <w:numFmt w:val="decimal"/>
      <w:lvlText w:val="%4."/>
      <w:lvlJc w:val="left"/>
      <w:pPr>
        <w:ind w:left="2880" w:hanging="360"/>
      </w:pPr>
    </w:lvl>
    <w:lvl w:ilvl="4" w:tplc="51691413" w:tentative="1">
      <w:start w:val="1"/>
      <w:numFmt w:val="lowerLetter"/>
      <w:lvlText w:val="%5."/>
      <w:lvlJc w:val="left"/>
      <w:pPr>
        <w:ind w:left="3600" w:hanging="360"/>
      </w:pPr>
    </w:lvl>
    <w:lvl w:ilvl="5" w:tplc="51691413" w:tentative="1">
      <w:start w:val="1"/>
      <w:numFmt w:val="lowerRoman"/>
      <w:lvlText w:val="%6."/>
      <w:lvlJc w:val="right"/>
      <w:pPr>
        <w:ind w:left="4320" w:hanging="180"/>
      </w:pPr>
    </w:lvl>
    <w:lvl w:ilvl="6" w:tplc="51691413" w:tentative="1">
      <w:start w:val="1"/>
      <w:numFmt w:val="decimal"/>
      <w:lvlText w:val="%7."/>
      <w:lvlJc w:val="left"/>
      <w:pPr>
        <w:ind w:left="5040" w:hanging="360"/>
      </w:pPr>
    </w:lvl>
    <w:lvl w:ilvl="7" w:tplc="51691413" w:tentative="1">
      <w:start w:val="1"/>
      <w:numFmt w:val="lowerLetter"/>
      <w:lvlText w:val="%8."/>
      <w:lvlJc w:val="left"/>
      <w:pPr>
        <w:ind w:left="5760" w:hanging="360"/>
      </w:pPr>
    </w:lvl>
    <w:lvl w:ilvl="8" w:tplc="5169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9">
    <w:multiLevelType w:val="hybridMultilevel"/>
    <w:lvl w:ilvl="0" w:tplc="50150488">
      <w:start w:val="1"/>
      <w:numFmt w:val="decimal"/>
      <w:lvlText w:val="%1."/>
      <w:lvlJc w:val="left"/>
      <w:pPr>
        <w:ind w:left="720" w:hanging="360"/>
      </w:pPr>
    </w:lvl>
    <w:lvl w:ilvl="1" w:tplc="50150488" w:tentative="1">
      <w:start w:val="1"/>
      <w:numFmt w:val="lowerLetter"/>
      <w:lvlText w:val="%2."/>
      <w:lvlJc w:val="left"/>
      <w:pPr>
        <w:ind w:left="1440" w:hanging="360"/>
      </w:pPr>
    </w:lvl>
    <w:lvl w:ilvl="2" w:tplc="50150488" w:tentative="1">
      <w:start w:val="1"/>
      <w:numFmt w:val="lowerRoman"/>
      <w:lvlText w:val="%3."/>
      <w:lvlJc w:val="right"/>
      <w:pPr>
        <w:ind w:left="2160" w:hanging="180"/>
      </w:pPr>
    </w:lvl>
    <w:lvl w:ilvl="3" w:tplc="50150488" w:tentative="1">
      <w:start w:val="1"/>
      <w:numFmt w:val="decimal"/>
      <w:lvlText w:val="%4."/>
      <w:lvlJc w:val="left"/>
      <w:pPr>
        <w:ind w:left="2880" w:hanging="360"/>
      </w:pPr>
    </w:lvl>
    <w:lvl w:ilvl="4" w:tplc="50150488" w:tentative="1">
      <w:start w:val="1"/>
      <w:numFmt w:val="lowerLetter"/>
      <w:lvlText w:val="%5."/>
      <w:lvlJc w:val="left"/>
      <w:pPr>
        <w:ind w:left="3600" w:hanging="360"/>
      </w:pPr>
    </w:lvl>
    <w:lvl w:ilvl="5" w:tplc="50150488" w:tentative="1">
      <w:start w:val="1"/>
      <w:numFmt w:val="lowerRoman"/>
      <w:lvlText w:val="%6."/>
      <w:lvlJc w:val="right"/>
      <w:pPr>
        <w:ind w:left="4320" w:hanging="180"/>
      </w:pPr>
    </w:lvl>
    <w:lvl w:ilvl="6" w:tplc="50150488" w:tentative="1">
      <w:start w:val="1"/>
      <w:numFmt w:val="decimal"/>
      <w:lvlText w:val="%7."/>
      <w:lvlJc w:val="left"/>
      <w:pPr>
        <w:ind w:left="5040" w:hanging="360"/>
      </w:pPr>
    </w:lvl>
    <w:lvl w:ilvl="7" w:tplc="50150488" w:tentative="1">
      <w:start w:val="1"/>
      <w:numFmt w:val="lowerLetter"/>
      <w:lvlText w:val="%8."/>
      <w:lvlJc w:val="left"/>
      <w:pPr>
        <w:ind w:left="5760" w:hanging="360"/>
      </w:pPr>
    </w:lvl>
    <w:lvl w:ilvl="8" w:tplc="5015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8">
    <w:multiLevelType w:val="hybridMultilevel"/>
    <w:lvl w:ilvl="0" w:tplc="69567808">
      <w:start w:val="1"/>
      <w:numFmt w:val="decimal"/>
      <w:lvlText w:val="%1."/>
      <w:lvlJc w:val="left"/>
      <w:pPr>
        <w:ind w:left="720" w:hanging="360"/>
      </w:pPr>
    </w:lvl>
    <w:lvl w:ilvl="1" w:tplc="69567808" w:tentative="1">
      <w:start w:val="1"/>
      <w:numFmt w:val="lowerLetter"/>
      <w:lvlText w:val="%2."/>
      <w:lvlJc w:val="left"/>
      <w:pPr>
        <w:ind w:left="1440" w:hanging="360"/>
      </w:pPr>
    </w:lvl>
    <w:lvl w:ilvl="2" w:tplc="69567808" w:tentative="1">
      <w:start w:val="1"/>
      <w:numFmt w:val="lowerRoman"/>
      <w:lvlText w:val="%3."/>
      <w:lvlJc w:val="right"/>
      <w:pPr>
        <w:ind w:left="2160" w:hanging="180"/>
      </w:pPr>
    </w:lvl>
    <w:lvl w:ilvl="3" w:tplc="69567808" w:tentative="1">
      <w:start w:val="1"/>
      <w:numFmt w:val="decimal"/>
      <w:lvlText w:val="%4."/>
      <w:lvlJc w:val="left"/>
      <w:pPr>
        <w:ind w:left="2880" w:hanging="360"/>
      </w:pPr>
    </w:lvl>
    <w:lvl w:ilvl="4" w:tplc="69567808" w:tentative="1">
      <w:start w:val="1"/>
      <w:numFmt w:val="lowerLetter"/>
      <w:lvlText w:val="%5."/>
      <w:lvlJc w:val="left"/>
      <w:pPr>
        <w:ind w:left="3600" w:hanging="360"/>
      </w:pPr>
    </w:lvl>
    <w:lvl w:ilvl="5" w:tplc="69567808" w:tentative="1">
      <w:start w:val="1"/>
      <w:numFmt w:val="lowerRoman"/>
      <w:lvlText w:val="%6."/>
      <w:lvlJc w:val="right"/>
      <w:pPr>
        <w:ind w:left="4320" w:hanging="180"/>
      </w:pPr>
    </w:lvl>
    <w:lvl w:ilvl="6" w:tplc="69567808" w:tentative="1">
      <w:start w:val="1"/>
      <w:numFmt w:val="decimal"/>
      <w:lvlText w:val="%7."/>
      <w:lvlJc w:val="left"/>
      <w:pPr>
        <w:ind w:left="5040" w:hanging="360"/>
      </w:pPr>
    </w:lvl>
    <w:lvl w:ilvl="7" w:tplc="69567808" w:tentative="1">
      <w:start w:val="1"/>
      <w:numFmt w:val="lowerLetter"/>
      <w:lvlText w:val="%8."/>
      <w:lvlJc w:val="left"/>
      <w:pPr>
        <w:ind w:left="5760" w:hanging="360"/>
      </w:pPr>
    </w:lvl>
    <w:lvl w:ilvl="8" w:tplc="6956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7">
    <w:multiLevelType w:val="hybridMultilevel"/>
    <w:lvl w:ilvl="0" w:tplc="28335774">
      <w:start w:val="1"/>
      <w:numFmt w:val="decimal"/>
      <w:lvlText w:val="%1."/>
      <w:lvlJc w:val="left"/>
      <w:pPr>
        <w:ind w:left="720" w:hanging="360"/>
      </w:pPr>
    </w:lvl>
    <w:lvl w:ilvl="1" w:tplc="28335774" w:tentative="1">
      <w:start w:val="1"/>
      <w:numFmt w:val="lowerLetter"/>
      <w:lvlText w:val="%2."/>
      <w:lvlJc w:val="left"/>
      <w:pPr>
        <w:ind w:left="1440" w:hanging="360"/>
      </w:pPr>
    </w:lvl>
    <w:lvl w:ilvl="2" w:tplc="28335774" w:tentative="1">
      <w:start w:val="1"/>
      <w:numFmt w:val="lowerRoman"/>
      <w:lvlText w:val="%3."/>
      <w:lvlJc w:val="right"/>
      <w:pPr>
        <w:ind w:left="2160" w:hanging="180"/>
      </w:pPr>
    </w:lvl>
    <w:lvl w:ilvl="3" w:tplc="28335774" w:tentative="1">
      <w:start w:val="1"/>
      <w:numFmt w:val="decimal"/>
      <w:lvlText w:val="%4."/>
      <w:lvlJc w:val="left"/>
      <w:pPr>
        <w:ind w:left="2880" w:hanging="360"/>
      </w:pPr>
    </w:lvl>
    <w:lvl w:ilvl="4" w:tplc="28335774" w:tentative="1">
      <w:start w:val="1"/>
      <w:numFmt w:val="lowerLetter"/>
      <w:lvlText w:val="%5."/>
      <w:lvlJc w:val="left"/>
      <w:pPr>
        <w:ind w:left="3600" w:hanging="360"/>
      </w:pPr>
    </w:lvl>
    <w:lvl w:ilvl="5" w:tplc="28335774" w:tentative="1">
      <w:start w:val="1"/>
      <w:numFmt w:val="lowerRoman"/>
      <w:lvlText w:val="%6."/>
      <w:lvlJc w:val="right"/>
      <w:pPr>
        <w:ind w:left="4320" w:hanging="180"/>
      </w:pPr>
    </w:lvl>
    <w:lvl w:ilvl="6" w:tplc="28335774" w:tentative="1">
      <w:start w:val="1"/>
      <w:numFmt w:val="decimal"/>
      <w:lvlText w:val="%7."/>
      <w:lvlJc w:val="left"/>
      <w:pPr>
        <w:ind w:left="5040" w:hanging="360"/>
      </w:pPr>
    </w:lvl>
    <w:lvl w:ilvl="7" w:tplc="28335774" w:tentative="1">
      <w:start w:val="1"/>
      <w:numFmt w:val="lowerLetter"/>
      <w:lvlText w:val="%8."/>
      <w:lvlJc w:val="left"/>
      <w:pPr>
        <w:ind w:left="5760" w:hanging="360"/>
      </w:pPr>
    </w:lvl>
    <w:lvl w:ilvl="8" w:tplc="2833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6">
    <w:multiLevelType w:val="hybridMultilevel"/>
    <w:lvl w:ilvl="0" w:tplc="59037650">
      <w:start w:val="1"/>
      <w:numFmt w:val="decimal"/>
      <w:lvlText w:val="%1."/>
      <w:lvlJc w:val="left"/>
      <w:pPr>
        <w:ind w:left="720" w:hanging="360"/>
      </w:pPr>
    </w:lvl>
    <w:lvl w:ilvl="1" w:tplc="59037650" w:tentative="1">
      <w:start w:val="1"/>
      <w:numFmt w:val="lowerLetter"/>
      <w:lvlText w:val="%2."/>
      <w:lvlJc w:val="left"/>
      <w:pPr>
        <w:ind w:left="1440" w:hanging="360"/>
      </w:pPr>
    </w:lvl>
    <w:lvl w:ilvl="2" w:tplc="59037650" w:tentative="1">
      <w:start w:val="1"/>
      <w:numFmt w:val="lowerRoman"/>
      <w:lvlText w:val="%3."/>
      <w:lvlJc w:val="right"/>
      <w:pPr>
        <w:ind w:left="2160" w:hanging="180"/>
      </w:pPr>
    </w:lvl>
    <w:lvl w:ilvl="3" w:tplc="59037650" w:tentative="1">
      <w:start w:val="1"/>
      <w:numFmt w:val="decimal"/>
      <w:lvlText w:val="%4."/>
      <w:lvlJc w:val="left"/>
      <w:pPr>
        <w:ind w:left="2880" w:hanging="360"/>
      </w:pPr>
    </w:lvl>
    <w:lvl w:ilvl="4" w:tplc="59037650" w:tentative="1">
      <w:start w:val="1"/>
      <w:numFmt w:val="lowerLetter"/>
      <w:lvlText w:val="%5."/>
      <w:lvlJc w:val="left"/>
      <w:pPr>
        <w:ind w:left="3600" w:hanging="360"/>
      </w:pPr>
    </w:lvl>
    <w:lvl w:ilvl="5" w:tplc="59037650" w:tentative="1">
      <w:start w:val="1"/>
      <w:numFmt w:val="lowerRoman"/>
      <w:lvlText w:val="%6."/>
      <w:lvlJc w:val="right"/>
      <w:pPr>
        <w:ind w:left="4320" w:hanging="180"/>
      </w:pPr>
    </w:lvl>
    <w:lvl w:ilvl="6" w:tplc="59037650" w:tentative="1">
      <w:start w:val="1"/>
      <w:numFmt w:val="decimal"/>
      <w:lvlText w:val="%7."/>
      <w:lvlJc w:val="left"/>
      <w:pPr>
        <w:ind w:left="5040" w:hanging="360"/>
      </w:pPr>
    </w:lvl>
    <w:lvl w:ilvl="7" w:tplc="59037650" w:tentative="1">
      <w:start w:val="1"/>
      <w:numFmt w:val="lowerLetter"/>
      <w:lvlText w:val="%8."/>
      <w:lvlJc w:val="left"/>
      <w:pPr>
        <w:ind w:left="5760" w:hanging="360"/>
      </w:pPr>
    </w:lvl>
    <w:lvl w:ilvl="8" w:tplc="5903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5">
    <w:multiLevelType w:val="hybridMultilevel"/>
    <w:lvl w:ilvl="0" w:tplc="36333311">
      <w:start w:val="1"/>
      <w:numFmt w:val="decimal"/>
      <w:lvlText w:val="%1."/>
      <w:lvlJc w:val="left"/>
      <w:pPr>
        <w:ind w:left="720" w:hanging="360"/>
      </w:pPr>
    </w:lvl>
    <w:lvl w:ilvl="1" w:tplc="36333311" w:tentative="1">
      <w:start w:val="1"/>
      <w:numFmt w:val="lowerLetter"/>
      <w:lvlText w:val="%2."/>
      <w:lvlJc w:val="left"/>
      <w:pPr>
        <w:ind w:left="1440" w:hanging="360"/>
      </w:pPr>
    </w:lvl>
    <w:lvl w:ilvl="2" w:tplc="36333311" w:tentative="1">
      <w:start w:val="1"/>
      <w:numFmt w:val="lowerRoman"/>
      <w:lvlText w:val="%3."/>
      <w:lvlJc w:val="right"/>
      <w:pPr>
        <w:ind w:left="2160" w:hanging="180"/>
      </w:pPr>
    </w:lvl>
    <w:lvl w:ilvl="3" w:tplc="36333311" w:tentative="1">
      <w:start w:val="1"/>
      <w:numFmt w:val="decimal"/>
      <w:lvlText w:val="%4."/>
      <w:lvlJc w:val="left"/>
      <w:pPr>
        <w:ind w:left="2880" w:hanging="360"/>
      </w:pPr>
    </w:lvl>
    <w:lvl w:ilvl="4" w:tplc="36333311" w:tentative="1">
      <w:start w:val="1"/>
      <w:numFmt w:val="lowerLetter"/>
      <w:lvlText w:val="%5."/>
      <w:lvlJc w:val="left"/>
      <w:pPr>
        <w:ind w:left="3600" w:hanging="360"/>
      </w:pPr>
    </w:lvl>
    <w:lvl w:ilvl="5" w:tplc="36333311" w:tentative="1">
      <w:start w:val="1"/>
      <w:numFmt w:val="lowerRoman"/>
      <w:lvlText w:val="%6."/>
      <w:lvlJc w:val="right"/>
      <w:pPr>
        <w:ind w:left="4320" w:hanging="180"/>
      </w:pPr>
    </w:lvl>
    <w:lvl w:ilvl="6" w:tplc="36333311" w:tentative="1">
      <w:start w:val="1"/>
      <w:numFmt w:val="decimal"/>
      <w:lvlText w:val="%7."/>
      <w:lvlJc w:val="left"/>
      <w:pPr>
        <w:ind w:left="5040" w:hanging="360"/>
      </w:pPr>
    </w:lvl>
    <w:lvl w:ilvl="7" w:tplc="36333311" w:tentative="1">
      <w:start w:val="1"/>
      <w:numFmt w:val="lowerLetter"/>
      <w:lvlText w:val="%8."/>
      <w:lvlJc w:val="left"/>
      <w:pPr>
        <w:ind w:left="5760" w:hanging="360"/>
      </w:pPr>
    </w:lvl>
    <w:lvl w:ilvl="8" w:tplc="3633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4">
    <w:multiLevelType w:val="hybridMultilevel"/>
    <w:lvl w:ilvl="0" w:tplc="76864114">
      <w:start w:val="1"/>
      <w:numFmt w:val="decimal"/>
      <w:lvlText w:val="%1."/>
      <w:lvlJc w:val="left"/>
      <w:pPr>
        <w:ind w:left="720" w:hanging="360"/>
      </w:pPr>
    </w:lvl>
    <w:lvl w:ilvl="1" w:tplc="76864114" w:tentative="1">
      <w:start w:val="1"/>
      <w:numFmt w:val="lowerLetter"/>
      <w:lvlText w:val="%2."/>
      <w:lvlJc w:val="left"/>
      <w:pPr>
        <w:ind w:left="1440" w:hanging="360"/>
      </w:pPr>
    </w:lvl>
    <w:lvl w:ilvl="2" w:tplc="76864114" w:tentative="1">
      <w:start w:val="1"/>
      <w:numFmt w:val="lowerRoman"/>
      <w:lvlText w:val="%3."/>
      <w:lvlJc w:val="right"/>
      <w:pPr>
        <w:ind w:left="2160" w:hanging="180"/>
      </w:pPr>
    </w:lvl>
    <w:lvl w:ilvl="3" w:tplc="76864114" w:tentative="1">
      <w:start w:val="1"/>
      <w:numFmt w:val="decimal"/>
      <w:lvlText w:val="%4."/>
      <w:lvlJc w:val="left"/>
      <w:pPr>
        <w:ind w:left="2880" w:hanging="360"/>
      </w:pPr>
    </w:lvl>
    <w:lvl w:ilvl="4" w:tplc="76864114" w:tentative="1">
      <w:start w:val="1"/>
      <w:numFmt w:val="lowerLetter"/>
      <w:lvlText w:val="%5."/>
      <w:lvlJc w:val="left"/>
      <w:pPr>
        <w:ind w:left="3600" w:hanging="360"/>
      </w:pPr>
    </w:lvl>
    <w:lvl w:ilvl="5" w:tplc="76864114" w:tentative="1">
      <w:start w:val="1"/>
      <w:numFmt w:val="lowerRoman"/>
      <w:lvlText w:val="%6."/>
      <w:lvlJc w:val="right"/>
      <w:pPr>
        <w:ind w:left="4320" w:hanging="180"/>
      </w:pPr>
    </w:lvl>
    <w:lvl w:ilvl="6" w:tplc="76864114" w:tentative="1">
      <w:start w:val="1"/>
      <w:numFmt w:val="decimal"/>
      <w:lvlText w:val="%7."/>
      <w:lvlJc w:val="left"/>
      <w:pPr>
        <w:ind w:left="5040" w:hanging="360"/>
      </w:pPr>
    </w:lvl>
    <w:lvl w:ilvl="7" w:tplc="76864114" w:tentative="1">
      <w:start w:val="1"/>
      <w:numFmt w:val="lowerLetter"/>
      <w:lvlText w:val="%8."/>
      <w:lvlJc w:val="left"/>
      <w:pPr>
        <w:ind w:left="5760" w:hanging="360"/>
      </w:pPr>
    </w:lvl>
    <w:lvl w:ilvl="8" w:tplc="76864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3">
    <w:multiLevelType w:val="hybridMultilevel"/>
    <w:lvl w:ilvl="0" w:tplc="21433786">
      <w:start w:val="1"/>
      <w:numFmt w:val="decimal"/>
      <w:lvlText w:val="%1."/>
      <w:lvlJc w:val="left"/>
      <w:pPr>
        <w:ind w:left="720" w:hanging="360"/>
      </w:pPr>
    </w:lvl>
    <w:lvl w:ilvl="1" w:tplc="21433786" w:tentative="1">
      <w:start w:val="1"/>
      <w:numFmt w:val="lowerLetter"/>
      <w:lvlText w:val="%2."/>
      <w:lvlJc w:val="left"/>
      <w:pPr>
        <w:ind w:left="1440" w:hanging="360"/>
      </w:pPr>
    </w:lvl>
    <w:lvl w:ilvl="2" w:tplc="21433786" w:tentative="1">
      <w:start w:val="1"/>
      <w:numFmt w:val="lowerRoman"/>
      <w:lvlText w:val="%3."/>
      <w:lvlJc w:val="right"/>
      <w:pPr>
        <w:ind w:left="2160" w:hanging="180"/>
      </w:pPr>
    </w:lvl>
    <w:lvl w:ilvl="3" w:tplc="21433786" w:tentative="1">
      <w:start w:val="1"/>
      <w:numFmt w:val="decimal"/>
      <w:lvlText w:val="%4."/>
      <w:lvlJc w:val="left"/>
      <w:pPr>
        <w:ind w:left="2880" w:hanging="360"/>
      </w:pPr>
    </w:lvl>
    <w:lvl w:ilvl="4" w:tplc="21433786" w:tentative="1">
      <w:start w:val="1"/>
      <w:numFmt w:val="lowerLetter"/>
      <w:lvlText w:val="%5."/>
      <w:lvlJc w:val="left"/>
      <w:pPr>
        <w:ind w:left="3600" w:hanging="360"/>
      </w:pPr>
    </w:lvl>
    <w:lvl w:ilvl="5" w:tplc="21433786" w:tentative="1">
      <w:start w:val="1"/>
      <w:numFmt w:val="lowerRoman"/>
      <w:lvlText w:val="%6."/>
      <w:lvlJc w:val="right"/>
      <w:pPr>
        <w:ind w:left="4320" w:hanging="180"/>
      </w:pPr>
    </w:lvl>
    <w:lvl w:ilvl="6" w:tplc="21433786" w:tentative="1">
      <w:start w:val="1"/>
      <w:numFmt w:val="decimal"/>
      <w:lvlText w:val="%7."/>
      <w:lvlJc w:val="left"/>
      <w:pPr>
        <w:ind w:left="5040" w:hanging="360"/>
      </w:pPr>
    </w:lvl>
    <w:lvl w:ilvl="7" w:tplc="21433786" w:tentative="1">
      <w:start w:val="1"/>
      <w:numFmt w:val="lowerLetter"/>
      <w:lvlText w:val="%8."/>
      <w:lvlJc w:val="left"/>
      <w:pPr>
        <w:ind w:left="5760" w:hanging="360"/>
      </w:pPr>
    </w:lvl>
    <w:lvl w:ilvl="8" w:tplc="21433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2">
    <w:multiLevelType w:val="hybridMultilevel"/>
    <w:lvl w:ilvl="0" w:tplc="13689005">
      <w:start w:val="1"/>
      <w:numFmt w:val="decimal"/>
      <w:lvlText w:val="%1."/>
      <w:lvlJc w:val="left"/>
      <w:pPr>
        <w:ind w:left="720" w:hanging="360"/>
      </w:pPr>
    </w:lvl>
    <w:lvl w:ilvl="1" w:tplc="13689005" w:tentative="1">
      <w:start w:val="1"/>
      <w:numFmt w:val="lowerLetter"/>
      <w:lvlText w:val="%2."/>
      <w:lvlJc w:val="left"/>
      <w:pPr>
        <w:ind w:left="1440" w:hanging="360"/>
      </w:pPr>
    </w:lvl>
    <w:lvl w:ilvl="2" w:tplc="13689005" w:tentative="1">
      <w:start w:val="1"/>
      <w:numFmt w:val="lowerRoman"/>
      <w:lvlText w:val="%3."/>
      <w:lvlJc w:val="right"/>
      <w:pPr>
        <w:ind w:left="2160" w:hanging="180"/>
      </w:pPr>
    </w:lvl>
    <w:lvl w:ilvl="3" w:tplc="13689005" w:tentative="1">
      <w:start w:val="1"/>
      <w:numFmt w:val="decimal"/>
      <w:lvlText w:val="%4."/>
      <w:lvlJc w:val="left"/>
      <w:pPr>
        <w:ind w:left="2880" w:hanging="360"/>
      </w:pPr>
    </w:lvl>
    <w:lvl w:ilvl="4" w:tplc="13689005" w:tentative="1">
      <w:start w:val="1"/>
      <w:numFmt w:val="lowerLetter"/>
      <w:lvlText w:val="%5."/>
      <w:lvlJc w:val="left"/>
      <w:pPr>
        <w:ind w:left="3600" w:hanging="360"/>
      </w:pPr>
    </w:lvl>
    <w:lvl w:ilvl="5" w:tplc="13689005" w:tentative="1">
      <w:start w:val="1"/>
      <w:numFmt w:val="lowerRoman"/>
      <w:lvlText w:val="%6."/>
      <w:lvlJc w:val="right"/>
      <w:pPr>
        <w:ind w:left="4320" w:hanging="180"/>
      </w:pPr>
    </w:lvl>
    <w:lvl w:ilvl="6" w:tplc="13689005" w:tentative="1">
      <w:start w:val="1"/>
      <w:numFmt w:val="decimal"/>
      <w:lvlText w:val="%7."/>
      <w:lvlJc w:val="left"/>
      <w:pPr>
        <w:ind w:left="5040" w:hanging="360"/>
      </w:pPr>
    </w:lvl>
    <w:lvl w:ilvl="7" w:tplc="13689005" w:tentative="1">
      <w:start w:val="1"/>
      <w:numFmt w:val="lowerLetter"/>
      <w:lvlText w:val="%8."/>
      <w:lvlJc w:val="left"/>
      <w:pPr>
        <w:ind w:left="5760" w:hanging="360"/>
      </w:pPr>
    </w:lvl>
    <w:lvl w:ilvl="8" w:tplc="1368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1">
    <w:multiLevelType w:val="hybridMultilevel"/>
    <w:lvl w:ilvl="0" w:tplc="43864231">
      <w:start w:val="1"/>
      <w:numFmt w:val="decimal"/>
      <w:lvlText w:val="%1."/>
      <w:lvlJc w:val="left"/>
      <w:pPr>
        <w:ind w:left="720" w:hanging="360"/>
      </w:pPr>
    </w:lvl>
    <w:lvl w:ilvl="1" w:tplc="43864231" w:tentative="1">
      <w:start w:val="1"/>
      <w:numFmt w:val="lowerLetter"/>
      <w:lvlText w:val="%2."/>
      <w:lvlJc w:val="left"/>
      <w:pPr>
        <w:ind w:left="1440" w:hanging="360"/>
      </w:pPr>
    </w:lvl>
    <w:lvl w:ilvl="2" w:tplc="43864231" w:tentative="1">
      <w:start w:val="1"/>
      <w:numFmt w:val="lowerRoman"/>
      <w:lvlText w:val="%3."/>
      <w:lvlJc w:val="right"/>
      <w:pPr>
        <w:ind w:left="2160" w:hanging="180"/>
      </w:pPr>
    </w:lvl>
    <w:lvl w:ilvl="3" w:tplc="43864231" w:tentative="1">
      <w:start w:val="1"/>
      <w:numFmt w:val="decimal"/>
      <w:lvlText w:val="%4."/>
      <w:lvlJc w:val="left"/>
      <w:pPr>
        <w:ind w:left="2880" w:hanging="360"/>
      </w:pPr>
    </w:lvl>
    <w:lvl w:ilvl="4" w:tplc="43864231" w:tentative="1">
      <w:start w:val="1"/>
      <w:numFmt w:val="lowerLetter"/>
      <w:lvlText w:val="%5."/>
      <w:lvlJc w:val="left"/>
      <w:pPr>
        <w:ind w:left="3600" w:hanging="360"/>
      </w:pPr>
    </w:lvl>
    <w:lvl w:ilvl="5" w:tplc="43864231" w:tentative="1">
      <w:start w:val="1"/>
      <w:numFmt w:val="lowerRoman"/>
      <w:lvlText w:val="%6."/>
      <w:lvlJc w:val="right"/>
      <w:pPr>
        <w:ind w:left="4320" w:hanging="180"/>
      </w:pPr>
    </w:lvl>
    <w:lvl w:ilvl="6" w:tplc="43864231" w:tentative="1">
      <w:start w:val="1"/>
      <w:numFmt w:val="decimal"/>
      <w:lvlText w:val="%7."/>
      <w:lvlJc w:val="left"/>
      <w:pPr>
        <w:ind w:left="5040" w:hanging="360"/>
      </w:pPr>
    </w:lvl>
    <w:lvl w:ilvl="7" w:tplc="43864231" w:tentative="1">
      <w:start w:val="1"/>
      <w:numFmt w:val="lowerLetter"/>
      <w:lvlText w:val="%8."/>
      <w:lvlJc w:val="left"/>
      <w:pPr>
        <w:ind w:left="5760" w:hanging="360"/>
      </w:pPr>
    </w:lvl>
    <w:lvl w:ilvl="8" w:tplc="43864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0">
    <w:multiLevelType w:val="hybridMultilevel"/>
    <w:lvl w:ilvl="0" w:tplc="11335754">
      <w:start w:val="1"/>
      <w:numFmt w:val="decimal"/>
      <w:lvlText w:val="%1."/>
      <w:lvlJc w:val="left"/>
      <w:pPr>
        <w:ind w:left="720" w:hanging="360"/>
      </w:pPr>
    </w:lvl>
    <w:lvl w:ilvl="1" w:tplc="11335754" w:tentative="1">
      <w:start w:val="1"/>
      <w:numFmt w:val="lowerLetter"/>
      <w:lvlText w:val="%2."/>
      <w:lvlJc w:val="left"/>
      <w:pPr>
        <w:ind w:left="1440" w:hanging="360"/>
      </w:pPr>
    </w:lvl>
    <w:lvl w:ilvl="2" w:tplc="11335754" w:tentative="1">
      <w:start w:val="1"/>
      <w:numFmt w:val="lowerRoman"/>
      <w:lvlText w:val="%3."/>
      <w:lvlJc w:val="right"/>
      <w:pPr>
        <w:ind w:left="2160" w:hanging="180"/>
      </w:pPr>
    </w:lvl>
    <w:lvl w:ilvl="3" w:tplc="11335754" w:tentative="1">
      <w:start w:val="1"/>
      <w:numFmt w:val="decimal"/>
      <w:lvlText w:val="%4."/>
      <w:lvlJc w:val="left"/>
      <w:pPr>
        <w:ind w:left="2880" w:hanging="360"/>
      </w:pPr>
    </w:lvl>
    <w:lvl w:ilvl="4" w:tplc="11335754" w:tentative="1">
      <w:start w:val="1"/>
      <w:numFmt w:val="lowerLetter"/>
      <w:lvlText w:val="%5."/>
      <w:lvlJc w:val="left"/>
      <w:pPr>
        <w:ind w:left="3600" w:hanging="360"/>
      </w:pPr>
    </w:lvl>
    <w:lvl w:ilvl="5" w:tplc="11335754" w:tentative="1">
      <w:start w:val="1"/>
      <w:numFmt w:val="lowerRoman"/>
      <w:lvlText w:val="%6."/>
      <w:lvlJc w:val="right"/>
      <w:pPr>
        <w:ind w:left="4320" w:hanging="180"/>
      </w:pPr>
    </w:lvl>
    <w:lvl w:ilvl="6" w:tplc="11335754" w:tentative="1">
      <w:start w:val="1"/>
      <w:numFmt w:val="decimal"/>
      <w:lvlText w:val="%7."/>
      <w:lvlJc w:val="left"/>
      <w:pPr>
        <w:ind w:left="5040" w:hanging="360"/>
      </w:pPr>
    </w:lvl>
    <w:lvl w:ilvl="7" w:tplc="11335754" w:tentative="1">
      <w:start w:val="1"/>
      <w:numFmt w:val="lowerLetter"/>
      <w:lvlText w:val="%8."/>
      <w:lvlJc w:val="left"/>
      <w:pPr>
        <w:ind w:left="5760" w:hanging="360"/>
      </w:pPr>
    </w:lvl>
    <w:lvl w:ilvl="8" w:tplc="1133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9">
    <w:multiLevelType w:val="hybridMultilevel"/>
    <w:lvl w:ilvl="0" w:tplc="26463849">
      <w:start w:val="1"/>
      <w:numFmt w:val="decimal"/>
      <w:lvlText w:val="%1."/>
      <w:lvlJc w:val="left"/>
      <w:pPr>
        <w:ind w:left="720" w:hanging="360"/>
      </w:pPr>
    </w:lvl>
    <w:lvl w:ilvl="1" w:tplc="26463849" w:tentative="1">
      <w:start w:val="1"/>
      <w:numFmt w:val="lowerLetter"/>
      <w:lvlText w:val="%2."/>
      <w:lvlJc w:val="left"/>
      <w:pPr>
        <w:ind w:left="1440" w:hanging="360"/>
      </w:pPr>
    </w:lvl>
    <w:lvl w:ilvl="2" w:tplc="26463849" w:tentative="1">
      <w:start w:val="1"/>
      <w:numFmt w:val="lowerRoman"/>
      <w:lvlText w:val="%3."/>
      <w:lvlJc w:val="right"/>
      <w:pPr>
        <w:ind w:left="2160" w:hanging="180"/>
      </w:pPr>
    </w:lvl>
    <w:lvl w:ilvl="3" w:tplc="26463849" w:tentative="1">
      <w:start w:val="1"/>
      <w:numFmt w:val="decimal"/>
      <w:lvlText w:val="%4."/>
      <w:lvlJc w:val="left"/>
      <w:pPr>
        <w:ind w:left="2880" w:hanging="360"/>
      </w:pPr>
    </w:lvl>
    <w:lvl w:ilvl="4" w:tplc="26463849" w:tentative="1">
      <w:start w:val="1"/>
      <w:numFmt w:val="lowerLetter"/>
      <w:lvlText w:val="%5."/>
      <w:lvlJc w:val="left"/>
      <w:pPr>
        <w:ind w:left="3600" w:hanging="360"/>
      </w:pPr>
    </w:lvl>
    <w:lvl w:ilvl="5" w:tplc="26463849" w:tentative="1">
      <w:start w:val="1"/>
      <w:numFmt w:val="lowerRoman"/>
      <w:lvlText w:val="%6."/>
      <w:lvlJc w:val="right"/>
      <w:pPr>
        <w:ind w:left="4320" w:hanging="180"/>
      </w:pPr>
    </w:lvl>
    <w:lvl w:ilvl="6" w:tplc="26463849" w:tentative="1">
      <w:start w:val="1"/>
      <w:numFmt w:val="decimal"/>
      <w:lvlText w:val="%7."/>
      <w:lvlJc w:val="left"/>
      <w:pPr>
        <w:ind w:left="5040" w:hanging="360"/>
      </w:pPr>
    </w:lvl>
    <w:lvl w:ilvl="7" w:tplc="26463849" w:tentative="1">
      <w:start w:val="1"/>
      <w:numFmt w:val="lowerLetter"/>
      <w:lvlText w:val="%8."/>
      <w:lvlJc w:val="left"/>
      <w:pPr>
        <w:ind w:left="5760" w:hanging="360"/>
      </w:pPr>
    </w:lvl>
    <w:lvl w:ilvl="8" w:tplc="2646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8">
    <w:multiLevelType w:val="hybridMultilevel"/>
    <w:lvl w:ilvl="0" w:tplc="31335784">
      <w:start w:val="1"/>
      <w:numFmt w:val="decimal"/>
      <w:lvlText w:val="%1."/>
      <w:lvlJc w:val="left"/>
      <w:pPr>
        <w:ind w:left="720" w:hanging="360"/>
      </w:pPr>
    </w:lvl>
    <w:lvl w:ilvl="1" w:tplc="31335784" w:tentative="1">
      <w:start w:val="1"/>
      <w:numFmt w:val="lowerLetter"/>
      <w:lvlText w:val="%2."/>
      <w:lvlJc w:val="left"/>
      <w:pPr>
        <w:ind w:left="1440" w:hanging="360"/>
      </w:pPr>
    </w:lvl>
    <w:lvl w:ilvl="2" w:tplc="31335784" w:tentative="1">
      <w:start w:val="1"/>
      <w:numFmt w:val="lowerRoman"/>
      <w:lvlText w:val="%3."/>
      <w:lvlJc w:val="right"/>
      <w:pPr>
        <w:ind w:left="2160" w:hanging="180"/>
      </w:pPr>
    </w:lvl>
    <w:lvl w:ilvl="3" w:tplc="31335784" w:tentative="1">
      <w:start w:val="1"/>
      <w:numFmt w:val="decimal"/>
      <w:lvlText w:val="%4."/>
      <w:lvlJc w:val="left"/>
      <w:pPr>
        <w:ind w:left="2880" w:hanging="360"/>
      </w:pPr>
    </w:lvl>
    <w:lvl w:ilvl="4" w:tplc="31335784" w:tentative="1">
      <w:start w:val="1"/>
      <w:numFmt w:val="lowerLetter"/>
      <w:lvlText w:val="%5."/>
      <w:lvlJc w:val="left"/>
      <w:pPr>
        <w:ind w:left="3600" w:hanging="360"/>
      </w:pPr>
    </w:lvl>
    <w:lvl w:ilvl="5" w:tplc="31335784" w:tentative="1">
      <w:start w:val="1"/>
      <w:numFmt w:val="lowerRoman"/>
      <w:lvlText w:val="%6."/>
      <w:lvlJc w:val="right"/>
      <w:pPr>
        <w:ind w:left="4320" w:hanging="180"/>
      </w:pPr>
    </w:lvl>
    <w:lvl w:ilvl="6" w:tplc="31335784" w:tentative="1">
      <w:start w:val="1"/>
      <w:numFmt w:val="decimal"/>
      <w:lvlText w:val="%7."/>
      <w:lvlJc w:val="left"/>
      <w:pPr>
        <w:ind w:left="5040" w:hanging="360"/>
      </w:pPr>
    </w:lvl>
    <w:lvl w:ilvl="7" w:tplc="31335784" w:tentative="1">
      <w:start w:val="1"/>
      <w:numFmt w:val="lowerLetter"/>
      <w:lvlText w:val="%8."/>
      <w:lvlJc w:val="left"/>
      <w:pPr>
        <w:ind w:left="5760" w:hanging="360"/>
      </w:pPr>
    </w:lvl>
    <w:lvl w:ilvl="8" w:tplc="3133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7">
    <w:multiLevelType w:val="hybridMultilevel"/>
    <w:lvl w:ilvl="0" w:tplc="67665992">
      <w:start w:val="1"/>
      <w:numFmt w:val="decimal"/>
      <w:lvlText w:val="%1."/>
      <w:lvlJc w:val="left"/>
      <w:pPr>
        <w:ind w:left="720" w:hanging="360"/>
      </w:pPr>
    </w:lvl>
    <w:lvl w:ilvl="1" w:tplc="67665992" w:tentative="1">
      <w:start w:val="1"/>
      <w:numFmt w:val="lowerLetter"/>
      <w:lvlText w:val="%2."/>
      <w:lvlJc w:val="left"/>
      <w:pPr>
        <w:ind w:left="1440" w:hanging="360"/>
      </w:pPr>
    </w:lvl>
    <w:lvl w:ilvl="2" w:tplc="67665992" w:tentative="1">
      <w:start w:val="1"/>
      <w:numFmt w:val="lowerRoman"/>
      <w:lvlText w:val="%3."/>
      <w:lvlJc w:val="right"/>
      <w:pPr>
        <w:ind w:left="2160" w:hanging="180"/>
      </w:pPr>
    </w:lvl>
    <w:lvl w:ilvl="3" w:tplc="67665992" w:tentative="1">
      <w:start w:val="1"/>
      <w:numFmt w:val="decimal"/>
      <w:lvlText w:val="%4."/>
      <w:lvlJc w:val="left"/>
      <w:pPr>
        <w:ind w:left="2880" w:hanging="360"/>
      </w:pPr>
    </w:lvl>
    <w:lvl w:ilvl="4" w:tplc="67665992" w:tentative="1">
      <w:start w:val="1"/>
      <w:numFmt w:val="lowerLetter"/>
      <w:lvlText w:val="%5."/>
      <w:lvlJc w:val="left"/>
      <w:pPr>
        <w:ind w:left="3600" w:hanging="360"/>
      </w:pPr>
    </w:lvl>
    <w:lvl w:ilvl="5" w:tplc="67665992" w:tentative="1">
      <w:start w:val="1"/>
      <w:numFmt w:val="lowerRoman"/>
      <w:lvlText w:val="%6."/>
      <w:lvlJc w:val="right"/>
      <w:pPr>
        <w:ind w:left="4320" w:hanging="180"/>
      </w:pPr>
    </w:lvl>
    <w:lvl w:ilvl="6" w:tplc="67665992" w:tentative="1">
      <w:start w:val="1"/>
      <w:numFmt w:val="decimal"/>
      <w:lvlText w:val="%7."/>
      <w:lvlJc w:val="left"/>
      <w:pPr>
        <w:ind w:left="5040" w:hanging="360"/>
      </w:pPr>
    </w:lvl>
    <w:lvl w:ilvl="7" w:tplc="67665992" w:tentative="1">
      <w:start w:val="1"/>
      <w:numFmt w:val="lowerLetter"/>
      <w:lvlText w:val="%8."/>
      <w:lvlJc w:val="left"/>
      <w:pPr>
        <w:ind w:left="5760" w:hanging="360"/>
      </w:pPr>
    </w:lvl>
    <w:lvl w:ilvl="8" w:tplc="67665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6">
    <w:multiLevelType w:val="hybridMultilevel"/>
    <w:lvl w:ilvl="0" w:tplc="40452314">
      <w:start w:val="1"/>
      <w:numFmt w:val="decimal"/>
      <w:lvlText w:val="%1."/>
      <w:lvlJc w:val="left"/>
      <w:pPr>
        <w:ind w:left="720" w:hanging="360"/>
      </w:pPr>
    </w:lvl>
    <w:lvl w:ilvl="1" w:tplc="40452314" w:tentative="1">
      <w:start w:val="1"/>
      <w:numFmt w:val="lowerLetter"/>
      <w:lvlText w:val="%2."/>
      <w:lvlJc w:val="left"/>
      <w:pPr>
        <w:ind w:left="1440" w:hanging="360"/>
      </w:pPr>
    </w:lvl>
    <w:lvl w:ilvl="2" w:tplc="40452314" w:tentative="1">
      <w:start w:val="1"/>
      <w:numFmt w:val="lowerRoman"/>
      <w:lvlText w:val="%3."/>
      <w:lvlJc w:val="right"/>
      <w:pPr>
        <w:ind w:left="2160" w:hanging="180"/>
      </w:pPr>
    </w:lvl>
    <w:lvl w:ilvl="3" w:tplc="40452314" w:tentative="1">
      <w:start w:val="1"/>
      <w:numFmt w:val="decimal"/>
      <w:lvlText w:val="%4."/>
      <w:lvlJc w:val="left"/>
      <w:pPr>
        <w:ind w:left="2880" w:hanging="360"/>
      </w:pPr>
    </w:lvl>
    <w:lvl w:ilvl="4" w:tplc="40452314" w:tentative="1">
      <w:start w:val="1"/>
      <w:numFmt w:val="lowerLetter"/>
      <w:lvlText w:val="%5."/>
      <w:lvlJc w:val="left"/>
      <w:pPr>
        <w:ind w:left="3600" w:hanging="360"/>
      </w:pPr>
    </w:lvl>
    <w:lvl w:ilvl="5" w:tplc="40452314" w:tentative="1">
      <w:start w:val="1"/>
      <w:numFmt w:val="lowerRoman"/>
      <w:lvlText w:val="%6."/>
      <w:lvlJc w:val="right"/>
      <w:pPr>
        <w:ind w:left="4320" w:hanging="180"/>
      </w:pPr>
    </w:lvl>
    <w:lvl w:ilvl="6" w:tplc="40452314" w:tentative="1">
      <w:start w:val="1"/>
      <w:numFmt w:val="decimal"/>
      <w:lvlText w:val="%7."/>
      <w:lvlJc w:val="left"/>
      <w:pPr>
        <w:ind w:left="5040" w:hanging="360"/>
      </w:pPr>
    </w:lvl>
    <w:lvl w:ilvl="7" w:tplc="40452314" w:tentative="1">
      <w:start w:val="1"/>
      <w:numFmt w:val="lowerLetter"/>
      <w:lvlText w:val="%8."/>
      <w:lvlJc w:val="left"/>
      <w:pPr>
        <w:ind w:left="5760" w:hanging="360"/>
      </w:pPr>
    </w:lvl>
    <w:lvl w:ilvl="8" w:tplc="40452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5">
    <w:multiLevelType w:val="hybridMultilevel"/>
    <w:lvl w:ilvl="0" w:tplc="88622572">
      <w:start w:val="1"/>
      <w:numFmt w:val="decimal"/>
      <w:lvlText w:val="%1."/>
      <w:lvlJc w:val="left"/>
      <w:pPr>
        <w:ind w:left="720" w:hanging="360"/>
      </w:pPr>
    </w:lvl>
    <w:lvl w:ilvl="1" w:tplc="88622572" w:tentative="1">
      <w:start w:val="1"/>
      <w:numFmt w:val="lowerLetter"/>
      <w:lvlText w:val="%2."/>
      <w:lvlJc w:val="left"/>
      <w:pPr>
        <w:ind w:left="1440" w:hanging="360"/>
      </w:pPr>
    </w:lvl>
    <w:lvl w:ilvl="2" w:tplc="88622572" w:tentative="1">
      <w:start w:val="1"/>
      <w:numFmt w:val="lowerRoman"/>
      <w:lvlText w:val="%3."/>
      <w:lvlJc w:val="right"/>
      <w:pPr>
        <w:ind w:left="2160" w:hanging="180"/>
      </w:pPr>
    </w:lvl>
    <w:lvl w:ilvl="3" w:tplc="88622572" w:tentative="1">
      <w:start w:val="1"/>
      <w:numFmt w:val="decimal"/>
      <w:lvlText w:val="%4."/>
      <w:lvlJc w:val="left"/>
      <w:pPr>
        <w:ind w:left="2880" w:hanging="360"/>
      </w:pPr>
    </w:lvl>
    <w:lvl w:ilvl="4" w:tplc="88622572" w:tentative="1">
      <w:start w:val="1"/>
      <w:numFmt w:val="lowerLetter"/>
      <w:lvlText w:val="%5."/>
      <w:lvlJc w:val="left"/>
      <w:pPr>
        <w:ind w:left="3600" w:hanging="360"/>
      </w:pPr>
    </w:lvl>
    <w:lvl w:ilvl="5" w:tplc="88622572" w:tentative="1">
      <w:start w:val="1"/>
      <w:numFmt w:val="lowerRoman"/>
      <w:lvlText w:val="%6."/>
      <w:lvlJc w:val="right"/>
      <w:pPr>
        <w:ind w:left="4320" w:hanging="180"/>
      </w:pPr>
    </w:lvl>
    <w:lvl w:ilvl="6" w:tplc="88622572" w:tentative="1">
      <w:start w:val="1"/>
      <w:numFmt w:val="decimal"/>
      <w:lvlText w:val="%7."/>
      <w:lvlJc w:val="left"/>
      <w:pPr>
        <w:ind w:left="5040" w:hanging="360"/>
      </w:pPr>
    </w:lvl>
    <w:lvl w:ilvl="7" w:tplc="88622572" w:tentative="1">
      <w:start w:val="1"/>
      <w:numFmt w:val="lowerLetter"/>
      <w:lvlText w:val="%8."/>
      <w:lvlJc w:val="left"/>
      <w:pPr>
        <w:ind w:left="5760" w:hanging="360"/>
      </w:pPr>
    </w:lvl>
    <w:lvl w:ilvl="8" w:tplc="8862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4">
    <w:multiLevelType w:val="hybridMultilevel"/>
    <w:lvl w:ilvl="0" w:tplc="46919708">
      <w:start w:val="1"/>
      <w:numFmt w:val="decimal"/>
      <w:lvlText w:val="%1."/>
      <w:lvlJc w:val="left"/>
      <w:pPr>
        <w:ind w:left="720" w:hanging="360"/>
      </w:pPr>
    </w:lvl>
    <w:lvl w:ilvl="1" w:tplc="46919708" w:tentative="1">
      <w:start w:val="1"/>
      <w:numFmt w:val="lowerLetter"/>
      <w:lvlText w:val="%2."/>
      <w:lvlJc w:val="left"/>
      <w:pPr>
        <w:ind w:left="1440" w:hanging="360"/>
      </w:pPr>
    </w:lvl>
    <w:lvl w:ilvl="2" w:tplc="46919708" w:tentative="1">
      <w:start w:val="1"/>
      <w:numFmt w:val="lowerRoman"/>
      <w:lvlText w:val="%3."/>
      <w:lvlJc w:val="right"/>
      <w:pPr>
        <w:ind w:left="2160" w:hanging="180"/>
      </w:pPr>
    </w:lvl>
    <w:lvl w:ilvl="3" w:tplc="46919708" w:tentative="1">
      <w:start w:val="1"/>
      <w:numFmt w:val="decimal"/>
      <w:lvlText w:val="%4."/>
      <w:lvlJc w:val="left"/>
      <w:pPr>
        <w:ind w:left="2880" w:hanging="360"/>
      </w:pPr>
    </w:lvl>
    <w:lvl w:ilvl="4" w:tplc="46919708" w:tentative="1">
      <w:start w:val="1"/>
      <w:numFmt w:val="lowerLetter"/>
      <w:lvlText w:val="%5."/>
      <w:lvlJc w:val="left"/>
      <w:pPr>
        <w:ind w:left="3600" w:hanging="360"/>
      </w:pPr>
    </w:lvl>
    <w:lvl w:ilvl="5" w:tplc="46919708" w:tentative="1">
      <w:start w:val="1"/>
      <w:numFmt w:val="lowerRoman"/>
      <w:lvlText w:val="%6."/>
      <w:lvlJc w:val="right"/>
      <w:pPr>
        <w:ind w:left="4320" w:hanging="180"/>
      </w:pPr>
    </w:lvl>
    <w:lvl w:ilvl="6" w:tplc="46919708" w:tentative="1">
      <w:start w:val="1"/>
      <w:numFmt w:val="decimal"/>
      <w:lvlText w:val="%7."/>
      <w:lvlJc w:val="left"/>
      <w:pPr>
        <w:ind w:left="5040" w:hanging="360"/>
      </w:pPr>
    </w:lvl>
    <w:lvl w:ilvl="7" w:tplc="46919708" w:tentative="1">
      <w:start w:val="1"/>
      <w:numFmt w:val="lowerLetter"/>
      <w:lvlText w:val="%8."/>
      <w:lvlJc w:val="left"/>
      <w:pPr>
        <w:ind w:left="5760" w:hanging="360"/>
      </w:pPr>
    </w:lvl>
    <w:lvl w:ilvl="8" w:tplc="4691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3">
    <w:multiLevelType w:val="hybridMultilevel"/>
    <w:lvl w:ilvl="0" w:tplc="70644200">
      <w:start w:val="1"/>
      <w:numFmt w:val="decimal"/>
      <w:lvlText w:val="%1."/>
      <w:lvlJc w:val="left"/>
      <w:pPr>
        <w:ind w:left="720" w:hanging="360"/>
      </w:pPr>
    </w:lvl>
    <w:lvl w:ilvl="1" w:tplc="70644200" w:tentative="1">
      <w:start w:val="1"/>
      <w:numFmt w:val="lowerLetter"/>
      <w:lvlText w:val="%2."/>
      <w:lvlJc w:val="left"/>
      <w:pPr>
        <w:ind w:left="1440" w:hanging="360"/>
      </w:pPr>
    </w:lvl>
    <w:lvl w:ilvl="2" w:tplc="70644200" w:tentative="1">
      <w:start w:val="1"/>
      <w:numFmt w:val="lowerRoman"/>
      <w:lvlText w:val="%3."/>
      <w:lvlJc w:val="right"/>
      <w:pPr>
        <w:ind w:left="2160" w:hanging="180"/>
      </w:pPr>
    </w:lvl>
    <w:lvl w:ilvl="3" w:tplc="70644200" w:tentative="1">
      <w:start w:val="1"/>
      <w:numFmt w:val="decimal"/>
      <w:lvlText w:val="%4."/>
      <w:lvlJc w:val="left"/>
      <w:pPr>
        <w:ind w:left="2880" w:hanging="360"/>
      </w:pPr>
    </w:lvl>
    <w:lvl w:ilvl="4" w:tplc="70644200" w:tentative="1">
      <w:start w:val="1"/>
      <w:numFmt w:val="lowerLetter"/>
      <w:lvlText w:val="%5."/>
      <w:lvlJc w:val="left"/>
      <w:pPr>
        <w:ind w:left="3600" w:hanging="360"/>
      </w:pPr>
    </w:lvl>
    <w:lvl w:ilvl="5" w:tplc="70644200" w:tentative="1">
      <w:start w:val="1"/>
      <w:numFmt w:val="lowerRoman"/>
      <w:lvlText w:val="%6."/>
      <w:lvlJc w:val="right"/>
      <w:pPr>
        <w:ind w:left="4320" w:hanging="180"/>
      </w:pPr>
    </w:lvl>
    <w:lvl w:ilvl="6" w:tplc="70644200" w:tentative="1">
      <w:start w:val="1"/>
      <w:numFmt w:val="decimal"/>
      <w:lvlText w:val="%7."/>
      <w:lvlJc w:val="left"/>
      <w:pPr>
        <w:ind w:left="5040" w:hanging="360"/>
      </w:pPr>
    </w:lvl>
    <w:lvl w:ilvl="7" w:tplc="70644200" w:tentative="1">
      <w:start w:val="1"/>
      <w:numFmt w:val="lowerLetter"/>
      <w:lvlText w:val="%8."/>
      <w:lvlJc w:val="left"/>
      <w:pPr>
        <w:ind w:left="5760" w:hanging="360"/>
      </w:pPr>
    </w:lvl>
    <w:lvl w:ilvl="8" w:tplc="7064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2">
    <w:multiLevelType w:val="hybridMultilevel"/>
    <w:lvl w:ilvl="0" w:tplc="62723969">
      <w:start w:val="1"/>
      <w:numFmt w:val="decimal"/>
      <w:lvlText w:val="%1."/>
      <w:lvlJc w:val="left"/>
      <w:pPr>
        <w:ind w:left="720" w:hanging="360"/>
      </w:pPr>
    </w:lvl>
    <w:lvl w:ilvl="1" w:tplc="62723969" w:tentative="1">
      <w:start w:val="1"/>
      <w:numFmt w:val="lowerLetter"/>
      <w:lvlText w:val="%2."/>
      <w:lvlJc w:val="left"/>
      <w:pPr>
        <w:ind w:left="1440" w:hanging="360"/>
      </w:pPr>
    </w:lvl>
    <w:lvl w:ilvl="2" w:tplc="62723969" w:tentative="1">
      <w:start w:val="1"/>
      <w:numFmt w:val="lowerRoman"/>
      <w:lvlText w:val="%3."/>
      <w:lvlJc w:val="right"/>
      <w:pPr>
        <w:ind w:left="2160" w:hanging="180"/>
      </w:pPr>
    </w:lvl>
    <w:lvl w:ilvl="3" w:tplc="62723969" w:tentative="1">
      <w:start w:val="1"/>
      <w:numFmt w:val="decimal"/>
      <w:lvlText w:val="%4."/>
      <w:lvlJc w:val="left"/>
      <w:pPr>
        <w:ind w:left="2880" w:hanging="360"/>
      </w:pPr>
    </w:lvl>
    <w:lvl w:ilvl="4" w:tplc="62723969" w:tentative="1">
      <w:start w:val="1"/>
      <w:numFmt w:val="lowerLetter"/>
      <w:lvlText w:val="%5."/>
      <w:lvlJc w:val="left"/>
      <w:pPr>
        <w:ind w:left="3600" w:hanging="360"/>
      </w:pPr>
    </w:lvl>
    <w:lvl w:ilvl="5" w:tplc="62723969" w:tentative="1">
      <w:start w:val="1"/>
      <w:numFmt w:val="lowerRoman"/>
      <w:lvlText w:val="%6."/>
      <w:lvlJc w:val="right"/>
      <w:pPr>
        <w:ind w:left="4320" w:hanging="180"/>
      </w:pPr>
    </w:lvl>
    <w:lvl w:ilvl="6" w:tplc="62723969" w:tentative="1">
      <w:start w:val="1"/>
      <w:numFmt w:val="decimal"/>
      <w:lvlText w:val="%7."/>
      <w:lvlJc w:val="left"/>
      <w:pPr>
        <w:ind w:left="5040" w:hanging="360"/>
      </w:pPr>
    </w:lvl>
    <w:lvl w:ilvl="7" w:tplc="62723969" w:tentative="1">
      <w:start w:val="1"/>
      <w:numFmt w:val="lowerLetter"/>
      <w:lvlText w:val="%8."/>
      <w:lvlJc w:val="left"/>
      <w:pPr>
        <w:ind w:left="5760" w:hanging="360"/>
      </w:pPr>
    </w:lvl>
    <w:lvl w:ilvl="8" w:tplc="6272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1">
    <w:multiLevelType w:val="hybridMultilevel"/>
    <w:lvl w:ilvl="0" w:tplc="82065012">
      <w:start w:val="1"/>
      <w:numFmt w:val="decimal"/>
      <w:lvlText w:val="%1."/>
      <w:lvlJc w:val="left"/>
      <w:pPr>
        <w:ind w:left="720" w:hanging="360"/>
      </w:pPr>
    </w:lvl>
    <w:lvl w:ilvl="1" w:tplc="82065012" w:tentative="1">
      <w:start w:val="1"/>
      <w:numFmt w:val="lowerLetter"/>
      <w:lvlText w:val="%2."/>
      <w:lvlJc w:val="left"/>
      <w:pPr>
        <w:ind w:left="1440" w:hanging="360"/>
      </w:pPr>
    </w:lvl>
    <w:lvl w:ilvl="2" w:tplc="82065012" w:tentative="1">
      <w:start w:val="1"/>
      <w:numFmt w:val="lowerRoman"/>
      <w:lvlText w:val="%3."/>
      <w:lvlJc w:val="right"/>
      <w:pPr>
        <w:ind w:left="2160" w:hanging="180"/>
      </w:pPr>
    </w:lvl>
    <w:lvl w:ilvl="3" w:tplc="82065012" w:tentative="1">
      <w:start w:val="1"/>
      <w:numFmt w:val="decimal"/>
      <w:lvlText w:val="%4."/>
      <w:lvlJc w:val="left"/>
      <w:pPr>
        <w:ind w:left="2880" w:hanging="360"/>
      </w:pPr>
    </w:lvl>
    <w:lvl w:ilvl="4" w:tplc="82065012" w:tentative="1">
      <w:start w:val="1"/>
      <w:numFmt w:val="lowerLetter"/>
      <w:lvlText w:val="%5."/>
      <w:lvlJc w:val="left"/>
      <w:pPr>
        <w:ind w:left="3600" w:hanging="360"/>
      </w:pPr>
    </w:lvl>
    <w:lvl w:ilvl="5" w:tplc="82065012" w:tentative="1">
      <w:start w:val="1"/>
      <w:numFmt w:val="lowerRoman"/>
      <w:lvlText w:val="%6."/>
      <w:lvlJc w:val="right"/>
      <w:pPr>
        <w:ind w:left="4320" w:hanging="180"/>
      </w:pPr>
    </w:lvl>
    <w:lvl w:ilvl="6" w:tplc="82065012" w:tentative="1">
      <w:start w:val="1"/>
      <w:numFmt w:val="decimal"/>
      <w:lvlText w:val="%7."/>
      <w:lvlJc w:val="left"/>
      <w:pPr>
        <w:ind w:left="5040" w:hanging="360"/>
      </w:pPr>
    </w:lvl>
    <w:lvl w:ilvl="7" w:tplc="82065012" w:tentative="1">
      <w:start w:val="1"/>
      <w:numFmt w:val="lowerLetter"/>
      <w:lvlText w:val="%8."/>
      <w:lvlJc w:val="left"/>
      <w:pPr>
        <w:ind w:left="5760" w:hanging="360"/>
      </w:pPr>
    </w:lvl>
    <w:lvl w:ilvl="8" w:tplc="8206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0">
    <w:multiLevelType w:val="hybridMultilevel"/>
    <w:lvl w:ilvl="0" w:tplc="35164849">
      <w:start w:val="1"/>
      <w:numFmt w:val="decimal"/>
      <w:lvlText w:val="%1."/>
      <w:lvlJc w:val="left"/>
      <w:pPr>
        <w:ind w:left="720" w:hanging="360"/>
      </w:pPr>
    </w:lvl>
    <w:lvl w:ilvl="1" w:tplc="35164849" w:tentative="1">
      <w:start w:val="1"/>
      <w:numFmt w:val="lowerLetter"/>
      <w:lvlText w:val="%2."/>
      <w:lvlJc w:val="left"/>
      <w:pPr>
        <w:ind w:left="1440" w:hanging="360"/>
      </w:pPr>
    </w:lvl>
    <w:lvl w:ilvl="2" w:tplc="35164849" w:tentative="1">
      <w:start w:val="1"/>
      <w:numFmt w:val="lowerRoman"/>
      <w:lvlText w:val="%3."/>
      <w:lvlJc w:val="right"/>
      <w:pPr>
        <w:ind w:left="2160" w:hanging="180"/>
      </w:pPr>
    </w:lvl>
    <w:lvl w:ilvl="3" w:tplc="35164849" w:tentative="1">
      <w:start w:val="1"/>
      <w:numFmt w:val="decimal"/>
      <w:lvlText w:val="%4."/>
      <w:lvlJc w:val="left"/>
      <w:pPr>
        <w:ind w:left="2880" w:hanging="360"/>
      </w:pPr>
    </w:lvl>
    <w:lvl w:ilvl="4" w:tplc="35164849" w:tentative="1">
      <w:start w:val="1"/>
      <w:numFmt w:val="lowerLetter"/>
      <w:lvlText w:val="%5."/>
      <w:lvlJc w:val="left"/>
      <w:pPr>
        <w:ind w:left="3600" w:hanging="360"/>
      </w:pPr>
    </w:lvl>
    <w:lvl w:ilvl="5" w:tplc="35164849" w:tentative="1">
      <w:start w:val="1"/>
      <w:numFmt w:val="lowerRoman"/>
      <w:lvlText w:val="%6."/>
      <w:lvlJc w:val="right"/>
      <w:pPr>
        <w:ind w:left="4320" w:hanging="180"/>
      </w:pPr>
    </w:lvl>
    <w:lvl w:ilvl="6" w:tplc="35164849" w:tentative="1">
      <w:start w:val="1"/>
      <w:numFmt w:val="decimal"/>
      <w:lvlText w:val="%7."/>
      <w:lvlJc w:val="left"/>
      <w:pPr>
        <w:ind w:left="5040" w:hanging="360"/>
      </w:pPr>
    </w:lvl>
    <w:lvl w:ilvl="7" w:tplc="35164849" w:tentative="1">
      <w:start w:val="1"/>
      <w:numFmt w:val="lowerLetter"/>
      <w:lvlText w:val="%8."/>
      <w:lvlJc w:val="left"/>
      <w:pPr>
        <w:ind w:left="5760" w:hanging="360"/>
      </w:pPr>
    </w:lvl>
    <w:lvl w:ilvl="8" w:tplc="3516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9">
    <w:multiLevelType w:val="hybridMultilevel"/>
    <w:lvl w:ilvl="0" w:tplc="94010885">
      <w:start w:val="1"/>
      <w:numFmt w:val="decimal"/>
      <w:lvlText w:val="%1."/>
      <w:lvlJc w:val="left"/>
      <w:pPr>
        <w:ind w:left="720" w:hanging="360"/>
      </w:pPr>
    </w:lvl>
    <w:lvl w:ilvl="1" w:tplc="94010885" w:tentative="1">
      <w:start w:val="1"/>
      <w:numFmt w:val="lowerLetter"/>
      <w:lvlText w:val="%2."/>
      <w:lvlJc w:val="left"/>
      <w:pPr>
        <w:ind w:left="1440" w:hanging="360"/>
      </w:pPr>
    </w:lvl>
    <w:lvl w:ilvl="2" w:tplc="94010885" w:tentative="1">
      <w:start w:val="1"/>
      <w:numFmt w:val="lowerRoman"/>
      <w:lvlText w:val="%3."/>
      <w:lvlJc w:val="right"/>
      <w:pPr>
        <w:ind w:left="2160" w:hanging="180"/>
      </w:pPr>
    </w:lvl>
    <w:lvl w:ilvl="3" w:tplc="94010885" w:tentative="1">
      <w:start w:val="1"/>
      <w:numFmt w:val="decimal"/>
      <w:lvlText w:val="%4."/>
      <w:lvlJc w:val="left"/>
      <w:pPr>
        <w:ind w:left="2880" w:hanging="360"/>
      </w:pPr>
    </w:lvl>
    <w:lvl w:ilvl="4" w:tplc="94010885" w:tentative="1">
      <w:start w:val="1"/>
      <w:numFmt w:val="lowerLetter"/>
      <w:lvlText w:val="%5."/>
      <w:lvlJc w:val="left"/>
      <w:pPr>
        <w:ind w:left="3600" w:hanging="360"/>
      </w:pPr>
    </w:lvl>
    <w:lvl w:ilvl="5" w:tplc="94010885" w:tentative="1">
      <w:start w:val="1"/>
      <w:numFmt w:val="lowerRoman"/>
      <w:lvlText w:val="%6."/>
      <w:lvlJc w:val="right"/>
      <w:pPr>
        <w:ind w:left="4320" w:hanging="180"/>
      </w:pPr>
    </w:lvl>
    <w:lvl w:ilvl="6" w:tplc="94010885" w:tentative="1">
      <w:start w:val="1"/>
      <w:numFmt w:val="decimal"/>
      <w:lvlText w:val="%7."/>
      <w:lvlJc w:val="left"/>
      <w:pPr>
        <w:ind w:left="5040" w:hanging="360"/>
      </w:pPr>
    </w:lvl>
    <w:lvl w:ilvl="7" w:tplc="94010885" w:tentative="1">
      <w:start w:val="1"/>
      <w:numFmt w:val="lowerLetter"/>
      <w:lvlText w:val="%8."/>
      <w:lvlJc w:val="left"/>
      <w:pPr>
        <w:ind w:left="5760" w:hanging="360"/>
      </w:pPr>
    </w:lvl>
    <w:lvl w:ilvl="8" w:tplc="9401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8">
    <w:multiLevelType w:val="hybridMultilevel"/>
    <w:lvl w:ilvl="0" w:tplc="81976426">
      <w:start w:val="1"/>
      <w:numFmt w:val="decimal"/>
      <w:lvlText w:val="%1."/>
      <w:lvlJc w:val="left"/>
      <w:pPr>
        <w:ind w:left="720" w:hanging="360"/>
      </w:pPr>
    </w:lvl>
    <w:lvl w:ilvl="1" w:tplc="81976426" w:tentative="1">
      <w:start w:val="1"/>
      <w:numFmt w:val="lowerLetter"/>
      <w:lvlText w:val="%2."/>
      <w:lvlJc w:val="left"/>
      <w:pPr>
        <w:ind w:left="1440" w:hanging="360"/>
      </w:pPr>
    </w:lvl>
    <w:lvl w:ilvl="2" w:tplc="81976426" w:tentative="1">
      <w:start w:val="1"/>
      <w:numFmt w:val="lowerRoman"/>
      <w:lvlText w:val="%3."/>
      <w:lvlJc w:val="right"/>
      <w:pPr>
        <w:ind w:left="2160" w:hanging="180"/>
      </w:pPr>
    </w:lvl>
    <w:lvl w:ilvl="3" w:tplc="81976426" w:tentative="1">
      <w:start w:val="1"/>
      <w:numFmt w:val="decimal"/>
      <w:lvlText w:val="%4."/>
      <w:lvlJc w:val="left"/>
      <w:pPr>
        <w:ind w:left="2880" w:hanging="360"/>
      </w:pPr>
    </w:lvl>
    <w:lvl w:ilvl="4" w:tplc="81976426" w:tentative="1">
      <w:start w:val="1"/>
      <w:numFmt w:val="lowerLetter"/>
      <w:lvlText w:val="%5."/>
      <w:lvlJc w:val="left"/>
      <w:pPr>
        <w:ind w:left="3600" w:hanging="360"/>
      </w:pPr>
    </w:lvl>
    <w:lvl w:ilvl="5" w:tplc="81976426" w:tentative="1">
      <w:start w:val="1"/>
      <w:numFmt w:val="lowerRoman"/>
      <w:lvlText w:val="%6."/>
      <w:lvlJc w:val="right"/>
      <w:pPr>
        <w:ind w:left="4320" w:hanging="180"/>
      </w:pPr>
    </w:lvl>
    <w:lvl w:ilvl="6" w:tplc="81976426" w:tentative="1">
      <w:start w:val="1"/>
      <w:numFmt w:val="decimal"/>
      <w:lvlText w:val="%7."/>
      <w:lvlJc w:val="left"/>
      <w:pPr>
        <w:ind w:left="5040" w:hanging="360"/>
      </w:pPr>
    </w:lvl>
    <w:lvl w:ilvl="7" w:tplc="81976426" w:tentative="1">
      <w:start w:val="1"/>
      <w:numFmt w:val="lowerLetter"/>
      <w:lvlText w:val="%8."/>
      <w:lvlJc w:val="left"/>
      <w:pPr>
        <w:ind w:left="5760" w:hanging="360"/>
      </w:pPr>
    </w:lvl>
    <w:lvl w:ilvl="8" w:tplc="8197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7">
    <w:multiLevelType w:val="hybridMultilevel"/>
    <w:lvl w:ilvl="0" w:tplc="17166443">
      <w:start w:val="1"/>
      <w:numFmt w:val="decimal"/>
      <w:lvlText w:val="%1."/>
      <w:lvlJc w:val="left"/>
      <w:pPr>
        <w:ind w:left="720" w:hanging="360"/>
      </w:pPr>
    </w:lvl>
    <w:lvl w:ilvl="1" w:tplc="17166443" w:tentative="1">
      <w:start w:val="1"/>
      <w:numFmt w:val="lowerLetter"/>
      <w:lvlText w:val="%2."/>
      <w:lvlJc w:val="left"/>
      <w:pPr>
        <w:ind w:left="1440" w:hanging="360"/>
      </w:pPr>
    </w:lvl>
    <w:lvl w:ilvl="2" w:tplc="17166443" w:tentative="1">
      <w:start w:val="1"/>
      <w:numFmt w:val="lowerRoman"/>
      <w:lvlText w:val="%3."/>
      <w:lvlJc w:val="right"/>
      <w:pPr>
        <w:ind w:left="2160" w:hanging="180"/>
      </w:pPr>
    </w:lvl>
    <w:lvl w:ilvl="3" w:tplc="17166443" w:tentative="1">
      <w:start w:val="1"/>
      <w:numFmt w:val="decimal"/>
      <w:lvlText w:val="%4."/>
      <w:lvlJc w:val="left"/>
      <w:pPr>
        <w:ind w:left="2880" w:hanging="360"/>
      </w:pPr>
    </w:lvl>
    <w:lvl w:ilvl="4" w:tplc="17166443" w:tentative="1">
      <w:start w:val="1"/>
      <w:numFmt w:val="lowerLetter"/>
      <w:lvlText w:val="%5."/>
      <w:lvlJc w:val="left"/>
      <w:pPr>
        <w:ind w:left="3600" w:hanging="360"/>
      </w:pPr>
    </w:lvl>
    <w:lvl w:ilvl="5" w:tplc="17166443" w:tentative="1">
      <w:start w:val="1"/>
      <w:numFmt w:val="lowerRoman"/>
      <w:lvlText w:val="%6."/>
      <w:lvlJc w:val="right"/>
      <w:pPr>
        <w:ind w:left="4320" w:hanging="180"/>
      </w:pPr>
    </w:lvl>
    <w:lvl w:ilvl="6" w:tplc="17166443" w:tentative="1">
      <w:start w:val="1"/>
      <w:numFmt w:val="decimal"/>
      <w:lvlText w:val="%7."/>
      <w:lvlJc w:val="left"/>
      <w:pPr>
        <w:ind w:left="5040" w:hanging="360"/>
      </w:pPr>
    </w:lvl>
    <w:lvl w:ilvl="7" w:tplc="17166443" w:tentative="1">
      <w:start w:val="1"/>
      <w:numFmt w:val="lowerLetter"/>
      <w:lvlText w:val="%8."/>
      <w:lvlJc w:val="left"/>
      <w:pPr>
        <w:ind w:left="5760" w:hanging="360"/>
      </w:pPr>
    </w:lvl>
    <w:lvl w:ilvl="8" w:tplc="17166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6">
    <w:multiLevelType w:val="hybridMultilevel"/>
    <w:lvl w:ilvl="0" w:tplc="11275830">
      <w:start w:val="1"/>
      <w:numFmt w:val="decimal"/>
      <w:lvlText w:val="%1."/>
      <w:lvlJc w:val="left"/>
      <w:pPr>
        <w:ind w:left="720" w:hanging="360"/>
      </w:pPr>
    </w:lvl>
    <w:lvl w:ilvl="1" w:tplc="11275830" w:tentative="1">
      <w:start w:val="1"/>
      <w:numFmt w:val="lowerLetter"/>
      <w:lvlText w:val="%2."/>
      <w:lvlJc w:val="left"/>
      <w:pPr>
        <w:ind w:left="1440" w:hanging="360"/>
      </w:pPr>
    </w:lvl>
    <w:lvl w:ilvl="2" w:tplc="11275830" w:tentative="1">
      <w:start w:val="1"/>
      <w:numFmt w:val="lowerRoman"/>
      <w:lvlText w:val="%3."/>
      <w:lvlJc w:val="right"/>
      <w:pPr>
        <w:ind w:left="2160" w:hanging="180"/>
      </w:pPr>
    </w:lvl>
    <w:lvl w:ilvl="3" w:tplc="11275830" w:tentative="1">
      <w:start w:val="1"/>
      <w:numFmt w:val="decimal"/>
      <w:lvlText w:val="%4."/>
      <w:lvlJc w:val="left"/>
      <w:pPr>
        <w:ind w:left="2880" w:hanging="360"/>
      </w:pPr>
    </w:lvl>
    <w:lvl w:ilvl="4" w:tplc="11275830" w:tentative="1">
      <w:start w:val="1"/>
      <w:numFmt w:val="lowerLetter"/>
      <w:lvlText w:val="%5."/>
      <w:lvlJc w:val="left"/>
      <w:pPr>
        <w:ind w:left="3600" w:hanging="360"/>
      </w:pPr>
    </w:lvl>
    <w:lvl w:ilvl="5" w:tplc="11275830" w:tentative="1">
      <w:start w:val="1"/>
      <w:numFmt w:val="lowerRoman"/>
      <w:lvlText w:val="%6."/>
      <w:lvlJc w:val="right"/>
      <w:pPr>
        <w:ind w:left="4320" w:hanging="180"/>
      </w:pPr>
    </w:lvl>
    <w:lvl w:ilvl="6" w:tplc="11275830" w:tentative="1">
      <w:start w:val="1"/>
      <w:numFmt w:val="decimal"/>
      <w:lvlText w:val="%7."/>
      <w:lvlJc w:val="left"/>
      <w:pPr>
        <w:ind w:left="5040" w:hanging="360"/>
      </w:pPr>
    </w:lvl>
    <w:lvl w:ilvl="7" w:tplc="11275830" w:tentative="1">
      <w:start w:val="1"/>
      <w:numFmt w:val="lowerLetter"/>
      <w:lvlText w:val="%8."/>
      <w:lvlJc w:val="left"/>
      <w:pPr>
        <w:ind w:left="5760" w:hanging="360"/>
      </w:pPr>
    </w:lvl>
    <w:lvl w:ilvl="8" w:tplc="1127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5">
    <w:multiLevelType w:val="hybridMultilevel"/>
    <w:lvl w:ilvl="0" w:tplc="71813683">
      <w:start w:val="1"/>
      <w:numFmt w:val="decimal"/>
      <w:lvlText w:val="%1."/>
      <w:lvlJc w:val="left"/>
      <w:pPr>
        <w:ind w:left="720" w:hanging="360"/>
      </w:pPr>
    </w:lvl>
    <w:lvl w:ilvl="1" w:tplc="71813683" w:tentative="1">
      <w:start w:val="1"/>
      <w:numFmt w:val="lowerLetter"/>
      <w:lvlText w:val="%2."/>
      <w:lvlJc w:val="left"/>
      <w:pPr>
        <w:ind w:left="1440" w:hanging="360"/>
      </w:pPr>
    </w:lvl>
    <w:lvl w:ilvl="2" w:tplc="71813683" w:tentative="1">
      <w:start w:val="1"/>
      <w:numFmt w:val="lowerRoman"/>
      <w:lvlText w:val="%3."/>
      <w:lvlJc w:val="right"/>
      <w:pPr>
        <w:ind w:left="2160" w:hanging="180"/>
      </w:pPr>
    </w:lvl>
    <w:lvl w:ilvl="3" w:tplc="71813683" w:tentative="1">
      <w:start w:val="1"/>
      <w:numFmt w:val="decimal"/>
      <w:lvlText w:val="%4."/>
      <w:lvlJc w:val="left"/>
      <w:pPr>
        <w:ind w:left="2880" w:hanging="360"/>
      </w:pPr>
    </w:lvl>
    <w:lvl w:ilvl="4" w:tplc="71813683" w:tentative="1">
      <w:start w:val="1"/>
      <w:numFmt w:val="lowerLetter"/>
      <w:lvlText w:val="%5."/>
      <w:lvlJc w:val="left"/>
      <w:pPr>
        <w:ind w:left="3600" w:hanging="360"/>
      </w:pPr>
    </w:lvl>
    <w:lvl w:ilvl="5" w:tplc="71813683" w:tentative="1">
      <w:start w:val="1"/>
      <w:numFmt w:val="lowerRoman"/>
      <w:lvlText w:val="%6."/>
      <w:lvlJc w:val="right"/>
      <w:pPr>
        <w:ind w:left="4320" w:hanging="180"/>
      </w:pPr>
    </w:lvl>
    <w:lvl w:ilvl="6" w:tplc="71813683" w:tentative="1">
      <w:start w:val="1"/>
      <w:numFmt w:val="decimal"/>
      <w:lvlText w:val="%7."/>
      <w:lvlJc w:val="left"/>
      <w:pPr>
        <w:ind w:left="5040" w:hanging="360"/>
      </w:pPr>
    </w:lvl>
    <w:lvl w:ilvl="7" w:tplc="71813683" w:tentative="1">
      <w:start w:val="1"/>
      <w:numFmt w:val="lowerLetter"/>
      <w:lvlText w:val="%8."/>
      <w:lvlJc w:val="left"/>
      <w:pPr>
        <w:ind w:left="5760" w:hanging="360"/>
      </w:pPr>
    </w:lvl>
    <w:lvl w:ilvl="8" w:tplc="7181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4">
    <w:multiLevelType w:val="hybridMultilevel"/>
    <w:lvl w:ilvl="0" w:tplc="17899464">
      <w:start w:val="1"/>
      <w:numFmt w:val="decimal"/>
      <w:lvlText w:val="%1."/>
      <w:lvlJc w:val="left"/>
      <w:pPr>
        <w:ind w:left="720" w:hanging="360"/>
      </w:pPr>
    </w:lvl>
    <w:lvl w:ilvl="1" w:tplc="17899464" w:tentative="1">
      <w:start w:val="1"/>
      <w:numFmt w:val="lowerLetter"/>
      <w:lvlText w:val="%2."/>
      <w:lvlJc w:val="left"/>
      <w:pPr>
        <w:ind w:left="1440" w:hanging="360"/>
      </w:pPr>
    </w:lvl>
    <w:lvl w:ilvl="2" w:tplc="17899464" w:tentative="1">
      <w:start w:val="1"/>
      <w:numFmt w:val="lowerRoman"/>
      <w:lvlText w:val="%3."/>
      <w:lvlJc w:val="right"/>
      <w:pPr>
        <w:ind w:left="2160" w:hanging="180"/>
      </w:pPr>
    </w:lvl>
    <w:lvl w:ilvl="3" w:tplc="17899464" w:tentative="1">
      <w:start w:val="1"/>
      <w:numFmt w:val="decimal"/>
      <w:lvlText w:val="%4."/>
      <w:lvlJc w:val="left"/>
      <w:pPr>
        <w:ind w:left="2880" w:hanging="360"/>
      </w:pPr>
    </w:lvl>
    <w:lvl w:ilvl="4" w:tplc="17899464" w:tentative="1">
      <w:start w:val="1"/>
      <w:numFmt w:val="lowerLetter"/>
      <w:lvlText w:val="%5."/>
      <w:lvlJc w:val="left"/>
      <w:pPr>
        <w:ind w:left="3600" w:hanging="360"/>
      </w:pPr>
    </w:lvl>
    <w:lvl w:ilvl="5" w:tplc="17899464" w:tentative="1">
      <w:start w:val="1"/>
      <w:numFmt w:val="lowerRoman"/>
      <w:lvlText w:val="%6."/>
      <w:lvlJc w:val="right"/>
      <w:pPr>
        <w:ind w:left="4320" w:hanging="180"/>
      </w:pPr>
    </w:lvl>
    <w:lvl w:ilvl="6" w:tplc="17899464" w:tentative="1">
      <w:start w:val="1"/>
      <w:numFmt w:val="decimal"/>
      <w:lvlText w:val="%7."/>
      <w:lvlJc w:val="left"/>
      <w:pPr>
        <w:ind w:left="5040" w:hanging="360"/>
      </w:pPr>
    </w:lvl>
    <w:lvl w:ilvl="7" w:tplc="17899464" w:tentative="1">
      <w:start w:val="1"/>
      <w:numFmt w:val="lowerLetter"/>
      <w:lvlText w:val="%8."/>
      <w:lvlJc w:val="left"/>
      <w:pPr>
        <w:ind w:left="5760" w:hanging="360"/>
      </w:pPr>
    </w:lvl>
    <w:lvl w:ilvl="8" w:tplc="1789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3">
    <w:multiLevelType w:val="hybridMultilevel"/>
    <w:lvl w:ilvl="0" w:tplc="34461257">
      <w:start w:val="1"/>
      <w:numFmt w:val="decimal"/>
      <w:lvlText w:val="%1."/>
      <w:lvlJc w:val="left"/>
      <w:pPr>
        <w:ind w:left="720" w:hanging="360"/>
      </w:pPr>
    </w:lvl>
    <w:lvl w:ilvl="1" w:tplc="34461257" w:tentative="1">
      <w:start w:val="1"/>
      <w:numFmt w:val="lowerLetter"/>
      <w:lvlText w:val="%2."/>
      <w:lvlJc w:val="left"/>
      <w:pPr>
        <w:ind w:left="1440" w:hanging="360"/>
      </w:pPr>
    </w:lvl>
    <w:lvl w:ilvl="2" w:tplc="34461257" w:tentative="1">
      <w:start w:val="1"/>
      <w:numFmt w:val="lowerRoman"/>
      <w:lvlText w:val="%3."/>
      <w:lvlJc w:val="right"/>
      <w:pPr>
        <w:ind w:left="2160" w:hanging="180"/>
      </w:pPr>
    </w:lvl>
    <w:lvl w:ilvl="3" w:tplc="34461257" w:tentative="1">
      <w:start w:val="1"/>
      <w:numFmt w:val="decimal"/>
      <w:lvlText w:val="%4."/>
      <w:lvlJc w:val="left"/>
      <w:pPr>
        <w:ind w:left="2880" w:hanging="360"/>
      </w:pPr>
    </w:lvl>
    <w:lvl w:ilvl="4" w:tplc="34461257" w:tentative="1">
      <w:start w:val="1"/>
      <w:numFmt w:val="lowerLetter"/>
      <w:lvlText w:val="%5."/>
      <w:lvlJc w:val="left"/>
      <w:pPr>
        <w:ind w:left="3600" w:hanging="360"/>
      </w:pPr>
    </w:lvl>
    <w:lvl w:ilvl="5" w:tplc="34461257" w:tentative="1">
      <w:start w:val="1"/>
      <w:numFmt w:val="lowerRoman"/>
      <w:lvlText w:val="%6."/>
      <w:lvlJc w:val="right"/>
      <w:pPr>
        <w:ind w:left="4320" w:hanging="180"/>
      </w:pPr>
    </w:lvl>
    <w:lvl w:ilvl="6" w:tplc="34461257" w:tentative="1">
      <w:start w:val="1"/>
      <w:numFmt w:val="decimal"/>
      <w:lvlText w:val="%7."/>
      <w:lvlJc w:val="left"/>
      <w:pPr>
        <w:ind w:left="5040" w:hanging="360"/>
      </w:pPr>
    </w:lvl>
    <w:lvl w:ilvl="7" w:tplc="34461257" w:tentative="1">
      <w:start w:val="1"/>
      <w:numFmt w:val="lowerLetter"/>
      <w:lvlText w:val="%8."/>
      <w:lvlJc w:val="left"/>
      <w:pPr>
        <w:ind w:left="5760" w:hanging="360"/>
      </w:pPr>
    </w:lvl>
    <w:lvl w:ilvl="8" w:tplc="3446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2">
    <w:multiLevelType w:val="hybridMultilevel"/>
    <w:lvl w:ilvl="0" w:tplc="22243900">
      <w:start w:val="1"/>
      <w:numFmt w:val="decimal"/>
      <w:lvlText w:val="%1."/>
      <w:lvlJc w:val="left"/>
      <w:pPr>
        <w:ind w:left="720" w:hanging="360"/>
      </w:pPr>
    </w:lvl>
    <w:lvl w:ilvl="1" w:tplc="22243900" w:tentative="1">
      <w:start w:val="1"/>
      <w:numFmt w:val="lowerLetter"/>
      <w:lvlText w:val="%2."/>
      <w:lvlJc w:val="left"/>
      <w:pPr>
        <w:ind w:left="1440" w:hanging="360"/>
      </w:pPr>
    </w:lvl>
    <w:lvl w:ilvl="2" w:tplc="22243900" w:tentative="1">
      <w:start w:val="1"/>
      <w:numFmt w:val="lowerRoman"/>
      <w:lvlText w:val="%3."/>
      <w:lvlJc w:val="right"/>
      <w:pPr>
        <w:ind w:left="2160" w:hanging="180"/>
      </w:pPr>
    </w:lvl>
    <w:lvl w:ilvl="3" w:tplc="22243900" w:tentative="1">
      <w:start w:val="1"/>
      <w:numFmt w:val="decimal"/>
      <w:lvlText w:val="%4."/>
      <w:lvlJc w:val="left"/>
      <w:pPr>
        <w:ind w:left="2880" w:hanging="360"/>
      </w:pPr>
    </w:lvl>
    <w:lvl w:ilvl="4" w:tplc="22243900" w:tentative="1">
      <w:start w:val="1"/>
      <w:numFmt w:val="lowerLetter"/>
      <w:lvlText w:val="%5."/>
      <w:lvlJc w:val="left"/>
      <w:pPr>
        <w:ind w:left="3600" w:hanging="360"/>
      </w:pPr>
    </w:lvl>
    <w:lvl w:ilvl="5" w:tplc="22243900" w:tentative="1">
      <w:start w:val="1"/>
      <w:numFmt w:val="lowerRoman"/>
      <w:lvlText w:val="%6."/>
      <w:lvlJc w:val="right"/>
      <w:pPr>
        <w:ind w:left="4320" w:hanging="180"/>
      </w:pPr>
    </w:lvl>
    <w:lvl w:ilvl="6" w:tplc="22243900" w:tentative="1">
      <w:start w:val="1"/>
      <w:numFmt w:val="decimal"/>
      <w:lvlText w:val="%7."/>
      <w:lvlJc w:val="left"/>
      <w:pPr>
        <w:ind w:left="5040" w:hanging="360"/>
      </w:pPr>
    </w:lvl>
    <w:lvl w:ilvl="7" w:tplc="22243900" w:tentative="1">
      <w:start w:val="1"/>
      <w:numFmt w:val="lowerLetter"/>
      <w:lvlText w:val="%8."/>
      <w:lvlJc w:val="left"/>
      <w:pPr>
        <w:ind w:left="5760" w:hanging="360"/>
      </w:pPr>
    </w:lvl>
    <w:lvl w:ilvl="8" w:tplc="2224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1">
    <w:multiLevelType w:val="hybridMultilevel"/>
    <w:lvl w:ilvl="0" w:tplc="30362019">
      <w:start w:val="1"/>
      <w:numFmt w:val="decimal"/>
      <w:lvlText w:val="%1."/>
      <w:lvlJc w:val="left"/>
      <w:pPr>
        <w:ind w:left="720" w:hanging="360"/>
      </w:pPr>
    </w:lvl>
    <w:lvl w:ilvl="1" w:tplc="30362019" w:tentative="1">
      <w:start w:val="1"/>
      <w:numFmt w:val="lowerLetter"/>
      <w:lvlText w:val="%2."/>
      <w:lvlJc w:val="left"/>
      <w:pPr>
        <w:ind w:left="1440" w:hanging="360"/>
      </w:pPr>
    </w:lvl>
    <w:lvl w:ilvl="2" w:tplc="30362019" w:tentative="1">
      <w:start w:val="1"/>
      <w:numFmt w:val="lowerRoman"/>
      <w:lvlText w:val="%3."/>
      <w:lvlJc w:val="right"/>
      <w:pPr>
        <w:ind w:left="2160" w:hanging="180"/>
      </w:pPr>
    </w:lvl>
    <w:lvl w:ilvl="3" w:tplc="30362019" w:tentative="1">
      <w:start w:val="1"/>
      <w:numFmt w:val="decimal"/>
      <w:lvlText w:val="%4."/>
      <w:lvlJc w:val="left"/>
      <w:pPr>
        <w:ind w:left="2880" w:hanging="360"/>
      </w:pPr>
    </w:lvl>
    <w:lvl w:ilvl="4" w:tplc="30362019" w:tentative="1">
      <w:start w:val="1"/>
      <w:numFmt w:val="lowerLetter"/>
      <w:lvlText w:val="%5."/>
      <w:lvlJc w:val="left"/>
      <w:pPr>
        <w:ind w:left="3600" w:hanging="360"/>
      </w:pPr>
    </w:lvl>
    <w:lvl w:ilvl="5" w:tplc="30362019" w:tentative="1">
      <w:start w:val="1"/>
      <w:numFmt w:val="lowerRoman"/>
      <w:lvlText w:val="%6."/>
      <w:lvlJc w:val="right"/>
      <w:pPr>
        <w:ind w:left="4320" w:hanging="180"/>
      </w:pPr>
    </w:lvl>
    <w:lvl w:ilvl="6" w:tplc="30362019" w:tentative="1">
      <w:start w:val="1"/>
      <w:numFmt w:val="decimal"/>
      <w:lvlText w:val="%7."/>
      <w:lvlJc w:val="left"/>
      <w:pPr>
        <w:ind w:left="5040" w:hanging="360"/>
      </w:pPr>
    </w:lvl>
    <w:lvl w:ilvl="7" w:tplc="30362019" w:tentative="1">
      <w:start w:val="1"/>
      <w:numFmt w:val="lowerLetter"/>
      <w:lvlText w:val="%8."/>
      <w:lvlJc w:val="left"/>
      <w:pPr>
        <w:ind w:left="5760" w:hanging="360"/>
      </w:pPr>
    </w:lvl>
    <w:lvl w:ilvl="8" w:tplc="3036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0">
    <w:multiLevelType w:val="hybridMultilevel"/>
    <w:lvl w:ilvl="0" w:tplc="31393083">
      <w:start w:val="1"/>
      <w:numFmt w:val="decimal"/>
      <w:lvlText w:val="%1."/>
      <w:lvlJc w:val="left"/>
      <w:pPr>
        <w:ind w:left="720" w:hanging="360"/>
      </w:pPr>
    </w:lvl>
    <w:lvl w:ilvl="1" w:tplc="31393083" w:tentative="1">
      <w:start w:val="1"/>
      <w:numFmt w:val="lowerLetter"/>
      <w:lvlText w:val="%2."/>
      <w:lvlJc w:val="left"/>
      <w:pPr>
        <w:ind w:left="1440" w:hanging="360"/>
      </w:pPr>
    </w:lvl>
    <w:lvl w:ilvl="2" w:tplc="31393083" w:tentative="1">
      <w:start w:val="1"/>
      <w:numFmt w:val="lowerRoman"/>
      <w:lvlText w:val="%3."/>
      <w:lvlJc w:val="right"/>
      <w:pPr>
        <w:ind w:left="2160" w:hanging="180"/>
      </w:pPr>
    </w:lvl>
    <w:lvl w:ilvl="3" w:tplc="31393083" w:tentative="1">
      <w:start w:val="1"/>
      <w:numFmt w:val="decimal"/>
      <w:lvlText w:val="%4."/>
      <w:lvlJc w:val="left"/>
      <w:pPr>
        <w:ind w:left="2880" w:hanging="360"/>
      </w:pPr>
    </w:lvl>
    <w:lvl w:ilvl="4" w:tplc="31393083" w:tentative="1">
      <w:start w:val="1"/>
      <w:numFmt w:val="lowerLetter"/>
      <w:lvlText w:val="%5."/>
      <w:lvlJc w:val="left"/>
      <w:pPr>
        <w:ind w:left="3600" w:hanging="360"/>
      </w:pPr>
    </w:lvl>
    <w:lvl w:ilvl="5" w:tplc="31393083" w:tentative="1">
      <w:start w:val="1"/>
      <w:numFmt w:val="lowerRoman"/>
      <w:lvlText w:val="%6."/>
      <w:lvlJc w:val="right"/>
      <w:pPr>
        <w:ind w:left="4320" w:hanging="180"/>
      </w:pPr>
    </w:lvl>
    <w:lvl w:ilvl="6" w:tplc="31393083" w:tentative="1">
      <w:start w:val="1"/>
      <w:numFmt w:val="decimal"/>
      <w:lvlText w:val="%7."/>
      <w:lvlJc w:val="left"/>
      <w:pPr>
        <w:ind w:left="5040" w:hanging="360"/>
      </w:pPr>
    </w:lvl>
    <w:lvl w:ilvl="7" w:tplc="31393083" w:tentative="1">
      <w:start w:val="1"/>
      <w:numFmt w:val="lowerLetter"/>
      <w:lvlText w:val="%8."/>
      <w:lvlJc w:val="left"/>
      <w:pPr>
        <w:ind w:left="5760" w:hanging="360"/>
      </w:pPr>
    </w:lvl>
    <w:lvl w:ilvl="8" w:tplc="3139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9">
    <w:multiLevelType w:val="hybridMultilevel"/>
    <w:lvl w:ilvl="0" w:tplc="12990147">
      <w:start w:val="1"/>
      <w:numFmt w:val="decimal"/>
      <w:lvlText w:val="%1."/>
      <w:lvlJc w:val="left"/>
      <w:pPr>
        <w:ind w:left="720" w:hanging="360"/>
      </w:pPr>
    </w:lvl>
    <w:lvl w:ilvl="1" w:tplc="12990147" w:tentative="1">
      <w:start w:val="1"/>
      <w:numFmt w:val="lowerLetter"/>
      <w:lvlText w:val="%2."/>
      <w:lvlJc w:val="left"/>
      <w:pPr>
        <w:ind w:left="1440" w:hanging="360"/>
      </w:pPr>
    </w:lvl>
    <w:lvl w:ilvl="2" w:tplc="12990147" w:tentative="1">
      <w:start w:val="1"/>
      <w:numFmt w:val="lowerRoman"/>
      <w:lvlText w:val="%3."/>
      <w:lvlJc w:val="right"/>
      <w:pPr>
        <w:ind w:left="2160" w:hanging="180"/>
      </w:pPr>
    </w:lvl>
    <w:lvl w:ilvl="3" w:tplc="12990147" w:tentative="1">
      <w:start w:val="1"/>
      <w:numFmt w:val="decimal"/>
      <w:lvlText w:val="%4."/>
      <w:lvlJc w:val="left"/>
      <w:pPr>
        <w:ind w:left="2880" w:hanging="360"/>
      </w:pPr>
    </w:lvl>
    <w:lvl w:ilvl="4" w:tplc="12990147" w:tentative="1">
      <w:start w:val="1"/>
      <w:numFmt w:val="lowerLetter"/>
      <w:lvlText w:val="%5."/>
      <w:lvlJc w:val="left"/>
      <w:pPr>
        <w:ind w:left="3600" w:hanging="360"/>
      </w:pPr>
    </w:lvl>
    <w:lvl w:ilvl="5" w:tplc="12990147" w:tentative="1">
      <w:start w:val="1"/>
      <w:numFmt w:val="lowerRoman"/>
      <w:lvlText w:val="%6."/>
      <w:lvlJc w:val="right"/>
      <w:pPr>
        <w:ind w:left="4320" w:hanging="180"/>
      </w:pPr>
    </w:lvl>
    <w:lvl w:ilvl="6" w:tplc="12990147" w:tentative="1">
      <w:start w:val="1"/>
      <w:numFmt w:val="decimal"/>
      <w:lvlText w:val="%7."/>
      <w:lvlJc w:val="left"/>
      <w:pPr>
        <w:ind w:left="5040" w:hanging="360"/>
      </w:pPr>
    </w:lvl>
    <w:lvl w:ilvl="7" w:tplc="12990147" w:tentative="1">
      <w:start w:val="1"/>
      <w:numFmt w:val="lowerLetter"/>
      <w:lvlText w:val="%8."/>
      <w:lvlJc w:val="left"/>
      <w:pPr>
        <w:ind w:left="5760" w:hanging="360"/>
      </w:pPr>
    </w:lvl>
    <w:lvl w:ilvl="8" w:tplc="1299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8">
    <w:multiLevelType w:val="hybridMultilevel"/>
    <w:lvl w:ilvl="0" w:tplc="26425164">
      <w:start w:val="1"/>
      <w:numFmt w:val="decimal"/>
      <w:lvlText w:val="%1."/>
      <w:lvlJc w:val="left"/>
      <w:pPr>
        <w:ind w:left="720" w:hanging="360"/>
      </w:pPr>
    </w:lvl>
    <w:lvl w:ilvl="1" w:tplc="26425164" w:tentative="1">
      <w:start w:val="1"/>
      <w:numFmt w:val="lowerLetter"/>
      <w:lvlText w:val="%2."/>
      <w:lvlJc w:val="left"/>
      <w:pPr>
        <w:ind w:left="1440" w:hanging="360"/>
      </w:pPr>
    </w:lvl>
    <w:lvl w:ilvl="2" w:tplc="26425164" w:tentative="1">
      <w:start w:val="1"/>
      <w:numFmt w:val="lowerRoman"/>
      <w:lvlText w:val="%3."/>
      <w:lvlJc w:val="right"/>
      <w:pPr>
        <w:ind w:left="2160" w:hanging="180"/>
      </w:pPr>
    </w:lvl>
    <w:lvl w:ilvl="3" w:tplc="26425164" w:tentative="1">
      <w:start w:val="1"/>
      <w:numFmt w:val="decimal"/>
      <w:lvlText w:val="%4."/>
      <w:lvlJc w:val="left"/>
      <w:pPr>
        <w:ind w:left="2880" w:hanging="360"/>
      </w:pPr>
    </w:lvl>
    <w:lvl w:ilvl="4" w:tplc="26425164" w:tentative="1">
      <w:start w:val="1"/>
      <w:numFmt w:val="lowerLetter"/>
      <w:lvlText w:val="%5."/>
      <w:lvlJc w:val="left"/>
      <w:pPr>
        <w:ind w:left="3600" w:hanging="360"/>
      </w:pPr>
    </w:lvl>
    <w:lvl w:ilvl="5" w:tplc="26425164" w:tentative="1">
      <w:start w:val="1"/>
      <w:numFmt w:val="lowerRoman"/>
      <w:lvlText w:val="%6."/>
      <w:lvlJc w:val="right"/>
      <w:pPr>
        <w:ind w:left="4320" w:hanging="180"/>
      </w:pPr>
    </w:lvl>
    <w:lvl w:ilvl="6" w:tplc="26425164" w:tentative="1">
      <w:start w:val="1"/>
      <w:numFmt w:val="decimal"/>
      <w:lvlText w:val="%7."/>
      <w:lvlJc w:val="left"/>
      <w:pPr>
        <w:ind w:left="5040" w:hanging="360"/>
      </w:pPr>
    </w:lvl>
    <w:lvl w:ilvl="7" w:tplc="26425164" w:tentative="1">
      <w:start w:val="1"/>
      <w:numFmt w:val="lowerLetter"/>
      <w:lvlText w:val="%8."/>
      <w:lvlJc w:val="left"/>
      <w:pPr>
        <w:ind w:left="5760" w:hanging="360"/>
      </w:pPr>
    </w:lvl>
    <w:lvl w:ilvl="8" w:tplc="26425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7">
    <w:multiLevelType w:val="hybridMultilevel"/>
    <w:lvl w:ilvl="0" w:tplc="64346733">
      <w:start w:val="1"/>
      <w:numFmt w:val="decimal"/>
      <w:lvlText w:val="%1."/>
      <w:lvlJc w:val="left"/>
      <w:pPr>
        <w:ind w:left="720" w:hanging="360"/>
      </w:pPr>
    </w:lvl>
    <w:lvl w:ilvl="1" w:tplc="64346733" w:tentative="1">
      <w:start w:val="1"/>
      <w:numFmt w:val="lowerLetter"/>
      <w:lvlText w:val="%2."/>
      <w:lvlJc w:val="left"/>
      <w:pPr>
        <w:ind w:left="1440" w:hanging="360"/>
      </w:pPr>
    </w:lvl>
    <w:lvl w:ilvl="2" w:tplc="64346733" w:tentative="1">
      <w:start w:val="1"/>
      <w:numFmt w:val="lowerRoman"/>
      <w:lvlText w:val="%3."/>
      <w:lvlJc w:val="right"/>
      <w:pPr>
        <w:ind w:left="2160" w:hanging="180"/>
      </w:pPr>
    </w:lvl>
    <w:lvl w:ilvl="3" w:tplc="64346733" w:tentative="1">
      <w:start w:val="1"/>
      <w:numFmt w:val="decimal"/>
      <w:lvlText w:val="%4."/>
      <w:lvlJc w:val="left"/>
      <w:pPr>
        <w:ind w:left="2880" w:hanging="360"/>
      </w:pPr>
    </w:lvl>
    <w:lvl w:ilvl="4" w:tplc="64346733" w:tentative="1">
      <w:start w:val="1"/>
      <w:numFmt w:val="lowerLetter"/>
      <w:lvlText w:val="%5."/>
      <w:lvlJc w:val="left"/>
      <w:pPr>
        <w:ind w:left="3600" w:hanging="360"/>
      </w:pPr>
    </w:lvl>
    <w:lvl w:ilvl="5" w:tplc="64346733" w:tentative="1">
      <w:start w:val="1"/>
      <w:numFmt w:val="lowerRoman"/>
      <w:lvlText w:val="%6."/>
      <w:lvlJc w:val="right"/>
      <w:pPr>
        <w:ind w:left="4320" w:hanging="180"/>
      </w:pPr>
    </w:lvl>
    <w:lvl w:ilvl="6" w:tplc="64346733" w:tentative="1">
      <w:start w:val="1"/>
      <w:numFmt w:val="decimal"/>
      <w:lvlText w:val="%7."/>
      <w:lvlJc w:val="left"/>
      <w:pPr>
        <w:ind w:left="5040" w:hanging="360"/>
      </w:pPr>
    </w:lvl>
    <w:lvl w:ilvl="7" w:tplc="64346733" w:tentative="1">
      <w:start w:val="1"/>
      <w:numFmt w:val="lowerLetter"/>
      <w:lvlText w:val="%8."/>
      <w:lvlJc w:val="left"/>
      <w:pPr>
        <w:ind w:left="5760" w:hanging="360"/>
      </w:pPr>
    </w:lvl>
    <w:lvl w:ilvl="8" w:tplc="6434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6">
    <w:multiLevelType w:val="hybridMultilevel"/>
    <w:lvl w:ilvl="0" w:tplc="42570897">
      <w:start w:val="1"/>
      <w:numFmt w:val="decimal"/>
      <w:lvlText w:val="%1."/>
      <w:lvlJc w:val="left"/>
      <w:pPr>
        <w:ind w:left="720" w:hanging="360"/>
      </w:pPr>
    </w:lvl>
    <w:lvl w:ilvl="1" w:tplc="42570897" w:tentative="1">
      <w:start w:val="1"/>
      <w:numFmt w:val="lowerLetter"/>
      <w:lvlText w:val="%2."/>
      <w:lvlJc w:val="left"/>
      <w:pPr>
        <w:ind w:left="1440" w:hanging="360"/>
      </w:pPr>
    </w:lvl>
    <w:lvl w:ilvl="2" w:tplc="42570897" w:tentative="1">
      <w:start w:val="1"/>
      <w:numFmt w:val="lowerRoman"/>
      <w:lvlText w:val="%3."/>
      <w:lvlJc w:val="right"/>
      <w:pPr>
        <w:ind w:left="2160" w:hanging="180"/>
      </w:pPr>
    </w:lvl>
    <w:lvl w:ilvl="3" w:tplc="42570897" w:tentative="1">
      <w:start w:val="1"/>
      <w:numFmt w:val="decimal"/>
      <w:lvlText w:val="%4."/>
      <w:lvlJc w:val="left"/>
      <w:pPr>
        <w:ind w:left="2880" w:hanging="360"/>
      </w:pPr>
    </w:lvl>
    <w:lvl w:ilvl="4" w:tplc="42570897" w:tentative="1">
      <w:start w:val="1"/>
      <w:numFmt w:val="lowerLetter"/>
      <w:lvlText w:val="%5."/>
      <w:lvlJc w:val="left"/>
      <w:pPr>
        <w:ind w:left="3600" w:hanging="360"/>
      </w:pPr>
    </w:lvl>
    <w:lvl w:ilvl="5" w:tplc="42570897" w:tentative="1">
      <w:start w:val="1"/>
      <w:numFmt w:val="lowerRoman"/>
      <w:lvlText w:val="%6."/>
      <w:lvlJc w:val="right"/>
      <w:pPr>
        <w:ind w:left="4320" w:hanging="180"/>
      </w:pPr>
    </w:lvl>
    <w:lvl w:ilvl="6" w:tplc="42570897" w:tentative="1">
      <w:start w:val="1"/>
      <w:numFmt w:val="decimal"/>
      <w:lvlText w:val="%7."/>
      <w:lvlJc w:val="left"/>
      <w:pPr>
        <w:ind w:left="5040" w:hanging="360"/>
      </w:pPr>
    </w:lvl>
    <w:lvl w:ilvl="7" w:tplc="42570897" w:tentative="1">
      <w:start w:val="1"/>
      <w:numFmt w:val="lowerLetter"/>
      <w:lvlText w:val="%8."/>
      <w:lvlJc w:val="left"/>
      <w:pPr>
        <w:ind w:left="5760" w:hanging="360"/>
      </w:pPr>
    </w:lvl>
    <w:lvl w:ilvl="8" w:tplc="4257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5">
    <w:multiLevelType w:val="hybridMultilevel"/>
    <w:lvl w:ilvl="0" w:tplc="90005674">
      <w:start w:val="1"/>
      <w:numFmt w:val="decimal"/>
      <w:lvlText w:val="%1."/>
      <w:lvlJc w:val="left"/>
      <w:pPr>
        <w:ind w:left="720" w:hanging="360"/>
      </w:pPr>
    </w:lvl>
    <w:lvl w:ilvl="1" w:tplc="90005674" w:tentative="1">
      <w:start w:val="1"/>
      <w:numFmt w:val="lowerLetter"/>
      <w:lvlText w:val="%2."/>
      <w:lvlJc w:val="left"/>
      <w:pPr>
        <w:ind w:left="1440" w:hanging="360"/>
      </w:pPr>
    </w:lvl>
    <w:lvl w:ilvl="2" w:tplc="90005674" w:tentative="1">
      <w:start w:val="1"/>
      <w:numFmt w:val="lowerRoman"/>
      <w:lvlText w:val="%3."/>
      <w:lvlJc w:val="right"/>
      <w:pPr>
        <w:ind w:left="2160" w:hanging="180"/>
      </w:pPr>
    </w:lvl>
    <w:lvl w:ilvl="3" w:tplc="90005674" w:tentative="1">
      <w:start w:val="1"/>
      <w:numFmt w:val="decimal"/>
      <w:lvlText w:val="%4."/>
      <w:lvlJc w:val="left"/>
      <w:pPr>
        <w:ind w:left="2880" w:hanging="360"/>
      </w:pPr>
    </w:lvl>
    <w:lvl w:ilvl="4" w:tplc="90005674" w:tentative="1">
      <w:start w:val="1"/>
      <w:numFmt w:val="lowerLetter"/>
      <w:lvlText w:val="%5."/>
      <w:lvlJc w:val="left"/>
      <w:pPr>
        <w:ind w:left="3600" w:hanging="360"/>
      </w:pPr>
    </w:lvl>
    <w:lvl w:ilvl="5" w:tplc="90005674" w:tentative="1">
      <w:start w:val="1"/>
      <w:numFmt w:val="lowerRoman"/>
      <w:lvlText w:val="%6."/>
      <w:lvlJc w:val="right"/>
      <w:pPr>
        <w:ind w:left="4320" w:hanging="180"/>
      </w:pPr>
    </w:lvl>
    <w:lvl w:ilvl="6" w:tplc="90005674" w:tentative="1">
      <w:start w:val="1"/>
      <w:numFmt w:val="decimal"/>
      <w:lvlText w:val="%7."/>
      <w:lvlJc w:val="left"/>
      <w:pPr>
        <w:ind w:left="5040" w:hanging="360"/>
      </w:pPr>
    </w:lvl>
    <w:lvl w:ilvl="7" w:tplc="90005674" w:tentative="1">
      <w:start w:val="1"/>
      <w:numFmt w:val="lowerLetter"/>
      <w:lvlText w:val="%8."/>
      <w:lvlJc w:val="left"/>
      <w:pPr>
        <w:ind w:left="5760" w:hanging="360"/>
      </w:pPr>
    </w:lvl>
    <w:lvl w:ilvl="8" w:tplc="9000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4">
    <w:multiLevelType w:val="hybridMultilevel"/>
    <w:lvl w:ilvl="0" w:tplc="62429558">
      <w:start w:val="1"/>
      <w:numFmt w:val="decimal"/>
      <w:lvlText w:val="%1."/>
      <w:lvlJc w:val="left"/>
      <w:pPr>
        <w:ind w:left="720" w:hanging="360"/>
      </w:pPr>
    </w:lvl>
    <w:lvl w:ilvl="1" w:tplc="62429558" w:tentative="1">
      <w:start w:val="1"/>
      <w:numFmt w:val="lowerLetter"/>
      <w:lvlText w:val="%2."/>
      <w:lvlJc w:val="left"/>
      <w:pPr>
        <w:ind w:left="1440" w:hanging="360"/>
      </w:pPr>
    </w:lvl>
    <w:lvl w:ilvl="2" w:tplc="62429558" w:tentative="1">
      <w:start w:val="1"/>
      <w:numFmt w:val="lowerRoman"/>
      <w:lvlText w:val="%3."/>
      <w:lvlJc w:val="right"/>
      <w:pPr>
        <w:ind w:left="2160" w:hanging="180"/>
      </w:pPr>
    </w:lvl>
    <w:lvl w:ilvl="3" w:tplc="62429558" w:tentative="1">
      <w:start w:val="1"/>
      <w:numFmt w:val="decimal"/>
      <w:lvlText w:val="%4."/>
      <w:lvlJc w:val="left"/>
      <w:pPr>
        <w:ind w:left="2880" w:hanging="360"/>
      </w:pPr>
    </w:lvl>
    <w:lvl w:ilvl="4" w:tplc="62429558" w:tentative="1">
      <w:start w:val="1"/>
      <w:numFmt w:val="lowerLetter"/>
      <w:lvlText w:val="%5."/>
      <w:lvlJc w:val="left"/>
      <w:pPr>
        <w:ind w:left="3600" w:hanging="360"/>
      </w:pPr>
    </w:lvl>
    <w:lvl w:ilvl="5" w:tplc="62429558" w:tentative="1">
      <w:start w:val="1"/>
      <w:numFmt w:val="lowerRoman"/>
      <w:lvlText w:val="%6."/>
      <w:lvlJc w:val="right"/>
      <w:pPr>
        <w:ind w:left="4320" w:hanging="180"/>
      </w:pPr>
    </w:lvl>
    <w:lvl w:ilvl="6" w:tplc="62429558" w:tentative="1">
      <w:start w:val="1"/>
      <w:numFmt w:val="decimal"/>
      <w:lvlText w:val="%7."/>
      <w:lvlJc w:val="left"/>
      <w:pPr>
        <w:ind w:left="5040" w:hanging="360"/>
      </w:pPr>
    </w:lvl>
    <w:lvl w:ilvl="7" w:tplc="62429558" w:tentative="1">
      <w:start w:val="1"/>
      <w:numFmt w:val="lowerLetter"/>
      <w:lvlText w:val="%8."/>
      <w:lvlJc w:val="left"/>
      <w:pPr>
        <w:ind w:left="5760" w:hanging="360"/>
      </w:pPr>
    </w:lvl>
    <w:lvl w:ilvl="8" w:tplc="6242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3">
    <w:multiLevelType w:val="hybridMultilevel"/>
    <w:lvl w:ilvl="0" w:tplc="71405808">
      <w:start w:val="1"/>
      <w:numFmt w:val="decimal"/>
      <w:lvlText w:val="%1."/>
      <w:lvlJc w:val="left"/>
      <w:pPr>
        <w:ind w:left="720" w:hanging="360"/>
      </w:pPr>
    </w:lvl>
    <w:lvl w:ilvl="1" w:tplc="71405808" w:tentative="1">
      <w:start w:val="1"/>
      <w:numFmt w:val="lowerLetter"/>
      <w:lvlText w:val="%2."/>
      <w:lvlJc w:val="left"/>
      <w:pPr>
        <w:ind w:left="1440" w:hanging="360"/>
      </w:pPr>
    </w:lvl>
    <w:lvl w:ilvl="2" w:tplc="71405808" w:tentative="1">
      <w:start w:val="1"/>
      <w:numFmt w:val="lowerRoman"/>
      <w:lvlText w:val="%3."/>
      <w:lvlJc w:val="right"/>
      <w:pPr>
        <w:ind w:left="2160" w:hanging="180"/>
      </w:pPr>
    </w:lvl>
    <w:lvl w:ilvl="3" w:tplc="71405808" w:tentative="1">
      <w:start w:val="1"/>
      <w:numFmt w:val="decimal"/>
      <w:lvlText w:val="%4."/>
      <w:lvlJc w:val="left"/>
      <w:pPr>
        <w:ind w:left="2880" w:hanging="360"/>
      </w:pPr>
    </w:lvl>
    <w:lvl w:ilvl="4" w:tplc="71405808" w:tentative="1">
      <w:start w:val="1"/>
      <w:numFmt w:val="lowerLetter"/>
      <w:lvlText w:val="%5."/>
      <w:lvlJc w:val="left"/>
      <w:pPr>
        <w:ind w:left="3600" w:hanging="360"/>
      </w:pPr>
    </w:lvl>
    <w:lvl w:ilvl="5" w:tplc="71405808" w:tentative="1">
      <w:start w:val="1"/>
      <w:numFmt w:val="lowerRoman"/>
      <w:lvlText w:val="%6."/>
      <w:lvlJc w:val="right"/>
      <w:pPr>
        <w:ind w:left="4320" w:hanging="180"/>
      </w:pPr>
    </w:lvl>
    <w:lvl w:ilvl="6" w:tplc="71405808" w:tentative="1">
      <w:start w:val="1"/>
      <w:numFmt w:val="decimal"/>
      <w:lvlText w:val="%7."/>
      <w:lvlJc w:val="left"/>
      <w:pPr>
        <w:ind w:left="5040" w:hanging="360"/>
      </w:pPr>
    </w:lvl>
    <w:lvl w:ilvl="7" w:tplc="71405808" w:tentative="1">
      <w:start w:val="1"/>
      <w:numFmt w:val="lowerLetter"/>
      <w:lvlText w:val="%8."/>
      <w:lvlJc w:val="left"/>
      <w:pPr>
        <w:ind w:left="5760" w:hanging="360"/>
      </w:pPr>
    </w:lvl>
    <w:lvl w:ilvl="8" w:tplc="7140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2">
    <w:multiLevelType w:val="hybridMultilevel"/>
    <w:lvl w:ilvl="0" w:tplc="49403418">
      <w:start w:val="1"/>
      <w:numFmt w:val="decimal"/>
      <w:lvlText w:val="%1."/>
      <w:lvlJc w:val="left"/>
      <w:pPr>
        <w:ind w:left="720" w:hanging="360"/>
      </w:pPr>
    </w:lvl>
    <w:lvl w:ilvl="1" w:tplc="49403418" w:tentative="1">
      <w:start w:val="1"/>
      <w:numFmt w:val="lowerLetter"/>
      <w:lvlText w:val="%2."/>
      <w:lvlJc w:val="left"/>
      <w:pPr>
        <w:ind w:left="1440" w:hanging="360"/>
      </w:pPr>
    </w:lvl>
    <w:lvl w:ilvl="2" w:tplc="49403418" w:tentative="1">
      <w:start w:val="1"/>
      <w:numFmt w:val="lowerRoman"/>
      <w:lvlText w:val="%3."/>
      <w:lvlJc w:val="right"/>
      <w:pPr>
        <w:ind w:left="2160" w:hanging="180"/>
      </w:pPr>
    </w:lvl>
    <w:lvl w:ilvl="3" w:tplc="49403418" w:tentative="1">
      <w:start w:val="1"/>
      <w:numFmt w:val="decimal"/>
      <w:lvlText w:val="%4."/>
      <w:lvlJc w:val="left"/>
      <w:pPr>
        <w:ind w:left="2880" w:hanging="360"/>
      </w:pPr>
    </w:lvl>
    <w:lvl w:ilvl="4" w:tplc="49403418" w:tentative="1">
      <w:start w:val="1"/>
      <w:numFmt w:val="lowerLetter"/>
      <w:lvlText w:val="%5."/>
      <w:lvlJc w:val="left"/>
      <w:pPr>
        <w:ind w:left="3600" w:hanging="360"/>
      </w:pPr>
    </w:lvl>
    <w:lvl w:ilvl="5" w:tplc="49403418" w:tentative="1">
      <w:start w:val="1"/>
      <w:numFmt w:val="lowerRoman"/>
      <w:lvlText w:val="%6."/>
      <w:lvlJc w:val="right"/>
      <w:pPr>
        <w:ind w:left="4320" w:hanging="180"/>
      </w:pPr>
    </w:lvl>
    <w:lvl w:ilvl="6" w:tplc="49403418" w:tentative="1">
      <w:start w:val="1"/>
      <w:numFmt w:val="decimal"/>
      <w:lvlText w:val="%7."/>
      <w:lvlJc w:val="left"/>
      <w:pPr>
        <w:ind w:left="5040" w:hanging="360"/>
      </w:pPr>
    </w:lvl>
    <w:lvl w:ilvl="7" w:tplc="49403418" w:tentative="1">
      <w:start w:val="1"/>
      <w:numFmt w:val="lowerLetter"/>
      <w:lvlText w:val="%8."/>
      <w:lvlJc w:val="left"/>
      <w:pPr>
        <w:ind w:left="5760" w:hanging="360"/>
      </w:pPr>
    </w:lvl>
    <w:lvl w:ilvl="8" w:tplc="4940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1">
    <w:multiLevelType w:val="hybridMultilevel"/>
    <w:lvl w:ilvl="0" w:tplc="69918253">
      <w:start w:val="1"/>
      <w:numFmt w:val="decimal"/>
      <w:lvlText w:val="%1."/>
      <w:lvlJc w:val="left"/>
      <w:pPr>
        <w:ind w:left="720" w:hanging="360"/>
      </w:pPr>
    </w:lvl>
    <w:lvl w:ilvl="1" w:tplc="69918253" w:tentative="1">
      <w:start w:val="1"/>
      <w:numFmt w:val="lowerLetter"/>
      <w:lvlText w:val="%2."/>
      <w:lvlJc w:val="left"/>
      <w:pPr>
        <w:ind w:left="1440" w:hanging="360"/>
      </w:pPr>
    </w:lvl>
    <w:lvl w:ilvl="2" w:tplc="69918253" w:tentative="1">
      <w:start w:val="1"/>
      <w:numFmt w:val="lowerRoman"/>
      <w:lvlText w:val="%3."/>
      <w:lvlJc w:val="right"/>
      <w:pPr>
        <w:ind w:left="2160" w:hanging="180"/>
      </w:pPr>
    </w:lvl>
    <w:lvl w:ilvl="3" w:tplc="69918253" w:tentative="1">
      <w:start w:val="1"/>
      <w:numFmt w:val="decimal"/>
      <w:lvlText w:val="%4."/>
      <w:lvlJc w:val="left"/>
      <w:pPr>
        <w:ind w:left="2880" w:hanging="360"/>
      </w:pPr>
    </w:lvl>
    <w:lvl w:ilvl="4" w:tplc="69918253" w:tentative="1">
      <w:start w:val="1"/>
      <w:numFmt w:val="lowerLetter"/>
      <w:lvlText w:val="%5."/>
      <w:lvlJc w:val="left"/>
      <w:pPr>
        <w:ind w:left="3600" w:hanging="360"/>
      </w:pPr>
    </w:lvl>
    <w:lvl w:ilvl="5" w:tplc="69918253" w:tentative="1">
      <w:start w:val="1"/>
      <w:numFmt w:val="lowerRoman"/>
      <w:lvlText w:val="%6."/>
      <w:lvlJc w:val="right"/>
      <w:pPr>
        <w:ind w:left="4320" w:hanging="180"/>
      </w:pPr>
    </w:lvl>
    <w:lvl w:ilvl="6" w:tplc="69918253" w:tentative="1">
      <w:start w:val="1"/>
      <w:numFmt w:val="decimal"/>
      <w:lvlText w:val="%7."/>
      <w:lvlJc w:val="left"/>
      <w:pPr>
        <w:ind w:left="5040" w:hanging="360"/>
      </w:pPr>
    </w:lvl>
    <w:lvl w:ilvl="7" w:tplc="69918253" w:tentative="1">
      <w:start w:val="1"/>
      <w:numFmt w:val="lowerLetter"/>
      <w:lvlText w:val="%8."/>
      <w:lvlJc w:val="left"/>
      <w:pPr>
        <w:ind w:left="5760" w:hanging="360"/>
      </w:pPr>
    </w:lvl>
    <w:lvl w:ilvl="8" w:tplc="6991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0">
    <w:multiLevelType w:val="hybridMultilevel"/>
    <w:lvl w:ilvl="0" w:tplc="25659917">
      <w:start w:val="1"/>
      <w:numFmt w:val="decimal"/>
      <w:lvlText w:val="%1."/>
      <w:lvlJc w:val="left"/>
      <w:pPr>
        <w:ind w:left="720" w:hanging="360"/>
      </w:pPr>
    </w:lvl>
    <w:lvl w:ilvl="1" w:tplc="25659917" w:tentative="1">
      <w:start w:val="1"/>
      <w:numFmt w:val="lowerLetter"/>
      <w:lvlText w:val="%2."/>
      <w:lvlJc w:val="left"/>
      <w:pPr>
        <w:ind w:left="1440" w:hanging="360"/>
      </w:pPr>
    </w:lvl>
    <w:lvl w:ilvl="2" w:tplc="25659917" w:tentative="1">
      <w:start w:val="1"/>
      <w:numFmt w:val="lowerRoman"/>
      <w:lvlText w:val="%3."/>
      <w:lvlJc w:val="right"/>
      <w:pPr>
        <w:ind w:left="2160" w:hanging="180"/>
      </w:pPr>
    </w:lvl>
    <w:lvl w:ilvl="3" w:tplc="25659917" w:tentative="1">
      <w:start w:val="1"/>
      <w:numFmt w:val="decimal"/>
      <w:lvlText w:val="%4."/>
      <w:lvlJc w:val="left"/>
      <w:pPr>
        <w:ind w:left="2880" w:hanging="360"/>
      </w:pPr>
    </w:lvl>
    <w:lvl w:ilvl="4" w:tplc="25659917" w:tentative="1">
      <w:start w:val="1"/>
      <w:numFmt w:val="lowerLetter"/>
      <w:lvlText w:val="%5."/>
      <w:lvlJc w:val="left"/>
      <w:pPr>
        <w:ind w:left="3600" w:hanging="360"/>
      </w:pPr>
    </w:lvl>
    <w:lvl w:ilvl="5" w:tplc="25659917" w:tentative="1">
      <w:start w:val="1"/>
      <w:numFmt w:val="lowerRoman"/>
      <w:lvlText w:val="%6."/>
      <w:lvlJc w:val="right"/>
      <w:pPr>
        <w:ind w:left="4320" w:hanging="180"/>
      </w:pPr>
    </w:lvl>
    <w:lvl w:ilvl="6" w:tplc="25659917" w:tentative="1">
      <w:start w:val="1"/>
      <w:numFmt w:val="decimal"/>
      <w:lvlText w:val="%7."/>
      <w:lvlJc w:val="left"/>
      <w:pPr>
        <w:ind w:left="5040" w:hanging="360"/>
      </w:pPr>
    </w:lvl>
    <w:lvl w:ilvl="7" w:tplc="25659917" w:tentative="1">
      <w:start w:val="1"/>
      <w:numFmt w:val="lowerLetter"/>
      <w:lvlText w:val="%8."/>
      <w:lvlJc w:val="left"/>
      <w:pPr>
        <w:ind w:left="5760" w:hanging="360"/>
      </w:pPr>
    </w:lvl>
    <w:lvl w:ilvl="8" w:tplc="2565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9">
    <w:multiLevelType w:val="hybridMultilevel"/>
    <w:lvl w:ilvl="0" w:tplc="87144965">
      <w:start w:val="1"/>
      <w:numFmt w:val="decimal"/>
      <w:lvlText w:val="%1."/>
      <w:lvlJc w:val="left"/>
      <w:pPr>
        <w:ind w:left="720" w:hanging="360"/>
      </w:pPr>
    </w:lvl>
    <w:lvl w:ilvl="1" w:tplc="87144965" w:tentative="1">
      <w:start w:val="1"/>
      <w:numFmt w:val="lowerLetter"/>
      <w:lvlText w:val="%2."/>
      <w:lvlJc w:val="left"/>
      <w:pPr>
        <w:ind w:left="1440" w:hanging="360"/>
      </w:pPr>
    </w:lvl>
    <w:lvl w:ilvl="2" w:tplc="87144965" w:tentative="1">
      <w:start w:val="1"/>
      <w:numFmt w:val="lowerRoman"/>
      <w:lvlText w:val="%3."/>
      <w:lvlJc w:val="right"/>
      <w:pPr>
        <w:ind w:left="2160" w:hanging="180"/>
      </w:pPr>
    </w:lvl>
    <w:lvl w:ilvl="3" w:tplc="87144965" w:tentative="1">
      <w:start w:val="1"/>
      <w:numFmt w:val="decimal"/>
      <w:lvlText w:val="%4."/>
      <w:lvlJc w:val="left"/>
      <w:pPr>
        <w:ind w:left="2880" w:hanging="360"/>
      </w:pPr>
    </w:lvl>
    <w:lvl w:ilvl="4" w:tplc="87144965" w:tentative="1">
      <w:start w:val="1"/>
      <w:numFmt w:val="lowerLetter"/>
      <w:lvlText w:val="%5."/>
      <w:lvlJc w:val="left"/>
      <w:pPr>
        <w:ind w:left="3600" w:hanging="360"/>
      </w:pPr>
    </w:lvl>
    <w:lvl w:ilvl="5" w:tplc="87144965" w:tentative="1">
      <w:start w:val="1"/>
      <w:numFmt w:val="lowerRoman"/>
      <w:lvlText w:val="%6."/>
      <w:lvlJc w:val="right"/>
      <w:pPr>
        <w:ind w:left="4320" w:hanging="180"/>
      </w:pPr>
    </w:lvl>
    <w:lvl w:ilvl="6" w:tplc="87144965" w:tentative="1">
      <w:start w:val="1"/>
      <w:numFmt w:val="decimal"/>
      <w:lvlText w:val="%7."/>
      <w:lvlJc w:val="left"/>
      <w:pPr>
        <w:ind w:left="5040" w:hanging="360"/>
      </w:pPr>
    </w:lvl>
    <w:lvl w:ilvl="7" w:tplc="87144965" w:tentative="1">
      <w:start w:val="1"/>
      <w:numFmt w:val="lowerLetter"/>
      <w:lvlText w:val="%8."/>
      <w:lvlJc w:val="left"/>
      <w:pPr>
        <w:ind w:left="5760" w:hanging="360"/>
      </w:pPr>
    </w:lvl>
    <w:lvl w:ilvl="8" w:tplc="87144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8">
    <w:multiLevelType w:val="hybridMultilevel"/>
    <w:lvl w:ilvl="0" w:tplc="56060404">
      <w:start w:val="1"/>
      <w:numFmt w:val="decimal"/>
      <w:lvlText w:val="%1."/>
      <w:lvlJc w:val="left"/>
      <w:pPr>
        <w:ind w:left="720" w:hanging="360"/>
      </w:pPr>
    </w:lvl>
    <w:lvl w:ilvl="1" w:tplc="56060404" w:tentative="1">
      <w:start w:val="1"/>
      <w:numFmt w:val="lowerLetter"/>
      <w:lvlText w:val="%2."/>
      <w:lvlJc w:val="left"/>
      <w:pPr>
        <w:ind w:left="1440" w:hanging="360"/>
      </w:pPr>
    </w:lvl>
    <w:lvl w:ilvl="2" w:tplc="56060404" w:tentative="1">
      <w:start w:val="1"/>
      <w:numFmt w:val="lowerRoman"/>
      <w:lvlText w:val="%3."/>
      <w:lvlJc w:val="right"/>
      <w:pPr>
        <w:ind w:left="2160" w:hanging="180"/>
      </w:pPr>
    </w:lvl>
    <w:lvl w:ilvl="3" w:tplc="56060404" w:tentative="1">
      <w:start w:val="1"/>
      <w:numFmt w:val="decimal"/>
      <w:lvlText w:val="%4."/>
      <w:lvlJc w:val="left"/>
      <w:pPr>
        <w:ind w:left="2880" w:hanging="360"/>
      </w:pPr>
    </w:lvl>
    <w:lvl w:ilvl="4" w:tplc="56060404" w:tentative="1">
      <w:start w:val="1"/>
      <w:numFmt w:val="lowerLetter"/>
      <w:lvlText w:val="%5."/>
      <w:lvlJc w:val="left"/>
      <w:pPr>
        <w:ind w:left="3600" w:hanging="360"/>
      </w:pPr>
    </w:lvl>
    <w:lvl w:ilvl="5" w:tplc="56060404" w:tentative="1">
      <w:start w:val="1"/>
      <w:numFmt w:val="lowerRoman"/>
      <w:lvlText w:val="%6."/>
      <w:lvlJc w:val="right"/>
      <w:pPr>
        <w:ind w:left="4320" w:hanging="180"/>
      </w:pPr>
    </w:lvl>
    <w:lvl w:ilvl="6" w:tplc="56060404" w:tentative="1">
      <w:start w:val="1"/>
      <w:numFmt w:val="decimal"/>
      <w:lvlText w:val="%7."/>
      <w:lvlJc w:val="left"/>
      <w:pPr>
        <w:ind w:left="5040" w:hanging="360"/>
      </w:pPr>
    </w:lvl>
    <w:lvl w:ilvl="7" w:tplc="56060404" w:tentative="1">
      <w:start w:val="1"/>
      <w:numFmt w:val="lowerLetter"/>
      <w:lvlText w:val="%8."/>
      <w:lvlJc w:val="left"/>
      <w:pPr>
        <w:ind w:left="5760" w:hanging="360"/>
      </w:pPr>
    </w:lvl>
    <w:lvl w:ilvl="8" w:tplc="5606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7">
    <w:multiLevelType w:val="hybridMultilevel"/>
    <w:lvl w:ilvl="0" w:tplc="50944931">
      <w:start w:val="1"/>
      <w:numFmt w:val="decimal"/>
      <w:lvlText w:val="%1."/>
      <w:lvlJc w:val="left"/>
      <w:pPr>
        <w:ind w:left="720" w:hanging="360"/>
      </w:pPr>
    </w:lvl>
    <w:lvl w:ilvl="1" w:tplc="50944931" w:tentative="1">
      <w:start w:val="1"/>
      <w:numFmt w:val="lowerLetter"/>
      <w:lvlText w:val="%2."/>
      <w:lvlJc w:val="left"/>
      <w:pPr>
        <w:ind w:left="1440" w:hanging="360"/>
      </w:pPr>
    </w:lvl>
    <w:lvl w:ilvl="2" w:tplc="50944931" w:tentative="1">
      <w:start w:val="1"/>
      <w:numFmt w:val="lowerRoman"/>
      <w:lvlText w:val="%3."/>
      <w:lvlJc w:val="right"/>
      <w:pPr>
        <w:ind w:left="2160" w:hanging="180"/>
      </w:pPr>
    </w:lvl>
    <w:lvl w:ilvl="3" w:tplc="50944931" w:tentative="1">
      <w:start w:val="1"/>
      <w:numFmt w:val="decimal"/>
      <w:lvlText w:val="%4."/>
      <w:lvlJc w:val="left"/>
      <w:pPr>
        <w:ind w:left="2880" w:hanging="360"/>
      </w:pPr>
    </w:lvl>
    <w:lvl w:ilvl="4" w:tplc="50944931" w:tentative="1">
      <w:start w:val="1"/>
      <w:numFmt w:val="lowerLetter"/>
      <w:lvlText w:val="%5."/>
      <w:lvlJc w:val="left"/>
      <w:pPr>
        <w:ind w:left="3600" w:hanging="360"/>
      </w:pPr>
    </w:lvl>
    <w:lvl w:ilvl="5" w:tplc="50944931" w:tentative="1">
      <w:start w:val="1"/>
      <w:numFmt w:val="lowerRoman"/>
      <w:lvlText w:val="%6."/>
      <w:lvlJc w:val="right"/>
      <w:pPr>
        <w:ind w:left="4320" w:hanging="180"/>
      </w:pPr>
    </w:lvl>
    <w:lvl w:ilvl="6" w:tplc="50944931" w:tentative="1">
      <w:start w:val="1"/>
      <w:numFmt w:val="decimal"/>
      <w:lvlText w:val="%7."/>
      <w:lvlJc w:val="left"/>
      <w:pPr>
        <w:ind w:left="5040" w:hanging="360"/>
      </w:pPr>
    </w:lvl>
    <w:lvl w:ilvl="7" w:tplc="50944931" w:tentative="1">
      <w:start w:val="1"/>
      <w:numFmt w:val="lowerLetter"/>
      <w:lvlText w:val="%8."/>
      <w:lvlJc w:val="left"/>
      <w:pPr>
        <w:ind w:left="5760" w:hanging="360"/>
      </w:pPr>
    </w:lvl>
    <w:lvl w:ilvl="8" w:tplc="5094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6">
    <w:multiLevelType w:val="hybridMultilevel"/>
    <w:lvl w:ilvl="0" w:tplc="69128446">
      <w:start w:val="1"/>
      <w:numFmt w:val="decimal"/>
      <w:lvlText w:val="%1."/>
      <w:lvlJc w:val="left"/>
      <w:pPr>
        <w:ind w:left="720" w:hanging="360"/>
      </w:pPr>
    </w:lvl>
    <w:lvl w:ilvl="1" w:tplc="69128446" w:tentative="1">
      <w:start w:val="1"/>
      <w:numFmt w:val="lowerLetter"/>
      <w:lvlText w:val="%2."/>
      <w:lvlJc w:val="left"/>
      <w:pPr>
        <w:ind w:left="1440" w:hanging="360"/>
      </w:pPr>
    </w:lvl>
    <w:lvl w:ilvl="2" w:tplc="69128446" w:tentative="1">
      <w:start w:val="1"/>
      <w:numFmt w:val="lowerRoman"/>
      <w:lvlText w:val="%3."/>
      <w:lvlJc w:val="right"/>
      <w:pPr>
        <w:ind w:left="2160" w:hanging="180"/>
      </w:pPr>
    </w:lvl>
    <w:lvl w:ilvl="3" w:tplc="69128446" w:tentative="1">
      <w:start w:val="1"/>
      <w:numFmt w:val="decimal"/>
      <w:lvlText w:val="%4."/>
      <w:lvlJc w:val="left"/>
      <w:pPr>
        <w:ind w:left="2880" w:hanging="360"/>
      </w:pPr>
    </w:lvl>
    <w:lvl w:ilvl="4" w:tplc="69128446" w:tentative="1">
      <w:start w:val="1"/>
      <w:numFmt w:val="lowerLetter"/>
      <w:lvlText w:val="%5."/>
      <w:lvlJc w:val="left"/>
      <w:pPr>
        <w:ind w:left="3600" w:hanging="360"/>
      </w:pPr>
    </w:lvl>
    <w:lvl w:ilvl="5" w:tplc="69128446" w:tentative="1">
      <w:start w:val="1"/>
      <w:numFmt w:val="lowerRoman"/>
      <w:lvlText w:val="%6."/>
      <w:lvlJc w:val="right"/>
      <w:pPr>
        <w:ind w:left="4320" w:hanging="180"/>
      </w:pPr>
    </w:lvl>
    <w:lvl w:ilvl="6" w:tplc="69128446" w:tentative="1">
      <w:start w:val="1"/>
      <w:numFmt w:val="decimal"/>
      <w:lvlText w:val="%7."/>
      <w:lvlJc w:val="left"/>
      <w:pPr>
        <w:ind w:left="5040" w:hanging="360"/>
      </w:pPr>
    </w:lvl>
    <w:lvl w:ilvl="7" w:tplc="69128446" w:tentative="1">
      <w:start w:val="1"/>
      <w:numFmt w:val="lowerLetter"/>
      <w:lvlText w:val="%8."/>
      <w:lvlJc w:val="left"/>
      <w:pPr>
        <w:ind w:left="5760" w:hanging="360"/>
      </w:pPr>
    </w:lvl>
    <w:lvl w:ilvl="8" w:tplc="6912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5">
    <w:multiLevelType w:val="hybridMultilevel"/>
    <w:lvl w:ilvl="0" w:tplc="79368355">
      <w:start w:val="1"/>
      <w:numFmt w:val="decimal"/>
      <w:lvlText w:val="%1."/>
      <w:lvlJc w:val="left"/>
      <w:pPr>
        <w:ind w:left="720" w:hanging="360"/>
      </w:pPr>
    </w:lvl>
    <w:lvl w:ilvl="1" w:tplc="79368355" w:tentative="1">
      <w:start w:val="1"/>
      <w:numFmt w:val="lowerLetter"/>
      <w:lvlText w:val="%2."/>
      <w:lvlJc w:val="left"/>
      <w:pPr>
        <w:ind w:left="1440" w:hanging="360"/>
      </w:pPr>
    </w:lvl>
    <w:lvl w:ilvl="2" w:tplc="79368355" w:tentative="1">
      <w:start w:val="1"/>
      <w:numFmt w:val="lowerRoman"/>
      <w:lvlText w:val="%3."/>
      <w:lvlJc w:val="right"/>
      <w:pPr>
        <w:ind w:left="2160" w:hanging="180"/>
      </w:pPr>
    </w:lvl>
    <w:lvl w:ilvl="3" w:tplc="79368355" w:tentative="1">
      <w:start w:val="1"/>
      <w:numFmt w:val="decimal"/>
      <w:lvlText w:val="%4."/>
      <w:lvlJc w:val="left"/>
      <w:pPr>
        <w:ind w:left="2880" w:hanging="360"/>
      </w:pPr>
    </w:lvl>
    <w:lvl w:ilvl="4" w:tplc="79368355" w:tentative="1">
      <w:start w:val="1"/>
      <w:numFmt w:val="lowerLetter"/>
      <w:lvlText w:val="%5."/>
      <w:lvlJc w:val="left"/>
      <w:pPr>
        <w:ind w:left="3600" w:hanging="360"/>
      </w:pPr>
    </w:lvl>
    <w:lvl w:ilvl="5" w:tplc="79368355" w:tentative="1">
      <w:start w:val="1"/>
      <w:numFmt w:val="lowerRoman"/>
      <w:lvlText w:val="%6."/>
      <w:lvlJc w:val="right"/>
      <w:pPr>
        <w:ind w:left="4320" w:hanging="180"/>
      </w:pPr>
    </w:lvl>
    <w:lvl w:ilvl="6" w:tplc="79368355" w:tentative="1">
      <w:start w:val="1"/>
      <w:numFmt w:val="decimal"/>
      <w:lvlText w:val="%7."/>
      <w:lvlJc w:val="left"/>
      <w:pPr>
        <w:ind w:left="5040" w:hanging="360"/>
      </w:pPr>
    </w:lvl>
    <w:lvl w:ilvl="7" w:tplc="79368355" w:tentative="1">
      <w:start w:val="1"/>
      <w:numFmt w:val="lowerLetter"/>
      <w:lvlText w:val="%8."/>
      <w:lvlJc w:val="left"/>
      <w:pPr>
        <w:ind w:left="5760" w:hanging="360"/>
      </w:pPr>
    </w:lvl>
    <w:lvl w:ilvl="8" w:tplc="79368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4">
    <w:multiLevelType w:val="hybridMultilevel"/>
    <w:lvl w:ilvl="0" w:tplc="24377465">
      <w:start w:val="1"/>
      <w:numFmt w:val="decimal"/>
      <w:lvlText w:val="%1."/>
      <w:lvlJc w:val="left"/>
      <w:pPr>
        <w:ind w:left="720" w:hanging="360"/>
      </w:pPr>
    </w:lvl>
    <w:lvl w:ilvl="1" w:tplc="24377465" w:tentative="1">
      <w:start w:val="1"/>
      <w:numFmt w:val="lowerLetter"/>
      <w:lvlText w:val="%2."/>
      <w:lvlJc w:val="left"/>
      <w:pPr>
        <w:ind w:left="1440" w:hanging="360"/>
      </w:pPr>
    </w:lvl>
    <w:lvl w:ilvl="2" w:tplc="24377465" w:tentative="1">
      <w:start w:val="1"/>
      <w:numFmt w:val="lowerRoman"/>
      <w:lvlText w:val="%3."/>
      <w:lvlJc w:val="right"/>
      <w:pPr>
        <w:ind w:left="2160" w:hanging="180"/>
      </w:pPr>
    </w:lvl>
    <w:lvl w:ilvl="3" w:tplc="24377465" w:tentative="1">
      <w:start w:val="1"/>
      <w:numFmt w:val="decimal"/>
      <w:lvlText w:val="%4."/>
      <w:lvlJc w:val="left"/>
      <w:pPr>
        <w:ind w:left="2880" w:hanging="360"/>
      </w:pPr>
    </w:lvl>
    <w:lvl w:ilvl="4" w:tplc="24377465" w:tentative="1">
      <w:start w:val="1"/>
      <w:numFmt w:val="lowerLetter"/>
      <w:lvlText w:val="%5."/>
      <w:lvlJc w:val="left"/>
      <w:pPr>
        <w:ind w:left="3600" w:hanging="360"/>
      </w:pPr>
    </w:lvl>
    <w:lvl w:ilvl="5" w:tplc="24377465" w:tentative="1">
      <w:start w:val="1"/>
      <w:numFmt w:val="lowerRoman"/>
      <w:lvlText w:val="%6."/>
      <w:lvlJc w:val="right"/>
      <w:pPr>
        <w:ind w:left="4320" w:hanging="180"/>
      </w:pPr>
    </w:lvl>
    <w:lvl w:ilvl="6" w:tplc="24377465" w:tentative="1">
      <w:start w:val="1"/>
      <w:numFmt w:val="decimal"/>
      <w:lvlText w:val="%7."/>
      <w:lvlJc w:val="left"/>
      <w:pPr>
        <w:ind w:left="5040" w:hanging="360"/>
      </w:pPr>
    </w:lvl>
    <w:lvl w:ilvl="7" w:tplc="24377465" w:tentative="1">
      <w:start w:val="1"/>
      <w:numFmt w:val="lowerLetter"/>
      <w:lvlText w:val="%8."/>
      <w:lvlJc w:val="left"/>
      <w:pPr>
        <w:ind w:left="5760" w:hanging="360"/>
      </w:pPr>
    </w:lvl>
    <w:lvl w:ilvl="8" w:tplc="2437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3">
    <w:multiLevelType w:val="hybridMultilevel"/>
    <w:lvl w:ilvl="0" w:tplc="18748978">
      <w:start w:val="1"/>
      <w:numFmt w:val="decimal"/>
      <w:lvlText w:val="%1."/>
      <w:lvlJc w:val="left"/>
      <w:pPr>
        <w:ind w:left="720" w:hanging="360"/>
      </w:pPr>
    </w:lvl>
    <w:lvl w:ilvl="1" w:tplc="18748978" w:tentative="1">
      <w:start w:val="1"/>
      <w:numFmt w:val="lowerLetter"/>
      <w:lvlText w:val="%2."/>
      <w:lvlJc w:val="left"/>
      <w:pPr>
        <w:ind w:left="1440" w:hanging="360"/>
      </w:pPr>
    </w:lvl>
    <w:lvl w:ilvl="2" w:tplc="18748978" w:tentative="1">
      <w:start w:val="1"/>
      <w:numFmt w:val="lowerRoman"/>
      <w:lvlText w:val="%3."/>
      <w:lvlJc w:val="right"/>
      <w:pPr>
        <w:ind w:left="2160" w:hanging="180"/>
      </w:pPr>
    </w:lvl>
    <w:lvl w:ilvl="3" w:tplc="18748978" w:tentative="1">
      <w:start w:val="1"/>
      <w:numFmt w:val="decimal"/>
      <w:lvlText w:val="%4."/>
      <w:lvlJc w:val="left"/>
      <w:pPr>
        <w:ind w:left="2880" w:hanging="360"/>
      </w:pPr>
    </w:lvl>
    <w:lvl w:ilvl="4" w:tplc="18748978" w:tentative="1">
      <w:start w:val="1"/>
      <w:numFmt w:val="lowerLetter"/>
      <w:lvlText w:val="%5."/>
      <w:lvlJc w:val="left"/>
      <w:pPr>
        <w:ind w:left="3600" w:hanging="360"/>
      </w:pPr>
    </w:lvl>
    <w:lvl w:ilvl="5" w:tplc="18748978" w:tentative="1">
      <w:start w:val="1"/>
      <w:numFmt w:val="lowerRoman"/>
      <w:lvlText w:val="%6."/>
      <w:lvlJc w:val="right"/>
      <w:pPr>
        <w:ind w:left="4320" w:hanging="180"/>
      </w:pPr>
    </w:lvl>
    <w:lvl w:ilvl="6" w:tplc="18748978" w:tentative="1">
      <w:start w:val="1"/>
      <w:numFmt w:val="decimal"/>
      <w:lvlText w:val="%7."/>
      <w:lvlJc w:val="left"/>
      <w:pPr>
        <w:ind w:left="5040" w:hanging="360"/>
      </w:pPr>
    </w:lvl>
    <w:lvl w:ilvl="7" w:tplc="18748978" w:tentative="1">
      <w:start w:val="1"/>
      <w:numFmt w:val="lowerLetter"/>
      <w:lvlText w:val="%8."/>
      <w:lvlJc w:val="left"/>
      <w:pPr>
        <w:ind w:left="5760" w:hanging="360"/>
      </w:pPr>
    </w:lvl>
    <w:lvl w:ilvl="8" w:tplc="1874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2">
    <w:multiLevelType w:val="hybridMultilevel"/>
    <w:lvl w:ilvl="0" w:tplc="28243170">
      <w:start w:val="1"/>
      <w:numFmt w:val="decimal"/>
      <w:lvlText w:val="%1."/>
      <w:lvlJc w:val="left"/>
      <w:pPr>
        <w:ind w:left="720" w:hanging="360"/>
      </w:pPr>
    </w:lvl>
    <w:lvl w:ilvl="1" w:tplc="28243170" w:tentative="1">
      <w:start w:val="1"/>
      <w:numFmt w:val="lowerLetter"/>
      <w:lvlText w:val="%2."/>
      <w:lvlJc w:val="left"/>
      <w:pPr>
        <w:ind w:left="1440" w:hanging="360"/>
      </w:pPr>
    </w:lvl>
    <w:lvl w:ilvl="2" w:tplc="28243170" w:tentative="1">
      <w:start w:val="1"/>
      <w:numFmt w:val="lowerRoman"/>
      <w:lvlText w:val="%3."/>
      <w:lvlJc w:val="right"/>
      <w:pPr>
        <w:ind w:left="2160" w:hanging="180"/>
      </w:pPr>
    </w:lvl>
    <w:lvl w:ilvl="3" w:tplc="28243170" w:tentative="1">
      <w:start w:val="1"/>
      <w:numFmt w:val="decimal"/>
      <w:lvlText w:val="%4."/>
      <w:lvlJc w:val="left"/>
      <w:pPr>
        <w:ind w:left="2880" w:hanging="360"/>
      </w:pPr>
    </w:lvl>
    <w:lvl w:ilvl="4" w:tplc="28243170" w:tentative="1">
      <w:start w:val="1"/>
      <w:numFmt w:val="lowerLetter"/>
      <w:lvlText w:val="%5."/>
      <w:lvlJc w:val="left"/>
      <w:pPr>
        <w:ind w:left="3600" w:hanging="360"/>
      </w:pPr>
    </w:lvl>
    <w:lvl w:ilvl="5" w:tplc="28243170" w:tentative="1">
      <w:start w:val="1"/>
      <w:numFmt w:val="lowerRoman"/>
      <w:lvlText w:val="%6."/>
      <w:lvlJc w:val="right"/>
      <w:pPr>
        <w:ind w:left="4320" w:hanging="180"/>
      </w:pPr>
    </w:lvl>
    <w:lvl w:ilvl="6" w:tplc="28243170" w:tentative="1">
      <w:start w:val="1"/>
      <w:numFmt w:val="decimal"/>
      <w:lvlText w:val="%7."/>
      <w:lvlJc w:val="left"/>
      <w:pPr>
        <w:ind w:left="5040" w:hanging="360"/>
      </w:pPr>
    </w:lvl>
    <w:lvl w:ilvl="7" w:tplc="28243170" w:tentative="1">
      <w:start w:val="1"/>
      <w:numFmt w:val="lowerLetter"/>
      <w:lvlText w:val="%8."/>
      <w:lvlJc w:val="left"/>
      <w:pPr>
        <w:ind w:left="5760" w:hanging="360"/>
      </w:pPr>
    </w:lvl>
    <w:lvl w:ilvl="8" w:tplc="2824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1">
    <w:multiLevelType w:val="hybridMultilevel"/>
    <w:lvl w:ilvl="0" w:tplc="21499144">
      <w:start w:val="1"/>
      <w:numFmt w:val="decimal"/>
      <w:lvlText w:val="%1."/>
      <w:lvlJc w:val="left"/>
      <w:pPr>
        <w:ind w:left="720" w:hanging="360"/>
      </w:pPr>
    </w:lvl>
    <w:lvl w:ilvl="1" w:tplc="21499144" w:tentative="1">
      <w:start w:val="1"/>
      <w:numFmt w:val="lowerLetter"/>
      <w:lvlText w:val="%2."/>
      <w:lvlJc w:val="left"/>
      <w:pPr>
        <w:ind w:left="1440" w:hanging="360"/>
      </w:pPr>
    </w:lvl>
    <w:lvl w:ilvl="2" w:tplc="21499144" w:tentative="1">
      <w:start w:val="1"/>
      <w:numFmt w:val="lowerRoman"/>
      <w:lvlText w:val="%3."/>
      <w:lvlJc w:val="right"/>
      <w:pPr>
        <w:ind w:left="2160" w:hanging="180"/>
      </w:pPr>
    </w:lvl>
    <w:lvl w:ilvl="3" w:tplc="21499144" w:tentative="1">
      <w:start w:val="1"/>
      <w:numFmt w:val="decimal"/>
      <w:lvlText w:val="%4."/>
      <w:lvlJc w:val="left"/>
      <w:pPr>
        <w:ind w:left="2880" w:hanging="360"/>
      </w:pPr>
    </w:lvl>
    <w:lvl w:ilvl="4" w:tplc="21499144" w:tentative="1">
      <w:start w:val="1"/>
      <w:numFmt w:val="lowerLetter"/>
      <w:lvlText w:val="%5."/>
      <w:lvlJc w:val="left"/>
      <w:pPr>
        <w:ind w:left="3600" w:hanging="360"/>
      </w:pPr>
    </w:lvl>
    <w:lvl w:ilvl="5" w:tplc="21499144" w:tentative="1">
      <w:start w:val="1"/>
      <w:numFmt w:val="lowerRoman"/>
      <w:lvlText w:val="%6."/>
      <w:lvlJc w:val="right"/>
      <w:pPr>
        <w:ind w:left="4320" w:hanging="180"/>
      </w:pPr>
    </w:lvl>
    <w:lvl w:ilvl="6" w:tplc="21499144" w:tentative="1">
      <w:start w:val="1"/>
      <w:numFmt w:val="decimal"/>
      <w:lvlText w:val="%7."/>
      <w:lvlJc w:val="left"/>
      <w:pPr>
        <w:ind w:left="5040" w:hanging="360"/>
      </w:pPr>
    </w:lvl>
    <w:lvl w:ilvl="7" w:tplc="21499144" w:tentative="1">
      <w:start w:val="1"/>
      <w:numFmt w:val="lowerLetter"/>
      <w:lvlText w:val="%8."/>
      <w:lvlJc w:val="left"/>
      <w:pPr>
        <w:ind w:left="5760" w:hanging="360"/>
      </w:pPr>
    </w:lvl>
    <w:lvl w:ilvl="8" w:tplc="2149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0">
    <w:multiLevelType w:val="hybridMultilevel"/>
    <w:lvl w:ilvl="0" w:tplc="29781078">
      <w:start w:val="1"/>
      <w:numFmt w:val="decimal"/>
      <w:lvlText w:val="%1."/>
      <w:lvlJc w:val="left"/>
      <w:pPr>
        <w:ind w:left="720" w:hanging="360"/>
      </w:pPr>
    </w:lvl>
    <w:lvl w:ilvl="1" w:tplc="29781078" w:tentative="1">
      <w:start w:val="1"/>
      <w:numFmt w:val="lowerLetter"/>
      <w:lvlText w:val="%2."/>
      <w:lvlJc w:val="left"/>
      <w:pPr>
        <w:ind w:left="1440" w:hanging="360"/>
      </w:pPr>
    </w:lvl>
    <w:lvl w:ilvl="2" w:tplc="29781078" w:tentative="1">
      <w:start w:val="1"/>
      <w:numFmt w:val="lowerRoman"/>
      <w:lvlText w:val="%3."/>
      <w:lvlJc w:val="right"/>
      <w:pPr>
        <w:ind w:left="2160" w:hanging="180"/>
      </w:pPr>
    </w:lvl>
    <w:lvl w:ilvl="3" w:tplc="29781078" w:tentative="1">
      <w:start w:val="1"/>
      <w:numFmt w:val="decimal"/>
      <w:lvlText w:val="%4."/>
      <w:lvlJc w:val="left"/>
      <w:pPr>
        <w:ind w:left="2880" w:hanging="360"/>
      </w:pPr>
    </w:lvl>
    <w:lvl w:ilvl="4" w:tplc="29781078" w:tentative="1">
      <w:start w:val="1"/>
      <w:numFmt w:val="lowerLetter"/>
      <w:lvlText w:val="%5."/>
      <w:lvlJc w:val="left"/>
      <w:pPr>
        <w:ind w:left="3600" w:hanging="360"/>
      </w:pPr>
    </w:lvl>
    <w:lvl w:ilvl="5" w:tplc="29781078" w:tentative="1">
      <w:start w:val="1"/>
      <w:numFmt w:val="lowerRoman"/>
      <w:lvlText w:val="%6."/>
      <w:lvlJc w:val="right"/>
      <w:pPr>
        <w:ind w:left="4320" w:hanging="180"/>
      </w:pPr>
    </w:lvl>
    <w:lvl w:ilvl="6" w:tplc="29781078" w:tentative="1">
      <w:start w:val="1"/>
      <w:numFmt w:val="decimal"/>
      <w:lvlText w:val="%7."/>
      <w:lvlJc w:val="left"/>
      <w:pPr>
        <w:ind w:left="5040" w:hanging="360"/>
      </w:pPr>
    </w:lvl>
    <w:lvl w:ilvl="7" w:tplc="29781078" w:tentative="1">
      <w:start w:val="1"/>
      <w:numFmt w:val="lowerLetter"/>
      <w:lvlText w:val="%8."/>
      <w:lvlJc w:val="left"/>
      <w:pPr>
        <w:ind w:left="5760" w:hanging="360"/>
      </w:pPr>
    </w:lvl>
    <w:lvl w:ilvl="8" w:tplc="29781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9">
    <w:multiLevelType w:val="hybridMultilevel"/>
    <w:lvl w:ilvl="0" w:tplc="97362928">
      <w:start w:val="1"/>
      <w:numFmt w:val="decimal"/>
      <w:lvlText w:val="%1."/>
      <w:lvlJc w:val="left"/>
      <w:pPr>
        <w:ind w:left="720" w:hanging="360"/>
      </w:pPr>
    </w:lvl>
    <w:lvl w:ilvl="1" w:tplc="97362928" w:tentative="1">
      <w:start w:val="1"/>
      <w:numFmt w:val="lowerLetter"/>
      <w:lvlText w:val="%2."/>
      <w:lvlJc w:val="left"/>
      <w:pPr>
        <w:ind w:left="1440" w:hanging="360"/>
      </w:pPr>
    </w:lvl>
    <w:lvl w:ilvl="2" w:tplc="97362928" w:tentative="1">
      <w:start w:val="1"/>
      <w:numFmt w:val="lowerRoman"/>
      <w:lvlText w:val="%3."/>
      <w:lvlJc w:val="right"/>
      <w:pPr>
        <w:ind w:left="2160" w:hanging="180"/>
      </w:pPr>
    </w:lvl>
    <w:lvl w:ilvl="3" w:tplc="97362928" w:tentative="1">
      <w:start w:val="1"/>
      <w:numFmt w:val="decimal"/>
      <w:lvlText w:val="%4."/>
      <w:lvlJc w:val="left"/>
      <w:pPr>
        <w:ind w:left="2880" w:hanging="360"/>
      </w:pPr>
    </w:lvl>
    <w:lvl w:ilvl="4" w:tplc="97362928" w:tentative="1">
      <w:start w:val="1"/>
      <w:numFmt w:val="lowerLetter"/>
      <w:lvlText w:val="%5."/>
      <w:lvlJc w:val="left"/>
      <w:pPr>
        <w:ind w:left="3600" w:hanging="360"/>
      </w:pPr>
    </w:lvl>
    <w:lvl w:ilvl="5" w:tplc="97362928" w:tentative="1">
      <w:start w:val="1"/>
      <w:numFmt w:val="lowerRoman"/>
      <w:lvlText w:val="%6."/>
      <w:lvlJc w:val="right"/>
      <w:pPr>
        <w:ind w:left="4320" w:hanging="180"/>
      </w:pPr>
    </w:lvl>
    <w:lvl w:ilvl="6" w:tplc="97362928" w:tentative="1">
      <w:start w:val="1"/>
      <w:numFmt w:val="decimal"/>
      <w:lvlText w:val="%7."/>
      <w:lvlJc w:val="left"/>
      <w:pPr>
        <w:ind w:left="5040" w:hanging="360"/>
      </w:pPr>
    </w:lvl>
    <w:lvl w:ilvl="7" w:tplc="97362928" w:tentative="1">
      <w:start w:val="1"/>
      <w:numFmt w:val="lowerLetter"/>
      <w:lvlText w:val="%8."/>
      <w:lvlJc w:val="left"/>
      <w:pPr>
        <w:ind w:left="5760" w:hanging="360"/>
      </w:pPr>
    </w:lvl>
    <w:lvl w:ilvl="8" w:tplc="9736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8">
    <w:multiLevelType w:val="hybridMultilevel"/>
    <w:lvl w:ilvl="0" w:tplc="44675988">
      <w:start w:val="1"/>
      <w:numFmt w:val="decimal"/>
      <w:lvlText w:val="%1."/>
      <w:lvlJc w:val="left"/>
      <w:pPr>
        <w:ind w:left="720" w:hanging="360"/>
      </w:pPr>
    </w:lvl>
    <w:lvl w:ilvl="1" w:tplc="44675988" w:tentative="1">
      <w:start w:val="1"/>
      <w:numFmt w:val="lowerLetter"/>
      <w:lvlText w:val="%2."/>
      <w:lvlJc w:val="left"/>
      <w:pPr>
        <w:ind w:left="1440" w:hanging="360"/>
      </w:pPr>
    </w:lvl>
    <w:lvl w:ilvl="2" w:tplc="44675988" w:tentative="1">
      <w:start w:val="1"/>
      <w:numFmt w:val="lowerRoman"/>
      <w:lvlText w:val="%3."/>
      <w:lvlJc w:val="right"/>
      <w:pPr>
        <w:ind w:left="2160" w:hanging="180"/>
      </w:pPr>
    </w:lvl>
    <w:lvl w:ilvl="3" w:tplc="44675988" w:tentative="1">
      <w:start w:val="1"/>
      <w:numFmt w:val="decimal"/>
      <w:lvlText w:val="%4."/>
      <w:lvlJc w:val="left"/>
      <w:pPr>
        <w:ind w:left="2880" w:hanging="360"/>
      </w:pPr>
    </w:lvl>
    <w:lvl w:ilvl="4" w:tplc="44675988" w:tentative="1">
      <w:start w:val="1"/>
      <w:numFmt w:val="lowerLetter"/>
      <w:lvlText w:val="%5."/>
      <w:lvlJc w:val="left"/>
      <w:pPr>
        <w:ind w:left="3600" w:hanging="360"/>
      </w:pPr>
    </w:lvl>
    <w:lvl w:ilvl="5" w:tplc="44675988" w:tentative="1">
      <w:start w:val="1"/>
      <w:numFmt w:val="lowerRoman"/>
      <w:lvlText w:val="%6."/>
      <w:lvlJc w:val="right"/>
      <w:pPr>
        <w:ind w:left="4320" w:hanging="180"/>
      </w:pPr>
    </w:lvl>
    <w:lvl w:ilvl="6" w:tplc="44675988" w:tentative="1">
      <w:start w:val="1"/>
      <w:numFmt w:val="decimal"/>
      <w:lvlText w:val="%7."/>
      <w:lvlJc w:val="left"/>
      <w:pPr>
        <w:ind w:left="5040" w:hanging="360"/>
      </w:pPr>
    </w:lvl>
    <w:lvl w:ilvl="7" w:tplc="44675988" w:tentative="1">
      <w:start w:val="1"/>
      <w:numFmt w:val="lowerLetter"/>
      <w:lvlText w:val="%8."/>
      <w:lvlJc w:val="left"/>
      <w:pPr>
        <w:ind w:left="5760" w:hanging="360"/>
      </w:pPr>
    </w:lvl>
    <w:lvl w:ilvl="8" w:tplc="4467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7">
    <w:multiLevelType w:val="hybridMultilevel"/>
    <w:lvl w:ilvl="0" w:tplc="96234992">
      <w:start w:val="1"/>
      <w:numFmt w:val="decimal"/>
      <w:lvlText w:val="%1."/>
      <w:lvlJc w:val="left"/>
      <w:pPr>
        <w:ind w:left="720" w:hanging="360"/>
      </w:pPr>
    </w:lvl>
    <w:lvl w:ilvl="1" w:tplc="96234992" w:tentative="1">
      <w:start w:val="1"/>
      <w:numFmt w:val="lowerLetter"/>
      <w:lvlText w:val="%2."/>
      <w:lvlJc w:val="left"/>
      <w:pPr>
        <w:ind w:left="1440" w:hanging="360"/>
      </w:pPr>
    </w:lvl>
    <w:lvl w:ilvl="2" w:tplc="96234992" w:tentative="1">
      <w:start w:val="1"/>
      <w:numFmt w:val="lowerRoman"/>
      <w:lvlText w:val="%3."/>
      <w:lvlJc w:val="right"/>
      <w:pPr>
        <w:ind w:left="2160" w:hanging="180"/>
      </w:pPr>
    </w:lvl>
    <w:lvl w:ilvl="3" w:tplc="96234992" w:tentative="1">
      <w:start w:val="1"/>
      <w:numFmt w:val="decimal"/>
      <w:lvlText w:val="%4."/>
      <w:lvlJc w:val="left"/>
      <w:pPr>
        <w:ind w:left="2880" w:hanging="360"/>
      </w:pPr>
    </w:lvl>
    <w:lvl w:ilvl="4" w:tplc="96234992" w:tentative="1">
      <w:start w:val="1"/>
      <w:numFmt w:val="lowerLetter"/>
      <w:lvlText w:val="%5."/>
      <w:lvlJc w:val="left"/>
      <w:pPr>
        <w:ind w:left="3600" w:hanging="360"/>
      </w:pPr>
    </w:lvl>
    <w:lvl w:ilvl="5" w:tplc="96234992" w:tentative="1">
      <w:start w:val="1"/>
      <w:numFmt w:val="lowerRoman"/>
      <w:lvlText w:val="%6."/>
      <w:lvlJc w:val="right"/>
      <w:pPr>
        <w:ind w:left="4320" w:hanging="180"/>
      </w:pPr>
    </w:lvl>
    <w:lvl w:ilvl="6" w:tplc="96234992" w:tentative="1">
      <w:start w:val="1"/>
      <w:numFmt w:val="decimal"/>
      <w:lvlText w:val="%7."/>
      <w:lvlJc w:val="left"/>
      <w:pPr>
        <w:ind w:left="5040" w:hanging="360"/>
      </w:pPr>
    </w:lvl>
    <w:lvl w:ilvl="7" w:tplc="96234992" w:tentative="1">
      <w:start w:val="1"/>
      <w:numFmt w:val="lowerLetter"/>
      <w:lvlText w:val="%8."/>
      <w:lvlJc w:val="left"/>
      <w:pPr>
        <w:ind w:left="5760" w:hanging="360"/>
      </w:pPr>
    </w:lvl>
    <w:lvl w:ilvl="8" w:tplc="9623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6">
    <w:multiLevelType w:val="hybridMultilevel"/>
    <w:lvl w:ilvl="0" w:tplc="84816388">
      <w:start w:val="1"/>
      <w:numFmt w:val="decimal"/>
      <w:lvlText w:val="%1."/>
      <w:lvlJc w:val="left"/>
      <w:pPr>
        <w:ind w:left="720" w:hanging="360"/>
      </w:pPr>
    </w:lvl>
    <w:lvl w:ilvl="1" w:tplc="84816388" w:tentative="1">
      <w:start w:val="1"/>
      <w:numFmt w:val="lowerLetter"/>
      <w:lvlText w:val="%2."/>
      <w:lvlJc w:val="left"/>
      <w:pPr>
        <w:ind w:left="1440" w:hanging="360"/>
      </w:pPr>
    </w:lvl>
    <w:lvl w:ilvl="2" w:tplc="84816388" w:tentative="1">
      <w:start w:val="1"/>
      <w:numFmt w:val="lowerRoman"/>
      <w:lvlText w:val="%3."/>
      <w:lvlJc w:val="right"/>
      <w:pPr>
        <w:ind w:left="2160" w:hanging="180"/>
      </w:pPr>
    </w:lvl>
    <w:lvl w:ilvl="3" w:tplc="84816388" w:tentative="1">
      <w:start w:val="1"/>
      <w:numFmt w:val="decimal"/>
      <w:lvlText w:val="%4."/>
      <w:lvlJc w:val="left"/>
      <w:pPr>
        <w:ind w:left="2880" w:hanging="360"/>
      </w:pPr>
    </w:lvl>
    <w:lvl w:ilvl="4" w:tplc="84816388" w:tentative="1">
      <w:start w:val="1"/>
      <w:numFmt w:val="lowerLetter"/>
      <w:lvlText w:val="%5."/>
      <w:lvlJc w:val="left"/>
      <w:pPr>
        <w:ind w:left="3600" w:hanging="360"/>
      </w:pPr>
    </w:lvl>
    <w:lvl w:ilvl="5" w:tplc="84816388" w:tentative="1">
      <w:start w:val="1"/>
      <w:numFmt w:val="lowerRoman"/>
      <w:lvlText w:val="%6."/>
      <w:lvlJc w:val="right"/>
      <w:pPr>
        <w:ind w:left="4320" w:hanging="180"/>
      </w:pPr>
    </w:lvl>
    <w:lvl w:ilvl="6" w:tplc="84816388" w:tentative="1">
      <w:start w:val="1"/>
      <w:numFmt w:val="decimal"/>
      <w:lvlText w:val="%7."/>
      <w:lvlJc w:val="left"/>
      <w:pPr>
        <w:ind w:left="5040" w:hanging="360"/>
      </w:pPr>
    </w:lvl>
    <w:lvl w:ilvl="7" w:tplc="84816388" w:tentative="1">
      <w:start w:val="1"/>
      <w:numFmt w:val="lowerLetter"/>
      <w:lvlText w:val="%8."/>
      <w:lvlJc w:val="left"/>
      <w:pPr>
        <w:ind w:left="5760" w:hanging="360"/>
      </w:pPr>
    </w:lvl>
    <w:lvl w:ilvl="8" w:tplc="8481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5">
    <w:multiLevelType w:val="hybridMultilevel"/>
    <w:lvl w:ilvl="0" w:tplc="83761138">
      <w:start w:val="1"/>
      <w:numFmt w:val="decimal"/>
      <w:lvlText w:val="%1."/>
      <w:lvlJc w:val="left"/>
      <w:pPr>
        <w:ind w:left="720" w:hanging="360"/>
      </w:pPr>
    </w:lvl>
    <w:lvl w:ilvl="1" w:tplc="83761138" w:tentative="1">
      <w:start w:val="1"/>
      <w:numFmt w:val="lowerLetter"/>
      <w:lvlText w:val="%2."/>
      <w:lvlJc w:val="left"/>
      <w:pPr>
        <w:ind w:left="1440" w:hanging="360"/>
      </w:pPr>
    </w:lvl>
    <w:lvl w:ilvl="2" w:tplc="83761138" w:tentative="1">
      <w:start w:val="1"/>
      <w:numFmt w:val="lowerRoman"/>
      <w:lvlText w:val="%3."/>
      <w:lvlJc w:val="right"/>
      <w:pPr>
        <w:ind w:left="2160" w:hanging="180"/>
      </w:pPr>
    </w:lvl>
    <w:lvl w:ilvl="3" w:tplc="83761138" w:tentative="1">
      <w:start w:val="1"/>
      <w:numFmt w:val="decimal"/>
      <w:lvlText w:val="%4."/>
      <w:lvlJc w:val="left"/>
      <w:pPr>
        <w:ind w:left="2880" w:hanging="360"/>
      </w:pPr>
    </w:lvl>
    <w:lvl w:ilvl="4" w:tplc="83761138" w:tentative="1">
      <w:start w:val="1"/>
      <w:numFmt w:val="lowerLetter"/>
      <w:lvlText w:val="%5."/>
      <w:lvlJc w:val="left"/>
      <w:pPr>
        <w:ind w:left="3600" w:hanging="360"/>
      </w:pPr>
    </w:lvl>
    <w:lvl w:ilvl="5" w:tplc="83761138" w:tentative="1">
      <w:start w:val="1"/>
      <w:numFmt w:val="lowerRoman"/>
      <w:lvlText w:val="%6."/>
      <w:lvlJc w:val="right"/>
      <w:pPr>
        <w:ind w:left="4320" w:hanging="180"/>
      </w:pPr>
    </w:lvl>
    <w:lvl w:ilvl="6" w:tplc="83761138" w:tentative="1">
      <w:start w:val="1"/>
      <w:numFmt w:val="decimal"/>
      <w:lvlText w:val="%7."/>
      <w:lvlJc w:val="left"/>
      <w:pPr>
        <w:ind w:left="5040" w:hanging="360"/>
      </w:pPr>
    </w:lvl>
    <w:lvl w:ilvl="7" w:tplc="83761138" w:tentative="1">
      <w:start w:val="1"/>
      <w:numFmt w:val="lowerLetter"/>
      <w:lvlText w:val="%8."/>
      <w:lvlJc w:val="left"/>
      <w:pPr>
        <w:ind w:left="5760" w:hanging="360"/>
      </w:pPr>
    </w:lvl>
    <w:lvl w:ilvl="8" w:tplc="8376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4">
    <w:multiLevelType w:val="hybridMultilevel"/>
    <w:lvl w:ilvl="0" w:tplc="68261334">
      <w:start w:val="1"/>
      <w:numFmt w:val="decimal"/>
      <w:lvlText w:val="%1."/>
      <w:lvlJc w:val="left"/>
      <w:pPr>
        <w:ind w:left="720" w:hanging="360"/>
      </w:pPr>
    </w:lvl>
    <w:lvl w:ilvl="1" w:tplc="68261334" w:tentative="1">
      <w:start w:val="1"/>
      <w:numFmt w:val="lowerLetter"/>
      <w:lvlText w:val="%2."/>
      <w:lvlJc w:val="left"/>
      <w:pPr>
        <w:ind w:left="1440" w:hanging="360"/>
      </w:pPr>
    </w:lvl>
    <w:lvl w:ilvl="2" w:tplc="68261334" w:tentative="1">
      <w:start w:val="1"/>
      <w:numFmt w:val="lowerRoman"/>
      <w:lvlText w:val="%3."/>
      <w:lvlJc w:val="right"/>
      <w:pPr>
        <w:ind w:left="2160" w:hanging="180"/>
      </w:pPr>
    </w:lvl>
    <w:lvl w:ilvl="3" w:tplc="68261334" w:tentative="1">
      <w:start w:val="1"/>
      <w:numFmt w:val="decimal"/>
      <w:lvlText w:val="%4."/>
      <w:lvlJc w:val="left"/>
      <w:pPr>
        <w:ind w:left="2880" w:hanging="360"/>
      </w:pPr>
    </w:lvl>
    <w:lvl w:ilvl="4" w:tplc="68261334" w:tentative="1">
      <w:start w:val="1"/>
      <w:numFmt w:val="lowerLetter"/>
      <w:lvlText w:val="%5."/>
      <w:lvlJc w:val="left"/>
      <w:pPr>
        <w:ind w:left="3600" w:hanging="360"/>
      </w:pPr>
    </w:lvl>
    <w:lvl w:ilvl="5" w:tplc="68261334" w:tentative="1">
      <w:start w:val="1"/>
      <w:numFmt w:val="lowerRoman"/>
      <w:lvlText w:val="%6."/>
      <w:lvlJc w:val="right"/>
      <w:pPr>
        <w:ind w:left="4320" w:hanging="180"/>
      </w:pPr>
    </w:lvl>
    <w:lvl w:ilvl="6" w:tplc="68261334" w:tentative="1">
      <w:start w:val="1"/>
      <w:numFmt w:val="decimal"/>
      <w:lvlText w:val="%7."/>
      <w:lvlJc w:val="left"/>
      <w:pPr>
        <w:ind w:left="5040" w:hanging="360"/>
      </w:pPr>
    </w:lvl>
    <w:lvl w:ilvl="7" w:tplc="68261334" w:tentative="1">
      <w:start w:val="1"/>
      <w:numFmt w:val="lowerLetter"/>
      <w:lvlText w:val="%8."/>
      <w:lvlJc w:val="left"/>
      <w:pPr>
        <w:ind w:left="5760" w:hanging="360"/>
      </w:pPr>
    </w:lvl>
    <w:lvl w:ilvl="8" w:tplc="6826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3">
    <w:multiLevelType w:val="hybridMultilevel"/>
    <w:lvl w:ilvl="0" w:tplc="96774561">
      <w:start w:val="1"/>
      <w:numFmt w:val="decimal"/>
      <w:lvlText w:val="%1."/>
      <w:lvlJc w:val="left"/>
      <w:pPr>
        <w:ind w:left="720" w:hanging="360"/>
      </w:pPr>
    </w:lvl>
    <w:lvl w:ilvl="1" w:tplc="96774561" w:tentative="1">
      <w:start w:val="1"/>
      <w:numFmt w:val="lowerLetter"/>
      <w:lvlText w:val="%2."/>
      <w:lvlJc w:val="left"/>
      <w:pPr>
        <w:ind w:left="1440" w:hanging="360"/>
      </w:pPr>
    </w:lvl>
    <w:lvl w:ilvl="2" w:tplc="96774561" w:tentative="1">
      <w:start w:val="1"/>
      <w:numFmt w:val="lowerRoman"/>
      <w:lvlText w:val="%3."/>
      <w:lvlJc w:val="right"/>
      <w:pPr>
        <w:ind w:left="2160" w:hanging="180"/>
      </w:pPr>
    </w:lvl>
    <w:lvl w:ilvl="3" w:tplc="96774561" w:tentative="1">
      <w:start w:val="1"/>
      <w:numFmt w:val="decimal"/>
      <w:lvlText w:val="%4."/>
      <w:lvlJc w:val="left"/>
      <w:pPr>
        <w:ind w:left="2880" w:hanging="360"/>
      </w:pPr>
    </w:lvl>
    <w:lvl w:ilvl="4" w:tplc="96774561" w:tentative="1">
      <w:start w:val="1"/>
      <w:numFmt w:val="lowerLetter"/>
      <w:lvlText w:val="%5."/>
      <w:lvlJc w:val="left"/>
      <w:pPr>
        <w:ind w:left="3600" w:hanging="360"/>
      </w:pPr>
    </w:lvl>
    <w:lvl w:ilvl="5" w:tplc="96774561" w:tentative="1">
      <w:start w:val="1"/>
      <w:numFmt w:val="lowerRoman"/>
      <w:lvlText w:val="%6."/>
      <w:lvlJc w:val="right"/>
      <w:pPr>
        <w:ind w:left="4320" w:hanging="180"/>
      </w:pPr>
    </w:lvl>
    <w:lvl w:ilvl="6" w:tplc="96774561" w:tentative="1">
      <w:start w:val="1"/>
      <w:numFmt w:val="decimal"/>
      <w:lvlText w:val="%7."/>
      <w:lvlJc w:val="left"/>
      <w:pPr>
        <w:ind w:left="5040" w:hanging="360"/>
      </w:pPr>
    </w:lvl>
    <w:lvl w:ilvl="7" w:tplc="96774561" w:tentative="1">
      <w:start w:val="1"/>
      <w:numFmt w:val="lowerLetter"/>
      <w:lvlText w:val="%8."/>
      <w:lvlJc w:val="left"/>
      <w:pPr>
        <w:ind w:left="5760" w:hanging="360"/>
      </w:pPr>
    </w:lvl>
    <w:lvl w:ilvl="8" w:tplc="9677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2">
    <w:multiLevelType w:val="hybridMultilevel"/>
    <w:lvl w:ilvl="0" w:tplc="56831514">
      <w:start w:val="1"/>
      <w:numFmt w:val="decimal"/>
      <w:lvlText w:val="%1."/>
      <w:lvlJc w:val="left"/>
      <w:pPr>
        <w:ind w:left="720" w:hanging="360"/>
      </w:pPr>
    </w:lvl>
    <w:lvl w:ilvl="1" w:tplc="56831514" w:tentative="1">
      <w:start w:val="1"/>
      <w:numFmt w:val="lowerLetter"/>
      <w:lvlText w:val="%2."/>
      <w:lvlJc w:val="left"/>
      <w:pPr>
        <w:ind w:left="1440" w:hanging="360"/>
      </w:pPr>
    </w:lvl>
    <w:lvl w:ilvl="2" w:tplc="56831514" w:tentative="1">
      <w:start w:val="1"/>
      <w:numFmt w:val="lowerRoman"/>
      <w:lvlText w:val="%3."/>
      <w:lvlJc w:val="right"/>
      <w:pPr>
        <w:ind w:left="2160" w:hanging="180"/>
      </w:pPr>
    </w:lvl>
    <w:lvl w:ilvl="3" w:tplc="56831514" w:tentative="1">
      <w:start w:val="1"/>
      <w:numFmt w:val="decimal"/>
      <w:lvlText w:val="%4."/>
      <w:lvlJc w:val="left"/>
      <w:pPr>
        <w:ind w:left="2880" w:hanging="360"/>
      </w:pPr>
    </w:lvl>
    <w:lvl w:ilvl="4" w:tplc="56831514" w:tentative="1">
      <w:start w:val="1"/>
      <w:numFmt w:val="lowerLetter"/>
      <w:lvlText w:val="%5."/>
      <w:lvlJc w:val="left"/>
      <w:pPr>
        <w:ind w:left="3600" w:hanging="360"/>
      </w:pPr>
    </w:lvl>
    <w:lvl w:ilvl="5" w:tplc="56831514" w:tentative="1">
      <w:start w:val="1"/>
      <w:numFmt w:val="lowerRoman"/>
      <w:lvlText w:val="%6."/>
      <w:lvlJc w:val="right"/>
      <w:pPr>
        <w:ind w:left="4320" w:hanging="180"/>
      </w:pPr>
    </w:lvl>
    <w:lvl w:ilvl="6" w:tplc="56831514" w:tentative="1">
      <w:start w:val="1"/>
      <w:numFmt w:val="decimal"/>
      <w:lvlText w:val="%7."/>
      <w:lvlJc w:val="left"/>
      <w:pPr>
        <w:ind w:left="5040" w:hanging="360"/>
      </w:pPr>
    </w:lvl>
    <w:lvl w:ilvl="7" w:tplc="56831514" w:tentative="1">
      <w:start w:val="1"/>
      <w:numFmt w:val="lowerLetter"/>
      <w:lvlText w:val="%8."/>
      <w:lvlJc w:val="left"/>
      <w:pPr>
        <w:ind w:left="5760" w:hanging="360"/>
      </w:pPr>
    </w:lvl>
    <w:lvl w:ilvl="8" w:tplc="5683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1">
    <w:multiLevelType w:val="hybridMultilevel"/>
    <w:lvl w:ilvl="0" w:tplc="92804055">
      <w:start w:val="1"/>
      <w:numFmt w:val="decimal"/>
      <w:lvlText w:val="%1."/>
      <w:lvlJc w:val="left"/>
      <w:pPr>
        <w:ind w:left="720" w:hanging="360"/>
      </w:pPr>
    </w:lvl>
    <w:lvl w:ilvl="1" w:tplc="92804055" w:tentative="1">
      <w:start w:val="1"/>
      <w:numFmt w:val="lowerLetter"/>
      <w:lvlText w:val="%2."/>
      <w:lvlJc w:val="left"/>
      <w:pPr>
        <w:ind w:left="1440" w:hanging="360"/>
      </w:pPr>
    </w:lvl>
    <w:lvl w:ilvl="2" w:tplc="92804055" w:tentative="1">
      <w:start w:val="1"/>
      <w:numFmt w:val="lowerRoman"/>
      <w:lvlText w:val="%3."/>
      <w:lvlJc w:val="right"/>
      <w:pPr>
        <w:ind w:left="2160" w:hanging="180"/>
      </w:pPr>
    </w:lvl>
    <w:lvl w:ilvl="3" w:tplc="92804055" w:tentative="1">
      <w:start w:val="1"/>
      <w:numFmt w:val="decimal"/>
      <w:lvlText w:val="%4."/>
      <w:lvlJc w:val="left"/>
      <w:pPr>
        <w:ind w:left="2880" w:hanging="360"/>
      </w:pPr>
    </w:lvl>
    <w:lvl w:ilvl="4" w:tplc="92804055" w:tentative="1">
      <w:start w:val="1"/>
      <w:numFmt w:val="lowerLetter"/>
      <w:lvlText w:val="%5."/>
      <w:lvlJc w:val="left"/>
      <w:pPr>
        <w:ind w:left="3600" w:hanging="360"/>
      </w:pPr>
    </w:lvl>
    <w:lvl w:ilvl="5" w:tplc="92804055" w:tentative="1">
      <w:start w:val="1"/>
      <w:numFmt w:val="lowerRoman"/>
      <w:lvlText w:val="%6."/>
      <w:lvlJc w:val="right"/>
      <w:pPr>
        <w:ind w:left="4320" w:hanging="180"/>
      </w:pPr>
    </w:lvl>
    <w:lvl w:ilvl="6" w:tplc="92804055" w:tentative="1">
      <w:start w:val="1"/>
      <w:numFmt w:val="decimal"/>
      <w:lvlText w:val="%7."/>
      <w:lvlJc w:val="left"/>
      <w:pPr>
        <w:ind w:left="5040" w:hanging="360"/>
      </w:pPr>
    </w:lvl>
    <w:lvl w:ilvl="7" w:tplc="92804055" w:tentative="1">
      <w:start w:val="1"/>
      <w:numFmt w:val="lowerLetter"/>
      <w:lvlText w:val="%8."/>
      <w:lvlJc w:val="left"/>
      <w:pPr>
        <w:ind w:left="5760" w:hanging="360"/>
      </w:pPr>
    </w:lvl>
    <w:lvl w:ilvl="8" w:tplc="9280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0">
    <w:multiLevelType w:val="hybridMultilevel"/>
    <w:lvl w:ilvl="0" w:tplc="76797762">
      <w:start w:val="1"/>
      <w:numFmt w:val="decimal"/>
      <w:lvlText w:val="%1."/>
      <w:lvlJc w:val="left"/>
      <w:pPr>
        <w:ind w:left="720" w:hanging="360"/>
      </w:pPr>
    </w:lvl>
    <w:lvl w:ilvl="1" w:tplc="76797762" w:tentative="1">
      <w:start w:val="1"/>
      <w:numFmt w:val="lowerLetter"/>
      <w:lvlText w:val="%2."/>
      <w:lvlJc w:val="left"/>
      <w:pPr>
        <w:ind w:left="1440" w:hanging="360"/>
      </w:pPr>
    </w:lvl>
    <w:lvl w:ilvl="2" w:tplc="76797762" w:tentative="1">
      <w:start w:val="1"/>
      <w:numFmt w:val="lowerRoman"/>
      <w:lvlText w:val="%3."/>
      <w:lvlJc w:val="right"/>
      <w:pPr>
        <w:ind w:left="2160" w:hanging="180"/>
      </w:pPr>
    </w:lvl>
    <w:lvl w:ilvl="3" w:tplc="76797762" w:tentative="1">
      <w:start w:val="1"/>
      <w:numFmt w:val="decimal"/>
      <w:lvlText w:val="%4."/>
      <w:lvlJc w:val="left"/>
      <w:pPr>
        <w:ind w:left="2880" w:hanging="360"/>
      </w:pPr>
    </w:lvl>
    <w:lvl w:ilvl="4" w:tplc="76797762" w:tentative="1">
      <w:start w:val="1"/>
      <w:numFmt w:val="lowerLetter"/>
      <w:lvlText w:val="%5."/>
      <w:lvlJc w:val="left"/>
      <w:pPr>
        <w:ind w:left="3600" w:hanging="360"/>
      </w:pPr>
    </w:lvl>
    <w:lvl w:ilvl="5" w:tplc="76797762" w:tentative="1">
      <w:start w:val="1"/>
      <w:numFmt w:val="lowerRoman"/>
      <w:lvlText w:val="%6."/>
      <w:lvlJc w:val="right"/>
      <w:pPr>
        <w:ind w:left="4320" w:hanging="180"/>
      </w:pPr>
    </w:lvl>
    <w:lvl w:ilvl="6" w:tplc="76797762" w:tentative="1">
      <w:start w:val="1"/>
      <w:numFmt w:val="decimal"/>
      <w:lvlText w:val="%7."/>
      <w:lvlJc w:val="left"/>
      <w:pPr>
        <w:ind w:left="5040" w:hanging="360"/>
      </w:pPr>
    </w:lvl>
    <w:lvl w:ilvl="7" w:tplc="76797762" w:tentative="1">
      <w:start w:val="1"/>
      <w:numFmt w:val="lowerLetter"/>
      <w:lvlText w:val="%8."/>
      <w:lvlJc w:val="left"/>
      <w:pPr>
        <w:ind w:left="5760" w:hanging="360"/>
      </w:pPr>
    </w:lvl>
    <w:lvl w:ilvl="8" w:tplc="7679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9">
    <w:multiLevelType w:val="hybridMultilevel"/>
    <w:lvl w:ilvl="0" w:tplc="64708638">
      <w:start w:val="1"/>
      <w:numFmt w:val="decimal"/>
      <w:lvlText w:val="%1."/>
      <w:lvlJc w:val="left"/>
      <w:pPr>
        <w:ind w:left="720" w:hanging="360"/>
      </w:pPr>
    </w:lvl>
    <w:lvl w:ilvl="1" w:tplc="64708638" w:tentative="1">
      <w:start w:val="1"/>
      <w:numFmt w:val="lowerLetter"/>
      <w:lvlText w:val="%2."/>
      <w:lvlJc w:val="left"/>
      <w:pPr>
        <w:ind w:left="1440" w:hanging="360"/>
      </w:pPr>
    </w:lvl>
    <w:lvl w:ilvl="2" w:tplc="64708638" w:tentative="1">
      <w:start w:val="1"/>
      <w:numFmt w:val="lowerRoman"/>
      <w:lvlText w:val="%3."/>
      <w:lvlJc w:val="right"/>
      <w:pPr>
        <w:ind w:left="2160" w:hanging="180"/>
      </w:pPr>
    </w:lvl>
    <w:lvl w:ilvl="3" w:tplc="64708638" w:tentative="1">
      <w:start w:val="1"/>
      <w:numFmt w:val="decimal"/>
      <w:lvlText w:val="%4."/>
      <w:lvlJc w:val="left"/>
      <w:pPr>
        <w:ind w:left="2880" w:hanging="360"/>
      </w:pPr>
    </w:lvl>
    <w:lvl w:ilvl="4" w:tplc="64708638" w:tentative="1">
      <w:start w:val="1"/>
      <w:numFmt w:val="lowerLetter"/>
      <w:lvlText w:val="%5."/>
      <w:lvlJc w:val="left"/>
      <w:pPr>
        <w:ind w:left="3600" w:hanging="360"/>
      </w:pPr>
    </w:lvl>
    <w:lvl w:ilvl="5" w:tplc="64708638" w:tentative="1">
      <w:start w:val="1"/>
      <w:numFmt w:val="lowerRoman"/>
      <w:lvlText w:val="%6."/>
      <w:lvlJc w:val="right"/>
      <w:pPr>
        <w:ind w:left="4320" w:hanging="180"/>
      </w:pPr>
    </w:lvl>
    <w:lvl w:ilvl="6" w:tplc="64708638" w:tentative="1">
      <w:start w:val="1"/>
      <w:numFmt w:val="decimal"/>
      <w:lvlText w:val="%7."/>
      <w:lvlJc w:val="left"/>
      <w:pPr>
        <w:ind w:left="5040" w:hanging="360"/>
      </w:pPr>
    </w:lvl>
    <w:lvl w:ilvl="7" w:tplc="64708638" w:tentative="1">
      <w:start w:val="1"/>
      <w:numFmt w:val="lowerLetter"/>
      <w:lvlText w:val="%8."/>
      <w:lvlJc w:val="left"/>
      <w:pPr>
        <w:ind w:left="5760" w:hanging="360"/>
      </w:pPr>
    </w:lvl>
    <w:lvl w:ilvl="8" w:tplc="6470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8">
    <w:multiLevelType w:val="hybridMultilevel"/>
    <w:lvl w:ilvl="0" w:tplc="84891830">
      <w:start w:val="1"/>
      <w:numFmt w:val="decimal"/>
      <w:lvlText w:val="%1."/>
      <w:lvlJc w:val="left"/>
      <w:pPr>
        <w:ind w:left="720" w:hanging="360"/>
      </w:pPr>
    </w:lvl>
    <w:lvl w:ilvl="1" w:tplc="84891830" w:tentative="1">
      <w:start w:val="1"/>
      <w:numFmt w:val="lowerLetter"/>
      <w:lvlText w:val="%2."/>
      <w:lvlJc w:val="left"/>
      <w:pPr>
        <w:ind w:left="1440" w:hanging="360"/>
      </w:pPr>
    </w:lvl>
    <w:lvl w:ilvl="2" w:tplc="84891830" w:tentative="1">
      <w:start w:val="1"/>
      <w:numFmt w:val="lowerRoman"/>
      <w:lvlText w:val="%3."/>
      <w:lvlJc w:val="right"/>
      <w:pPr>
        <w:ind w:left="2160" w:hanging="180"/>
      </w:pPr>
    </w:lvl>
    <w:lvl w:ilvl="3" w:tplc="84891830" w:tentative="1">
      <w:start w:val="1"/>
      <w:numFmt w:val="decimal"/>
      <w:lvlText w:val="%4."/>
      <w:lvlJc w:val="left"/>
      <w:pPr>
        <w:ind w:left="2880" w:hanging="360"/>
      </w:pPr>
    </w:lvl>
    <w:lvl w:ilvl="4" w:tplc="84891830" w:tentative="1">
      <w:start w:val="1"/>
      <w:numFmt w:val="lowerLetter"/>
      <w:lvlText w:val="%5."/>
      <w:lvlJc w:val="left"/>
      <w:pPr>
        <w:ind w:left="3600" w:hanging="360"/>
      </w:pPr>
    </w:lvl>
    <w:lvl w:ilvl="5" w:tplc="84891830" w:tentative="1">
      <w:start w:val="1"/>
      <w:numFmt w:val="lowerRoman"/>
      <w:lvlText w:val="%6."/>
      <w:lvlJc w:val="right"/>
      <w:pPr>
        <w:ind w:left="4320" w:hanging="180"/>
      </w:pPr>
    </w:lvl>
    <w:lvl w:ilvl="6" w:tplc="84891830" w:tentative="1">
      <w:start w:val="1"/>
      <w:numFmt w:val="decimal"/>
      <w:lvlText w:val="%7."/>
      <w:lvlJc w:val="left"/>
      <w:pPr>
        <w:ind w:left="5040" w:hanging="360"/>
      </w:pPr>
    </w:lvl>
    <w:lvl w:ilvl="7" w:tplc="84891830" w:tentative="1">
      <w:start w:val="1"/>
      <w:numFmt w:val="lowerLetter"/>
      <w:lvlText w:val="%8."/>
      <w:lvlJc w:val="left"/>
      <w:pPr>
        <w:ind w:left="5760" w:hanging="360"/>
      </w:pPr>
    </w:lvl>
    <w:lvl w:ilvl="8" w:tplc="84891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7">
    <w:multiLevelType w:val="hybridMultilevel"/>
    <w:lvl w:ilvl="0" w:tplc="26429910">
      <w:start w:val="1"/>
      <w:numFmt w:val="decimal"/>
      <w:lvlText w:val="%1."/>
      <w:lvlJc w:val="left"/>
      <w:pPr>
        <w:ind w:left="720" w:hanging="360"/>
      </w:pPr>
    </w:lvl>
    <w:lvl w:ilvl="1" w:tplc="26429910" w:tentative="1">
      <w:start w:val="1"/>
      <w:numFmt w:val="lowerLetter"/>
      <w:lvlText w:val="%2."/>
      <w:lvlJc w:val="left"/>
      <w:pPr>
        <w:ind w:left="1440" w:hanging="360"/>
      </w:pPr>
    </w:lvl>
    <w:lvl w:ilvl="2" w:tplc="26429910" w:tentative="1">
      <w:start w:val="1"/>
      <w:numFmt w:val="lowerRoman"/>
      <w:lvlText w:val="%3."/>
      <w:lvlJc w:val="right"/>
      <w:pPr>
        <w:ind w:left="2160" w:hanging="180"/>
      </w:pPr>
    </w:lvl>
    <w:lvl w:ilvl="3" w:tplc="26429910" w:tentative="1">
      <w:start w:val="1"/>
      <w:numFmt w:val="decimal"/>
      <w:lvlText w:val="%4."/>
      <w:lvlJc w:val="left"/>
      <w:pPr>
        <w:ind w:left="2880" w:hanging="360"/>
      </w:pPr>
    </w:lvl>
    <w:lvl w:ilvl="4" w:tplc="26429910" w:tentative="1">
      <w:start w:val="1"/>
      <w:numFmt w:val="lowerLetter"/>
      <w:lvlText w:val="%5."/>
      <w:lvlJc w:val="left"/>
      <w:pPr>
        <w:ind w:left="3600" w:hanging="360"/>
      </w:pPr>
    </w:lvl>
    <w:lvl w:ilvl="5" w:tplc="26429910" w:tentative="1">
      <w:start w:val="1"/>
      <w:numFmt w:val="lowerRoman"/>
      <w:lvlText w:val="%6."/>
      <w:lvlJc w:val="right"/>
      <w:pPr>
        <w:ind w:left="4320" w:hanging="180"/>
      </w:pPr>
    </w:lvl>
    <w:lvl w:ilvl="6" w:tplc="26429910" w:tentative="1">
      <w:start w:val="1"/>
      <w:numFmt w:val="decimal"/>
      <w:lvlText w:val="%7."/>
      <w:lvlJc w:val="left"/>
      <w:pPr>
        <w:ind w:left="5040" w:hanging="360"/>
      </w:pPr>
    </w:lvl>
    <w:lvl w:ilvl="7" w:tplc="26429910" w:tentative="1">
      <w:start w:val="1"/>
      <w:numFmt w:val="lowerLetter"/>
      <w:lvlText w:val="%8."/>
      <w:lvlJc w:val="left"/>
      <w:pPr>
        <w:ind w:left="5760" w:hanging="360"/>
      </w:pPr>
    </w:lvl>
    <w:lvl w:ilvl="8" w:tplc="2642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6">
    <w:multiLevelType w:val="hybridMultilevel"/>
    <w:lvl w:ilvl="0" w:tplc="66558028">
      <w:start w:val="1"/>
      <w:numFmt w:val="decimal"/>
      <w:lvlText w:val="%1."/>
      <w:lvlJc w:val="left"/>
      <w:pPr>
        <w:ind w:left="720" w:hanging="360"/>
      </w:pPr>
    </w:lvl>
    <w:lvl w:ilvl="1" w:tplc="66558028" w:tentative="1">
      <w:start w:val="1"/>
      <w:numFmt w:val="lowerLetter"/>
      <w:lvlText w:val="%2."/>
      <w:lvlJc w:val="left"/>
      <w:pPr>
        <w:ind w:left="1440" w:hanging="360"/>
      </w:pPr>
    </w:lvl>
    <w:lvl w:ilvl="2" w:tplc="66558028" w:tentative="1">
      <w:start w:val="1"/>
      <w:numFmt w:val="lowerRoman"/>
      <w:lvlText w:val="%3."/>
      <w:lvlJc w:val="right"/>
      <w:pPr>
        <w:ind w:left="2160" w:hanging="180"/>
      </w:pPr>
    </w:lvl>
    <w:lvl w:ilvl="3" w:tplc="66558028" w:tentative="1">
      <w:start w:val="1"/>
      <w:numFmt w:val="decimal"/>
      <w:lvlText w:val="%4."/>
      <w:lvlJc w:val="left"/>
      <w:pPr>
        <w:ind w:left="2880" w:hanging="360"/>
      </w:pPr>
    </w:lvl>
    <w:lvl w:ilvl="4" w:tplc="66558028" w:tentative="1">
      <w:start w:val="1"/>
      <w:numFmt w:val="lowerLetter"/>
      <w:lvlText w:val="%5."/>
      <w:lvlJc w:val="left"/>
      <w:pPr>
        <w:ind w:left="3600" w:hanging="360"/>
      </w:pPr>
    </w:lvl>
    <w:lvl w:ilvl="5" w:tplc="66558028" w:tentative="1">
      <w:start w:val="1"/>
      <w:numFmt w:val="lowerRoman"/>
      <w:lvlText w:val="%6."/>
      <w:lvlJc w:val="right"/>
      <w:pPr>
        <w:ind w:left="4320" w:hanging="180"/>
      </w:pPr>
    </w:lvl>
    <w:lvl w:ilvl="6" w:tplc="66558028" w:tentative="1">
      <w:start w:val="1"/>
      <w:numFmt w:val="decimal"/>
      <w:lvlText w:val="%7."/>
      <w:lvlJc w:val="left"/>
      <w:pPr>
        <w:ind w:left="5040" w:hanging="360"/>
      </w:pPr>
    </w:lvl>
    <w:lvl w:ilvl="7" w:tplc="66558028" w:tentative="1">
      <w:start w:val="1"/>
      <w:numFmt w:val="lowerLetter"/>
      <w:lvlText w:val="%8."/>
      <w:lvlJc w:val="left"/>
      <w:pPr>
        <w:ind w:left="5760" w:hanging="360"/>
      </w:pPr>
    </w:lvl>
    <w:lvl w:ilvl="8" w:tplc="6655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5">
    <w:multiLevelType w:val="hybridMultilevel"/>
    <w:lvl w:ilvl="0" w:tplc="24516120">
      <w:start w:val="1"/>
      <w:numFmt w:val="decimal"/>
      <w:lvlText w:val="%1."/>
      <w:lvlJc w:val="left"/>
      <w:pPr>
        <w:ind w:left="720" w:hanging="360"/>
      </w:pPr>
    </w:lvl>
    <w:lvl w:ilvl="1" w:tplc="24516120" w:tentative="1">
      <w:start w:val="1"/>
      <w:numFmt w:val="lowerLetter"/>
      <w:lvlText w:val="%2."/>
      <w:lvlJc w:val="left"/>
      <w:pPr>
        <w:ind w:left="1440" w:hanging="360"/>
      </w:pPr>
    </w:lvl>
    <w:lvl w:ilvl="2" w:tplc="24516120" w:tentative="1">
      <w:start w:val="1"/>
      <w:numFmt w:val="lowerRoman"/>
      <w:lvlText w:val="%3."/>
      <w:lvlJc w:val="right"/>
      <w:pPr>
        <w:ind w:left="2160" w:hanging="180"/>
      </w:pPr>
    </w:lvl>
    <w:lvl w:ilvl="3" w:tplc="24516120" w:tentative="1">
      <w:start w:val="1"/>
      <w:numFmt w:val="decimal"/>
      <w:lvlText w:val="%4."/>
      <w:lvlJc w:val="left"/>
      <w:pPr>
        <w:ind w:left="2880" w:hanging="360"/>
      </w:pPr>
    </w:lvl>
    <w:lvl w:ilvl="4" w:tplc="24516120" w:tentative="1">
      <w:start w:val="1"/>
      <w:numFmt w:val="lowerLetter"/>
      <w:lvlText w:val="%5."/>
      <w:lvlJc w:val="left"/>
      <w:pPr>
        <w:ind w:left="3600" w:hanging="360"/>
      </w:pPr>
    </w:lvl>
    <w:lvl w:ilvl="5" w:tplc="24516120" w:tentative="1">
      <w:start w:val="1"/>
      <w:numFmt w:val="lowerRoman"/>
      <w:lvlText w:val="%6."/>
      <w:lvlJc w:val="right"/>
      <w:pPr>
        <w:ind w:left="4320" w:hanging="180"/>
      </w:pPr>
    </w:lvl>
    <w:lvl w:ilvl="6" w:tplc="24516120" w:tentative="1">
      <w:start w:val="1"/>
      <w:numFmt w:val="decimal"/>
      <w:lvlText w:val="%7."/>
      <w:lvlJc w:val="left"/>
      <w:pPr>
        <w:ind w:left="5040" w:hanging="360"/>
      </w:pPr>
    </w:lvl>
    <w:lvl w:ilvl="7" w:tplc="24516120" w:tentative="1">
      <w:start w:val="1"/>
      <w:numFmt w:val="lowerLetter"/>
      <w:lvlText w:val="%8."/>
      <w:lvlJc w:val="left"/>
      <w:pPr>
        <w:ind w:left="5760" w:hanging="360"/>
      </w:pPr>
    </w:lvl>
    <w:lvl w:ilvl="8" w:tplc="24516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4">
    <w:multiLevelType w:val="hybridMultilevel"/>
    <w:lvl w:ilvl="0" w:tplc="75749439">
      <w:start w:val="1"/>
      <w:numFmt w:val="decimal"/>
      <w:lvlText w:val="%1."/>
      <w:lvlJc w:val="left"/>
      <w:pPr>
        <w:ind w:left="720" w:hanging="360"/>
      </w:pPr>
    </w:lvl>
    <w:lvl w:ilvl="1" w:tplc="75749439" w:tentative="1">
      <w:start w:val="1"/>
      <w:numFmt w:val="lowerLetter"/>
      <w:lvlText w:val="%2."/>
      <w:lvlJc w:val="left"/>
      <w:pPr>
        <w:ind w:left="1440" w:hanging="360"/>
      </w:pPr>
    </w:lvl>
    <w:lvl w:ilvl="2" w:tplc="75749439" w:tentative="1">
      <w:start w:val="1"/>
      <w:numFmt w:val="lowerRoman"/>
      <w:lvlText w:val="%3."/>
      <w:lvlJc w:val="right"/>
      <w:pPr>
        <w:ind w:left="2160" w:hanging="180"/>
      </w:pPr>
    </w:lvl>
    <w:lvl w:ilvl="3" w:tplc="75749439" w:tentative="1">
      <w:start w:val="1"/>
      <w:numFmt w:val="decimal"/>
      <w:lvlText w:val="%4."/>
      <w:lvlJc w:val="left"/>
      <w:pPr>
        <w:ind w:left="2880" w:hanging="360"/>
      </w:pPr>
    </w:lvl>
    <w:lvl w:ilvl="4" w:tplc="75749439" w:tentative="1">
      <w:start w:val="1"/>
      <w:numFmt w:val="lowerLetter"/>
      <w:lvlText w:val="%5."/>
      <w:lvlJc w:val="left"/>
      <w:pPr>
        <w:ind w:left="3600" w:hanging="360"/>
      </w:pPr>
    </w:lvl>
    <w:lvl w:ilvl="5" w:tplc="75749439" w:tentative="1">
      <w:start w:val="1"/>
      <w:numFmt w:val="lowerRoman"/>
      <w:lvlText w:val="%6."/>
      <w:lvlJc w:val="right"/>
      <w:pPr>
        <w:ind w:left="4320" w:hanging="180"/>
      </w:pPr>
    </w:lvl>
    <w:lvl w:ilvl="6" w:tplc="75749439" w:tentative="1">
      <w:start w:val="1"/>
      <w:numFmt w:val="decimal"/>
      <w:lvlText w:val="%7."/>
      <w:lvlJc w:val="left"/>
      <w:pPr>
        <w:ind w:left="5040" w:hanging="360"/>
      </w:pPr>
    </w:lvl>
    <w:lvl w:ilvl="7" w:tplc="75749439" w:tentative="1">
      <w:start w:val="1"/>
      <w:numFmt w:val="lowerLetter"/>
      <w:lvlText w:val="%8."/>
      <w:lvlJc w:val="left"/>
      <w:pPr>
        <w:ind w:left="5760" w:hanging="360"/>
      </w:pPr>
    </w:lvl>
    <w:lvl w:ilvl="8" w:tplc="75749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3">
    <w:multiLevelType w:val="hybridMultilevel"/>
    <w:lvl w:ilvl="0" w:tplc="28940270">
      <w:start w:val="1"/>
      <w:numFmt w:val="decimal"/>
      <w:lvlText w:val="%1."/>
      <w:lvlJc w:val="left"/>
      <w:pPr>
        <w:ind w:left="720" w:hanging="360"/>
      </w:pPr>
    </w:lvl>
    <w:lvl w:ilvl="1" w:tplc="28940270" w:tentative="1">
      <w:start w:val="1"/>
      <w:numFmt w:val="lowerLetter"/>
      <w:lvlText w:val="%2."/>
      <w:lvlJc w:val="left"/>
      <w:pPr>
        <w:ind w:left="1440" w:hanging="360"/>
      </w:pPr>
    </w:lvl>
    <w:lvl w:ilvl="2" w:tplc="28940270" w:tentative="1">
      <w:start w:val="1"/>
      <w:numFmt w:val="lowerRoman"/>
      <w:lvlText w:val="%3."/>
      <w:lvlJc w:val="right"/>
      <w:pPr>
        <w:ind w:left="2160" w:hanging="180"/>
      </w:pPr>
    </w:lvl>
    <w:lvl w:ilvl="3" w:tplc="28940270" w:tentative="1">
      <w:start w:val="1"/>
      <w:numFmt w:val="decimal"/>
      <w:lvlText w:val="%4."/>
      <w:lvlJc w:val="left"/>
      <w:pPr>
        <w:ind w:left="2880" w:hanging="360"/>
      </w:pPr>
    </w:lvl>
    <w:lvl w:ilvl="4" w:tplc="28940270" w:tentative="1">
      <w:start w:val="1"/>
      <w:numFmt w:val="lowerLetter"/>
      <w:lvlText w:val="%5."/>
      <w:lvlJc w:val="left"/>
      <w:pPr>
        <w:ind w:left="3600" w:hanging="360"/>
      </w:pPr>
    </w:lvl>
    <w:lvl w:ilvl="5" w:tplc="28940270" w:tentative="1">
      <w:start w:val="1"/>
      <w:numFmt w:val="lowerRoman"/>
      <w:lvlText w:val="%6."/>
      <w:lvlJc w:val="right"/>
      <w:pPr>
        <w:ind w:left="4320" w:hanging="180"/>
      </w:pPr>
    </w:lvl>
    <w:lvl w:ilvl="6" w:tplc="28940270" w:tentative="1">
      <w:start w:val="1"/>
      <w:numFmt w:val="decimal"/>
      <w:lvlText w:val="%7."/>
      <w:lvlJc w:val="left"/>
      <w:pPr>
        <w:ind w:left="5040" w:hanging="360"/>
      </w:pPr>
    </w:lvl>
    <w:lvl w:ilvl="7" w:tplc="28940270" w:tentative="1">
      <w:start w:val="1"/>
      <w:numFmt w:val="lowerLetter"/>
      <w:lvlText w:val="%8."/>
      <w:lvlJc w:val="left"/>
      <w:pPr>
        <w:ind w:left="5760" w:hanging="360"/>
      </w:pPr>
    </w:lvl>
    <w:lvl w:ilvl="8" w:tplc="2894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2">
    <w:multiLevelType w:val="hybridMultilevel"/>
    <w:lvl w:ilvl="0" w:tplc="32232392">
      <w:start w:val="1"/>
      <w:numFmt w:val="decimal"/>
      <w:lvlText w:val="%1."/>
      <w:lvlJc w:val="left"/>
      <w:pPr>
        <w:ind w:left="720" w:hanging="360"/>
      </w:pPr>
    </w:lvl>
    <w:lvl w:ilvl="1" w:tplc="32232392" w:tentative="1">
      <w:start w:val="1"/>
      <w:numFmt w:val="lowerLetter"/>
      <w:lvlText w:val="%2."/>
      <w:lvlJc w:val="left"/>
      <w:pPr>
        <w:ind w:left="1440" w:hanging="360"/>
      </w:pPr>
    </w:lvl>
    <w:lvl w:ilvl="2" w:tplc="32232392" w:tentative="1">
      <w:start w:val="1"/>
      <w:numFmt w:val="lowerRoman"/>
      <w:lvlText w:val="%3."/>
      <w:lvlJc w:val="right"/>
      <w:pPr>
        <w:ind w:left="2160" w:hanging="180"/>
      </w:pPr>
    </w:lvl>
    <w:lvl w:ilvl="3" w:tplc="32232392" w:tentative="1">
      <w:start w:val="1"/>
      <w:numFmt w:val="decimal"/>
      <w:lvlText w:val="%4."/>
      <w:lvlJc w:val="left"/>
      <w:pPr>
        <w:ind w:left="2880" w:hanging="360"/>
      </w:pPr>
    </w:lvl>
    <w:lvl w:ilvl="4" w:tplc="32232392" w:tentative="1">
      <w:start w:val="1"/>
      <w:numFmt w:val="lowerLetter"/>
      <w:lvlText w:val="%5."/>
      <w:lvlJc w:val="left"/>
      <w:pPr>
        <w:ind w:left="3600" w:hanging="360"/>
      </w:pPr>
    </w:lvl>
    <w:lvl w:ilvl="5" w:tplc="32232392" w:tentative="1">
      <w:start w:val="1"/>
      <w:numFmt w:val="lowerRoman"/>
      <w:lvlText w:val="%6."/>
      <w:lvlJc w:val="right"/>
      <w:pPr>
        <w:ind w:left="4320" w:hanging="180"/>
      </w:pPr>
    </w:lvl>
    <w:lvl w:ilvl="6" w:tplc="32232392" w:tentative="1">
      <w:start w:val="1"/>
      <w:numFmt w:val="decimal"/>
      <w:lvlText w:val="%7."/>
      <w:lvlJc w:val="left"/>
      <w:pPr>
        <w:ind w:left="5040" w:hanging="360"/>
      </w:pPr>
    </w:lvl>
    <w:lvl w:ilvl="7" w:tplc="32232392" w:tentative="1">
      <w:start w:val="1"/>
      <w:numFmt w:val="lowerLetter"/>
      <w:lvlText w:val="%8."/>
      <w:lvlJc w:val="left"/>
      <w:pPr>
        <w:ind w:left="5760" w:hanging="360"/>
      </w:pPr>
    </w:lvl>
    <w:lvl w:ilvl="8" w:tplc="3223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1">
    <w:multiLevelType w:val="hybridMultilevel"/>
    <w:lvl w:ilvl="0" w:tplc="42854864">
      <w:start w:val="1"/>
      <w:numFmt w:val="decimal"/>
      <w:lvlText w:val="%1."/>
      <w:lvlJc w:val="left"/>
      <w:pPr>
        <w:ind w:left="720" w:hanging="360"/>
      </w:pPr>
    </w:lvl>
    <w:lvl w:ilvl="1" w:tplc="42854864" w:tentative="1">
      <w:start w:val="1"/>
      <w:numFmt w:val="lowerLetter"/>
      <w:lvlText w:val="%2."/>
      <w:lvlJc w:val="left"/>
      <w:pPr>
        <w:ind w:left="1440" w:hanging="360"/>
      </w:pPr>
    </w:lvl>
    <w:lvl w:ilvl="2" w:tplc="42854864" w:tentative="1">
      <w:start w:val="1"/>
      <w:numFmt w:val="lowerRoman"/>
      <w:lvlText w:val="%3."/>
      <w:lvlJc w:val="right"/>
      <w:pPr>
        <w:ind w:left="2160" w:hanging="180"/>
      </w:pPr>
    </w:lvl>
    <w:lvl w:ilvl="3" w:tplc="42854864" w:tentative="1">
      <w:start w:val="1"/>
      <w:numFmt w:val="decimal"/>
      <w:lvlText w:val="%4."/>
      <w:lvlJc w:val="left"/>
      <w:pPr>
        <w:ind w:left="2880" w:hanging="360"/>
      </w:pPr>
    </w:lvl>
    <w:lvl w:ilvl="4" w:tplc="42854864" w:tentative="1">
      <w:start w:val="1"/>
      <w:numFmt w:val="lowerLetter"/>
      <w:lvlText w:val="%5."/>
      <w:lvlJc w:val="left"/>
      <w:pPr>
        <w:ind w:left="3600" w:hanging="360"/>
      </w:pPr>
    </w:lvl>
    <w:lvl w:ilvl="5" w:tplc="42854864" w:tentative="1">
      <w:start w:val="1"/>
      <w:numFmt w:val="lowerRoman"/>
      <w:lvlText w:val="%6."/>
      <w:lvlJc w:val="right"/>
      <w:pPr>
        <w:ind w:left="4320" w:hanging="180"/>
      </w:pPr>
    </w:lvl>
    <w:lvl w:ilvl="6" w:tplc="42854864" w:tentative="1">
      <w:start w:val="1"/>
      <w:numFmt w:val="decimal"/>
      <w:lvlText w:val="%7."/>
      <w:lvlJc w:val="left"/>
      <w:pPr>
        <w:ind w:left="5040" w:hanging="360"/>
      </w:pPr>
    </w:lvl>
    <w:lvl w:ilvl="7" w:tplc="42854864" w:tentative="1">
      <w:start w:val="1"/>
      <w:numFmt w:val="lowerLetter"/>
      <w:lvlText w:val="%8."/>
      <w:lvlJc w:val="left"/>
      <w:pPr>
        <w:ind w:left="5760" w:hanging="360"/>
      </w:pPr>
    </w:lvl>
    <w:lvl w:ilvl="8" w:tplc="4285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0">
    <w:multiLevelType w:val="hybridMultilevel"/>
    <w:lvl w:ilvl="0" w:tplc="22022042">
      <w:start w:val="1"/>
      <w:numFmt w:val="decimal"/>
      <w:lvlText w:val="%1."/>
      <w:lvlJc w:val="left"/>
      <w:pPr>
        <w:ind w:left="720" w:hanging="360"/>
      </w:pPr>
    </w:lvl>
    <w:lvl w:ilvl="1" w:tplc="22022042" w:tentative="1">
      <w:start w:val="1"/>
      <w:numFmt w:val="lowerLetter"/>
      <w:lvlText w:val="%2."/>
      <w:lvlJc w:val="left"/>
      <w:pPr>
        <w:ind w:left="1440" w:hanging="360"/>
      </w:pPr>
    </w:lvl>
    <w:lvl w:ilvl="2" w:tplc="22022042" w:tentative="1">
      <w:start w:val="1"/>
      <w:numFmt w:val="lowerRoman"/>
      <w:lvlText w:val="%3."/>
      <w:lvlJc w:val="right"/>
      <w:pPr>
        <w:ind w:left="2160" w:hanging="180"/>
      </w:pPr>
    </w:lvl>
    <w:lvl w:ilvl="3" w:tplc="22022042" w:tentative="1">
      <w:start w:val="1"/>
      <w:numFmt w:val="decimal"/>
      <w:lvlText w:val="%4."/>
      <w:lvlJc w:val="left"/>
      <w:pPr>
        <w:ind w:left="2880" w:hanging="360"/>
      </w:pPr>
    </w:lvl>
    <w:lvl w:ilvl="4" w:tplc="22022042" w:tentative="1">
      <w:start w:val="1"/>
      <w:numFmt w:val="lowerLetter"/>
      <w:lvlText w:val="%5."/>
      <w:lvlJc w:val="left"/>
      <w:pPr>
        <w:ind w:left="3600" w:hanging="360"/>
      </w:pPr>
    </w:lvl>
    <w:lvl w:ilvl="5" w:tplc="22022042" w:tentative="1">
      <w:start w:val="1"/>
      <w:numFmt w:val="lowerRoman"/>
      <w:lvlText w:val="%6."/>
      <w:lvlJc w:val="right"/>
      <w:pPr>
        <w:ind w:left="4320" w:hanging="180"/>
      </w:pPr>
    </w:lvl>
    <w:lvl w:ilvl="6" w:tplc="22022042" w:tentative="1">
      <w:start w:val="1"/>
      <w:numFmt w:val="decimal"/>
      <w:lvlText w:val="%7."/>
      <w:lvlJc w:val="left"/>
      <w:pPr>
        <w:ind w:left="5040" w:hanging="360"/>
      </w:pPr>
    </w:lvl>
    <w:lvl w:ilvl="7" w:tplc="22022042" w:tentative="1">
      <w:start w:val="1"/>
      <w:numFmt w:val="lowerLetter"/>
      <w:lvlText w:val="%8."/>
      <w:lvlJc w:val="left"/>
      <w:pPr>
        <w:ind w:left="5760" w:hanging="360"/>
      </w:pPr>
    </w:lvl>
    <w:lvl w:ilvl="8" w:tplc="2202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9">
    <w:multiLevelType w:val="hybridMultilevel"/>
    <w:lvl w:ilvl="0" w:tplc="37985192">
      <w:start w:val="1"/>
      <w:numFmt w:val="decimal"/>
      <w:lvlText w:val="%1."/>
      <w:lvlJc w:val="left"/>
      <w:pPr>
        <w:ind w:left="720" w:hanging="360"/>
      </w:pPr>
    </w:lvl>
    <w:lvl w:ilvl="1" w:tplc="37985192" w:tentative="1">
      <w:start w:val="1"/>
      <w:numFmt w:val="lowerLetter"/>
      <w:lvlText w:val="%2."/>
      <w:lvlJc w:val="left"/>
      <w:pPr>
        <w:ind w:left="1440" w:hanging="360"/>
      </w:pPr>
    </w:lvl>
    <w:lvl w:ilvl="2" w:tplc="37985192" w:tentative="1">
      <w:start w:val="1"/>
      <w:numFmt w:val="lowerRoman"/>
      <w:lvlText w:val="%3."/>
      <w:lvlJc w:val="right"/>
      <w:pPr>
        <w:ind w:left="2160" w:hanging="180"/>
      </w:pPr>
    </w:lvl>
    <w:lvl w:ilvl="3" w:tplc="37985192" w:tentative="1">
      <w:start w:val="1"/>
      <w:numFmt w:val="decimal"/>
      <w:lvlText w:val="%4."/>
      <w:lvlJc w:val="left"/>
      <w:pPr>
        <w:ind w:left="2880" w:hanging="360"/>
      </w:pPr>
    </w:lvl>
    <w:lvl w:ilvl="4" w:tplc="37985192" w:tentative="1">
      <w:start w:val="1"/>
      <w:numFmt w:val="lowerLetter"/>
      <w:lvlText w:val="%5."/>
      <w:lvlJc w:val="left"/>
      <w:pPr>
        <w:ind w:left="3600" w:hanging="360"/>
      </w:pPr>
    </w:lvl>
    <w:lvl w:ilvl="5" w:tplc="37985192" w:tentative="1">
      <w:start w:val="1"/>
      <w:numFmt w:val="lowerRoman"/>
      <w:lvlText w:val="%6."/>
      <w:lvlJc w:val="right"/>
      <w:pPr>
        <w:ind w:left="4320" w:hanging="180"/>
      </w:pPr>
    </w:lvl>
    <w:lvl w:ilvl="6" w:tplc="37985192" w:tentative="1">
      <w:start w:val="1"/>
      <w:numFmt w:val="decimal"/>
      <w:lvlText w:val="%7."/>
      <w:lvlJc w:val="left"/>
      <w:pPr>
        <w:ind w:left="5040" w:hanging="360"/>
      </w:pPr>
    </w:lvl>
    <w:lvl w:ilvl="7" w:tplc="37985192" w:tentative="1">
      <w:start w:val="1"/>
      <w:numFmt w:val="lowerLetter"/>
      <w:lvlText w:val="%8."/>
      <w:lvlJc w:val="left"/>
      <w:pPr>
        <w:ind w:left="5760" w:hanging="360"/>
      </w:pPr>
    </w:lvl>
    <w:lvl w:ilvl="8" w:tplc="3798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8">
    <w:multiLevelType w:val="hybridMultilevel"/>
    <w:lvl w:ilvl="0" w:tplc="13121923">
      <w:start w:val="1"/>
      <w:numFmt w:val="decimal"/>
      <w:lvlText w:val="%1."/>
      <w:lvlJc w:val="left"/>
      <w:pPr>
        <w:ind w:left="720" w:hanging="360"/>
      </w:pPr>
    </w:lvl>
    <w:lvl w:ilvl="1" w:tplc="13121923" w:tentative="1">
      <w:start w:val="1"/>
      <w:numFmt w:val="lowerLetter"/>
      <w:lvlText w:val="%2."/>
      <w:lvlJc w:val="left"/>
      <w:pPr>
        <w:ind w:left="1440" w:hanging="360"/>
      </w:pPr>
    </w:lvl>
    <w:lvl w:ilvl="2" w:tplc="13121923" w:tentative="1">
      <w:start w:val="1"/>
      <w:numFmt w:val="lowerRoman"/>
      <w:lvlText w:val="%3."/>
      <w:lvlJc w:val="right"/>
      <w:pPr>
        <w:ind w:left="2160" w:hanging="180"/>
      </w:pPr>
    </w:lvl>
    <w:lvl w:ilvl="3" w:tplc="13121923" w:tentative="1">
      <w:start w:val="1"/>
      <w:numFmt w:val="decimal"/>
      <w:lvlText w:val="%4."/>
      <w:lvlJc w:val="left"/>
      <w:pPr>
        <w:ind w:left="2880" w:hanging="360"/>
      </w:pPr>
    </w:lvl>
    <w:lvl w:ilvl="4" w:tplc="13121923" w:tentative="1">
      <w:start w:val="1"/>
      <w:numFmt w:val="lowerLetter"/>
      <w:lvlText w:val="%5."/>
      <w:lvlJc w:val="left"/>
      <w:pPr>
        <w:ind w:left="3600" w:hanging="360"/>
      </w:pPr>
    </w:lvl>
    <w:lvl w:ilvl="5" w:tplc="13121923" w:tentative="1">
      <w:start w:val="1"/>
      <w:numFmt w:val="lowerRoman"/>
      <w:lvlText w:val="%6."/>
      <w:lvlJc w:val="right"/>
      <w:pPr>
        <w:ind w:left="4320" w:hanging="180"/>
      </w:pPr>
    </w:lvl>
    <w:lvl w:ilvl="6" w:tplc="13121923" w:tentative="1">
      <w:start w:val="1"/>
      <w:numFmt w:val="decimal"/>
      <w:lvlText w:val="%7."/>
      <w:lvlJc w:val="left"/>
      <w:pPr>
        <w:ind w:left="5040" w:hanging="360"/>
      </w:pPr>
    </w:lvl>
    <w:lvl w:ilvl="7" w:tplc="13121923" w:tentative="1">
      <w:start w:val="1"/>
      <w:numFmt w:val="lowerLetter"/>
      <w:lvlText w:val="%8."/>
      <w:lvlJc w:val="left"/>
      <w:pPr>
        <w:ind w:left="5760" w:hanging="360"/>
      </w:pPr>
    </w:lvl>
    <w:lvl w:ilvl="8" w:tplc="1312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7">
    <w:multiLevelType w:val="hybridMultilevel"/>
    <w:lvl w:ilvl="0" w:tplc="69920877">
      <w:start w:val="1"/>
      <w:numFmt w:val="decimal"/>
      <w:lvlText w:val="%1."/>
      <w:lvlJc w:val="left"/>
      <w:pPr>
        <w:ind w:left="720" w:hanging="360"/>
      </w:pPr>
    </w:lvl>
    <w:lvl w:ilvl="1" w:tplc="69920877" w:tentative="1">
      <w:start w:val="1"/>
      <w:numFmt w:val="lowerLetter"/>
      <w:lvlText w:val="%2."/>
      <w:lvlJc w:val="left"/>
      <w:pPr>
        <w:ind w:left="1440" w:hanging="360"/>
      </w:pPr>
    </w:lvl>
    <w:lvl w:ilvl="2" w:tplc="69920877" w:tentative="1">
      <w:start w:val="1"/>
      <w:numFmt w:val="lowerRoman"/>
      <w:lvlText w:val="%3."/>
      <w:lvlJc w:val="right"/>
      <w:pPr>
        <w:ind w:left="2160" w:hanging="180"/>
      </w:pPr>
    </w:lvl>
    <w:lvl w:ilvl="3" w:tplc="69920877" w:tentative="1">
      <w:start w:val="1"/>
      <w:numFmt w:val="decimal"/>
      <w:lvlText w:val="%4."/>
      <w:lvlJc w:val="left"/>
      <w:pPr>
        <w:ind w:left="2880" w:hanging="360"/>
      </w:pPr>
    </w:lvl>
    <w:lvl w:ilvl="4" w:tplc="69920877" w:tentative="1">
      <w:start w:val="1"/>
      <w:numFmt w:val="lowerLetter"/>
      <w:lvlText w:val="%5."/>
      <w:lvlJc w:val="left"/>
      <w:pPr>
        <w:ind w:left="3600" w:hanging="360"/>
      </w:pPr>
    </w:lvl>
    <w:lvl w:ilvl="5" w:tplc="69920877" w:tentative="1">
      <w:start w:val="1"/>
      <w:numFmt w:val="lowerRoman"/>
      <w:lvlText w:val="%6."/>
      <w:lvlJc w:val="right"/>
      <w:pPr>
        <w:ind w:left="4320" w:hanging="180"/>
      </w:pPr>
    </w:lvl>
    <w:lvl w:ilvl="6" w:tplc="69920877" w:tentative="1">
      <w:start w:val="1"/>
      <w:numFmt w:val="decimal"/>
      <w:lvlText w:val="%7."/>
      <w:lvlJc w:val="left"/>
      <w:pPr>
        <w:ind w:left="5040" w:hanging="360"/>
      </w:pPr>
    </w:lvl>
    <w:lvl w:ilvl="7" w:tplc="69920877" w:tentative="1">
      <w:start w:val="1"/>
      <w:numFmt w:val="lowerLetter"/>
      <w:lvlText w:val="%8."/>
      <w:lvlJc w:val="left"/>
      <w:pPr>
        <w:ind w:left="5760" w:hanging="360"/>
      </w:pPr>
    </w:lvl>
    <w:lvl w:ilvl="8" w:tplc="6992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6">
    <w:multiLevelType w:val="hybridMultilevel"/>
    <w:lvl w:ilvl="0" w:tplc="42069329">
      <w:start w:val="1"/>
      <w:numFmt w:val="decimal"/>
      <w:lvlText w:val="%1."/>
      <w:lvlJc w:val="left"/>
      <w:pPr>
        <w:ind w:left="720" w:hanging="360"/>
      </w:pPr>
    </w:lvl>
    <w:lvl w:ilvl="1" w:tplc="42069329" w:tentative="1">
      <w:start w:val="1"/>
      <w:numFmt w:val="lowerLetter"/>
      <w:lvlText w:val="%2."/>
      <w:lvlJc w:val="left"/>
      <w:pPr>
        <w:ind w:left="1440" w:hanging="360"/>
      </w:pPr>
    </w:lvl>
    <w:lvl w:ilvl="2" w:tplc="42069329" w:tentative="1">
      <w:start w:val="1"/>
      <w:numFmt w:val="lowerRoman"/>
      <w:lvlText w:val="%3."/>
      <w:lvlJc w:val="right"/>
      <w:pPr>
        <w:ind w:left="2160" w:hanging="180"/>
      </w:pPr>
    </w:lvl>
    <w:lvl w:ilvl="3" w:tplc="42069329" w:tentative="1">
      <w:start w:val="1"/>
      <w:numFmt w:val="decimal"/>
      <w:lvlText w:val="%4."/>
      <w:lvlJc w:val="left"/>
      <w:pPr>
        <w:ind w:left="2880" w:hanging="360"/>
      </w:pPr>
    </w:lvl>
    <w:lvl w:ilvl="4" w:tplc="42069329" w:tentative="1">
      <w:start w:val="1"/>
      <w:numFmt w:val="lowerLetter"/>
      <w:lvlText w:val="%5."/>
      <w:lvlJc w:val="left"/>
      <w:pPr>
        <w:ind w:left="3600" w:hanging="360"/>
      </w:pPr>
    </w:lvl>
    <w:lvl w:ilvl="5" w:tplc="42069329" w:tentative="1">
      <w:start w:val="1"/>
      <w:numFmt w:val="lowerRoman"/>
      <w:lvlText w:val="%6."/>
      <w:lvlJc w:val="right"/>
      <w:pPr>
        <w:ind w:left="4320" w:hanging="180"/>
      </w:pPr>
    </w:lvl>
    <w:lvl w:ilvl="6" w:tplc="42069329" w:tentative="1">
      <w:start w:val="1"/>
      <w:numFmt w:val="decimal"/>
      <w:lvlText w:val="%7."/>
      <w:lvlJc w:val="left"/>
      <w:pPr>
        <w:ind w:left="5040" w:hanging="360"/>
      </w:pPr>
    </w:lvl>
    <w:lvl w:ilvl="7" w:tplc="42069329" w:tentative="1">
      <w:start w:val="1"/>
      <w:numFmt w:val="lowerLetter"/>
      <w:lvlText w:val="%8."/>
      <w:lvlJc w:val="left"/>
      <w:pPr>
        <w:ind w:left="5760" w:hanging="360"/>
      </w:pPr>
    </w:lvl>
    <w:lvl w:ilvl="8" w:tplc="4206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5">
    <w:multiLevelType w:val="hybridMultilevel"/>
    <w:lvl w:ilvl="0" w:tplc="78232410">
      <w:start w:val="1"/>
      <w:numFmt w:val="decimal"/>
      <w:lvlText w:val="%1."/>
      <w:lvlJc w:val="left"/>
      <w:pPr>
        <w:ind w:left="720" w:hanging="360"/>
      </w:pPr>
    </w:lvl>
    <w:lvl w:ilvl="1" w:tplc="78232410" w:tentative="1">
      <w:start w:val="1"/>
      <w:numFmt w:val="lowerLetter"/>
      <w:lvlText w:val="%2."/>
      <w:lvlJc w:val="left"/>
      <w:pPr>
        <w:ind w:left="1440" w:hanging="360"/>
      </w:pPr>
    </w:lvl>
    <w:lvl w:ilvl="2" w:tplc="78232410" w:tentative="1">
      <w:start w:val="1"/>
      <w:numFmt w:val="lowerRoman"/>
      <w:lvlText w:val="%3."/>
      <w:lvlJc w:val="right"/>
      <w:pPr>
        <w:ind w:left="2160" w:hanging="180"/>
      </w:pPr>
    </w:lvl>
    <w:lvl w:ilvl="3" w:tplc="78232410" w:tentative="1">
      <w:start w:val="1"/>
      <w:numFmt w:val="decimal"/>
      <w:lvlText w:val="%4."/>
      <w:lvlJc w:val="left"/>
      <w:pPr>
        <w:ind w:left="2880" w:hanging="360"/>
      </w:pPr>
    </w:lvl>
    <w:lvl w:ilvl="4" w:tplc="78232410" w:tentative="1">
      <w:start w:val="1"/>
      <w:numFmt w:val="lowerLetter"/>
      <w:lvlText w:val="%5."/>
      <w:lvlJc w:val="left"/>
      <w:pPr>
        <w:ind w:left="3600" w:hanging="360"/>
      </w:pPr>
    </w:lvl>
    <w:lvl w:ilvl="5" w:tplc="78232410" w:tentative="1">
      <w:start w:val="1"/>
      <w:numFmt w:val="lowerRoman"/>
      <w:lvlText w:val="%6."/>
      <w:lvlJc w:val="right"/>
      <w:pPr>
        <w:ind w:left="4320" w:hanging="180"/>
      </w:pPr>
    </w:lvl>
    <w:lvl w:ilvl="6" w:tplc="78232410" w:tentative="1">
      <w:start w:val="1"/>
      <w:numFmt w:val="decimal"/>
      <w:lvlText w:val="%7."/>
      <w:lvlJc w:val="left"/>
      <w:pPr>
        <w:ind w:left="5040" w:hanging="360"/>
      </w:pPr>
    </w:lvl>
    <w:lvl w:ilvl="7" w:tplc="78232410" w:tentative="1">
      <w:start w:val="1"/>
      <w:numFmt w:val="lowerLetter"/>
      <w:lvlText w:val="%8."/>
      <w:lvlJc w:val="left"/>
      <w:pPr>
        <w:ind w:left="5760" w:hanging="360"/>
      </w:pPr>
    </w:lvl>
    <w:lvl w:ilvl="8" w:tplc="78232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4">
    <w:multiLevelType w:val="hybridMultilevel"/>
    <w:lvl w:ilvl="0" w:tplc="85236174">
      <w:start w:val="1"/>
      <w:numFmt w:val="decimal"/>
      <w:lvlText w:val="%1."/>
      <w:lvlJc w:val="left"/>
      <w:pPr>
        <w:ind w:left="720" w:hanging="360"/>
      </w:pPr>
    </w:lvl>
    <w:lvl w:ilvl="1" w:tplc="85236174" w:tentative="1">
      <w:start w:val="1"/>
      <w:numFmt w:val="lowerLetter"/>
      <w:lvlText w:val="%2."/>
      <w:lvlJc w:val="left"/>
      <w:pPr>
        <w:ind w:left="1440" w:hanging="360"/>
      </w:pPr>
    </w:lvl>
    <w:lvl w:ilvl="2" w:tplc="85236174" w:tentative="1">
      <w:start w:val="1"/>
      <w:numFmt w:val="lowerRoman"/>
      <w:lvlText w:val="%3."/>
      <w:lvlJc w:val="right"/>
      <w:pPr>
        <w:ind w:left="2160" w:hanging="180"/>
      </w:pPr>
    </w:lvl>
    <w:lvl w:ilvl="3" w:tplc="85236174" w:tentative="1">
      <w:start w:val="1"/>
      <w:numFmt w:val="decimal"/>
      <w:lvlText w:val="%4."/>
      <w:lvlJc w:val="left"/>
      <w:pPr>
        <w:ind w:left="2880" w:hanging="360"/>
      </w:pPr>
    </w:lvl>
    <w:lvl w:ilvl="4" w:tplc="85236174" w:tentative="1">
      <w:start w:val="1"/>
      <w:numFmt w:val="lowerLetter"/>
      <w:lvlText w:val="%5."/>
      <w:lvlJc w:val="left"/>
      <w:pPr>
        <w:ind w:left="3600" w:hanging="360"/>
      </w:pPr>
    </w:lvl>
    <w:lvl w:ilvl="5" w:tplc="85236174" w:tentative="1">
      <w:start w:val="1"/>
      <w:numFmt w:val="lowerRoman"/>
      <w:lvlText w:val="%6."/>
      <w:lvlJc w:val="right"/>
      <w:pPr>
        <w:ind w:left="4320" w:hanging="180"/>
      </w:pPr>
    </w:lvl>
    <w:lvl w:ilvl="6" w:tplc="85236174" w:tentative="1">
      <w:start w:val="1"/>
      <w:numFmt w:val="decimal"/>
      <w:lvlText w:val="%7."/>
      <w:lvlJc w:val="left"/>
      <w:pPr>
        <w:ind w:left="5040" w:hanging="360"/>
      </w:pPr>
    </w:lvl>
    <w:lvl w:ilvl="7" w:tplc="85236174" w:tentative="1">
      <w:start w:val="1"/>
      <w:numFmt w:val="lowerLetter"/>
      <w:lvlText w:val="%8."/>
      <w:lvlJc w:val="left"/>
      <w:pPr>
        <w:ind w:left="5760" w:hanging="360"/>
      </w:pPr>
    </w:lvl>
    <w:lvl w:ilvl="8" w:tplc="8523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3">
    <w:multiLevelType w:val="hybridMultilevel"/>
    <w:lvl w:ilvl="0" w:tplc="41925695">
      <w:start w:val="1"/>
      <w:numFmt w:val="decimal"/>
      <w:lvlText w:val="%1."/>
      <w:lvlJc w:val="left"/>
      <w:pPr>
        <w:ind w:left="720" w:hanging="360"/>
      </w:pPr>
    </w:lvl>
    <w:lvl w:ilvl="1" w:tplc="41925695" w:tentative="1">
      <w:start w:val="1"/>
      <w:numFmt w:val="lowerLetter"/>
      <w:lvlText w:val="%2."/>
      <w:lvlJc w:val="left"/>
      <w:pPr>
        <w:ind w:left="1440" w:hanging="360"/>
      </w:pPr>
    </w:lvl>
    <w:lvl w:ilvl="2" w:tplc="41925695" w:tentative="1">
      <w:start w:val="1"/>
      <w:numFmt w:val="lowerRoman"/>
      <w:lvlText w:val="%3."/>
      <w:lvlJc w:val="right"/>
      <w:pPr>
        <w:ind w:left="2160" w:hanging="180"/>
      </w:pPr>
    </w:lvl>
    <w:lvl w:ilvl="3" w:tplc="41925695" w:tentative="1">
      <w:start w:val="1"/>
      <w:numFmt w:val="decimal"/>
      <w:lvlText w:val="%4."/>
      <w:lvlJc w:val="left"/>
      <w:pPr>
        <w:ind w:left="2880" w:hanging="360"/>
      </w:pPr>
    </w:lvl>
    <w:lvl w:ilvl="4" w:tplc="41925695" w:tentative="1">
      <w:start w:val="1"/>
      <w:numFmt w:val="lowerLetter"/>
      <w:lvlText w:val="%5."/>
      <w:lvlJc w:val="left"/>
      <w:pPr>
        <w:ind w:left="3600" w:hanging="360"/>
      </w:pPr>
    </w:lvl>
    <w:lvl w:ilvl="5" w:tplc="41925695" w:tentative="1">
      <w:start w:val="1"/>
      <w:numFmt w:val="lowerRoman"/>
      <w:lvlText w:val="%6."/>
      <w:lvlJc w:val="right"/>
      <w:pPr>
        <w:ind w:left="4320" w:hanging="180"/>
      </w:pPr>
    </w:lvl>
    <w:lvl w:ilvl="6" w:tplc="41925695" w:tentative="1">
      <w:start w:val="1"/>
      <w:numFmt w:val="decimal"/>
      <w:lvlText w:val="%7."/>
      <w:lvlJc w:val="left"/>
      <w:pPr>
        <w:ind w:left="5040" w:hanging="360"/>
      </w:pPr>
    </w:lvl>
    <w:lvl w:ilvl="7" w:tplc="41925695" w:tentative="1">
      <w:start w:val="1"/>
      <w:numFmt w:val="lowerLetter"/>
      <w:lvlText w:val="%8."/>
      <w:lvlJc w:val="left"/>
      <w:pPr>
        <w:ind w:left="5760" w:hanging="360"/>
      </w:pPr>
    </w:lvl>
    <w:lvl w:ilvl="8" w:tplc="4192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2">
    <w:multiLevelType w:val="hybridMultilevel"/>
    <w:lvl w:ilvl="0" w:tplc="83301748">
      <w:start w:val="1"/>
      <w:numFmt w:val="decimal"/>
      <w:lvlText w:val="%1."/>
      <w:lvlJc w:val="left"/>
      <w:pPr>
        <w:ind w:left="720" w:hanging="360"/>
      </w:pPr>
    </w:lvl>
    <w:lvl w:ilvl="1" w:tplc="83301748" w:tentative="1">
      <w:start w:val="1"/>
      <w:numFmt w:val="lowerLetter"/>
      <w:lvlText w:val="%2."/>
      <w:lvlJc w:val="left"/>
      <w:pPr>
        <w:ind w:left="1440" w:hanging="360"/>
      </w:pPr>
    </w:lvl>
    <w:lvl w:ilvl="2" w:tplc="83301748" w:tentative="1">
      <w:start w:val="1"/>
      <w:numFmt w:val="lowerRoman"/>
      <w:lvlText w:val="%3."/>
      <w:lvlJc w:val="right"/>
      <w:pPr>
        <w:ind w:left="2160" w:hanging="180"/>
      </w:pPr>
    </w:lvl>
    <w:lvl w:ilvl="3" w:tplc="83301748" w:tentative="1">
      <w:start w:val="1"/>
      <w:numFmt w:val="decimal"/>
      <w:lvlText w:val="%4."/>
      <w:lvlJc w:val="left"/>
      <w:pPr>
        <w:ind w:left="2880" w:hanging="360"/>
      </w:pPr>
    </w:lvl>
    <w:lvl w:ilvl="4" w:tplc="83301748" w:tentative="1">
      <w:start w:val="1"/>
      <w:numFmt w:val="lowerLetter"/>
      <w:lvlText w:val="%5."/>
      <w:lvlJc w:val="left"/>
      <w:pPr>
        <w:ind w:left="3600" w:hanging="360"/>
      </w:pPr>
    </w:lvl>
    <w:lvl w:ilvl="5" w:tplc="83301748" w:tentative="1">
      <w:start w:val="1"/>
      <w:numFmt w:val="lowerRoman"/>
      <w:lvlText w:val="%6."/>
      <w:lvlJc w:val="right"/>
      <w:pPr>
        <w:ind w:left="4320" w:hanging="180"/>
      </w:pPr>
    </w:lvl>
    <w:lvl w:ilvl="6" w:tplc="83301748" w:tentative="1">
      <w:start w:val="1"/>
      <w:numFmt w:val="decimal"/>
      <w:lvlText w:val="%7."/>
      <w:lvlJc w:val="left"/>
      <w:pPr>
        <w:ind w:left="5040" w:hanging="360"/>
      </w:pPr>
    </w:lvl>
    <w:lvl w:ilvl="7" w:tplc="83301748" w:tentative="1">
      <w:start w:val="1"/>
      <w:numFmt w:val="lowerLetter"/>
      <w:lvlText w:val="%8."/>
      <w:lvlJc w:val="left"/>
      <w:pPr>
        <w:ind w:left="5760" w:hanging="360"/>
      </w:pPr>
    </w:lvl>
    <w:lvl w:ilvl="8" w:tplc="83301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1">
    <w:multiLevelType w:val="hybridMultilevel"/>
    <w:lvl w:ilvl="0" w:tplc="86027708">
      <w:start w:val="1"/>
      <w:numFmt w:val="decimal"/>
      <w:lvlText w:val="%1."/>
      <w:lvlJc w:val="left"/>
      <w:pPr>
        <w:ind w:left="720" w:hanging="360"/>
      </w:pPr>
    </w:lvl>
    <w:lvl w:ilvl="1" w:tplc="86027708" w:tentative="1">
      <w:start w:val="1"/>
      <w:numFmt w:val="lowerLetter"/>
      <w:lvlText w:val="%2."/>
      <w:lvlJc w:val="left"/>
      <w:pPr>
        <w:ind w:left="1440" w:hanging="360"/>
      </w:pPr>
    </w:lvl>
    <w:lvl w:ilvl="2" w:tplc="86027708" w:tentative="1">
      <w:start w:val="1"/>
      <w:numFmt w:val="lowerRoman"/>
      <w:lvlText w:val="%3."/>
      <w:lvlJc w:val="right"/>
      <w:pPr>
        <w:ind w:left="2160" w:hanging="180"/>
      </w:pPr>
    </w:lvl>
    <w:lvl w:ilvl="3" w:tplc="86027708" w:tentative="1">
      <w:start w:val="1"/>
      <w:numFmt w:val="decimal"/>
      <w:lvlText w:val="%4."/>
      <w:lvlJc w:val="left"/>
      <w:pPr>
        <w:ind w:left="2880" w:hanging="360"/>
      </w:pPr>
    </w:lvl>
    <w:lvl w:ilvl="4" w:tplc="86027708" w:tentative="1">
      <w:start w:val="1"/>
      <w:numFmt w:val="lowerLetter"/>
      <w:lvlText w:val="%5."/>
      <w:lvlJc w:val="left"/>
      <w:pPr>
        <w:ind w:left="3600" w:hanging="360"/>
      </w:pPr>
    </w:lvl>
    <w:lvl w:ilvl="5" w:tplc="86027708" w:tentative="1">
      <w:start w:val="1"/>
      <w:numFmt w:val="lowerRoman"/>
      <w:lvlText w:val="%6."/>
      <w:lvlJc w:val="right"/>
      <w:pPr>
        <w:ind w:left="4320" w:hanging="180"/>
      </w:pPr>
    </w:lvl>
    <w:lvl w:ilvl="6" w:tplc="86027708" w:tentative="1">
      <w:start w:val="1"/>
      <w:numFmt w:val="decimal"/>
      <w:lvlText w:val="%7."/>
      <w:lvlJc w:val="left"/>
      <w:pPr>
        <w:ind w:left="5040" w:hanging="360"/>
      </w:pPr>
    </w:lvl>
    <w:lvl w:ilvl="7" w:tplc="86027708" w:tentative="1">
      <w:start w:val="1"/>
      <w:numFmt w:val="lowerLetter"/>
      <w:lvlText w:val="%8."/>
      <w:lvlJc w:val="left"/>
      <w:pPr>
        <w:ind w:left="5760" w:hanging="360"/>
      </w:pPr>
    </w:lvl>
    <w:lvl w:ilvl="8" w:tplc="8602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0">
    <w:multiLevelType w:val="hybridMultilevel"/>
    <w:lvl w:ilvl="0" w:tplc="12030356">
      <w:start w:val="1"/>
      <w:numFmt w:val="decimal"/>
      <w:lvlText w:val="%1."/>
      <w:lvlJc w:val="left"/>
      <w:pPr>
        <w:ind w:left="720" w:hanging="360"/>
      </w:pPr>
    </w:lvl>
    <w:lvl w:ilvl="1" w:tplc="12030356" w:tentative="1">
      <w:start w:val="1"/>
      <w:numFmt w:val="lowerLetter"/>
      <w:lvlText w:val="%2."/>
      <w:lvlJc w:val="left"/>
      <w:pPr>
        <w:ind w:left="1440" w:hanging="360"/>
      </w:pPr>
    </w:lvl>
    <w:lvl w:ilvl="2" w:tplc="12030356" w:tentative="1">
      <w:start w:val="1"/>
      <w:numFmt w:val="lowerRoman"/>
      <w:lvlText w:val="%3."/>
      <w:lvlJc w:val="right"/>
      <w:pPr>
        <w:ind w:left="2160" w:hanging="180"/>
      </w:pPr>
    </w:lvl>
    <w:lvl w:ilvl="3" w:tplc="12030356" w:tentative="1">
      <w:start w:val="1"/>
      <w:numFmt w:val="decimal"/>
      <w:lvlText w:val="%4."/>
      <w:lvlJc w:val="left"/>
      <w:pPr>
        <w:ind w:left="2880" w:hanging="360"/>
      </w:pPr>
    </w:lvl>
    <w:lvl w:ilvl="4" w:tplc="12030356" w:tentative="1">
      <w:start w:val="1"/>
      <w:numFmt w:val="lowerLetter"/>
      <w:lvlText w:val="%5."/>
      <w:lvlJc w:val="left"/>
      <w:pPr>
        <w:ind w:left="3600" w:hanging="360"/>
      </w:pPr>
    </w:lvl>
    <w:lvl w:ilvl="5" w:tplc="12030356" w:tentative="1">
      <w:start w:val="1"/>
      <w:numFmt w:val="lowerRoman"/>
      <w:lvlText w:val="%6."/>
      <w:lvlJc w:val="right"/>
      <w:pPr>
        <w:ind w:left="4320" w:hanging="180"/>
      </w:pPr>
    </w:lvl>
    <w:lvl w:ilvl="6" w:tplc="12030356" w:tentative="1">
      <w:start w:val="1"/>
      <w:numFmt w:val="decimal"/>
      <w:lvlText w:val="%7."/>
      <w:lvlJc w:val="left"/>
      <w:pPr>
        <w:ind w:left="5040" w:hanging="360"/>
      </w:pPr>
    </w:lvl>
    <w:lvl w:ilvl="7" w:tplc="12030356" w:tentative="1">
      <w:start w:val="1"/>
      <w:numFmt w:val="lowerLetter"/>
      <w:lvlText w:val="%8."/>
      <w:lvlJc w:val="left"/>
      <w:pPr>
        <w:ind w:left="5760" w:hanging="360"/>
      </w:pPr>
    </w:lvl>
    <w:lvl w:ilvl="8" w:tplc="1203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9">
    <w:multiLevelType w:val="hybridMultilevel"/>
    <w:lvl w:ilvl="0" w:tplc="68472383">
      <w:start w:val="1"/>
      <w:numFmt w:val="decimal"/>
      <w:lvlText w:val="%1."/>
      <w:lvlJc w:val="left"/>
      <w:pPr>
        <w:ind w:left="720" w:hanging="360"/>
      </w:pPr>
    </w:lvl>
    <w:lvl w:ilvl="1" w:tplc="68472383" w:tentative="1">
      <w:start w:val="1"/>
      <w:numFmt w:val="lowerLetter"/>
      <w:lvlText w:val="%2."/>
      <w:lvlJc w:val="left"/>
      <w:pPr>
        <w:ind w:left="1440" w:hanging="360"/>
      </w:pPr>
    </w:lvl>
    <w:lvl w:ilvl="2" w:tplc="68472383" w:tentative="1">
      <w:start w:val="1"/>
      <w:numFmt w:val="lowerRoman"/>
      <w:lvlText w:val="%3."/>
      <w:lvlJc w:val="right"/>
      <w:pPr>
        <w:ind w:left="2160" w:hanging="180"/>
      </w:pPr>
    </w:lvl>
    <w:lvl w:ilvl="3" w:tplc="68472383" w:tentative="1">
      <w:start w:val="1"/>
      <w:numFmt w:val="decimal"/>
      <w:lvlText w:val="%4."/>
      <w:lvlJc w:val="left"/>
      <w:pPr>
        <w:ind w:left="2880" w:hanging="360"/>
      </w:pPr>
    </w:lvl>
    <w:lvl w:ilvl="4" w:tplc="68472383" w:tentative="1">
      <w:start w:val="1"/>
      <w:numFmt w:val="lowerLetter"/>
      <w:lvlText w:val="%5."/>
      <w:lvlJc w:val="left"/>
      <w:pPr>
        <w:ind w:left="3600" w:hanging="360"/>
      </w:pPr>
    </w:lvl>
    <w:lvl w:ilvl="5" w:tplc="68472383" w:tentative="1">
      <w:start w:val="1"/>
      <w:numFmt w:val="lowerRoman"/>
      <w:lvlText w:val="%6."/>
      <w:lvlJc w:val="right"/>
      <w:pPr>
        <w:ind w:left="4320" w:hanging="180"/>
      </w:pPr>
    </w:lvl>
    <w:lvl w:ilvl="6" w:tplc="68472383" w:tentative="1">
      <w:start w:val="1"/>
      <w:numFmt w:val="decimal"/>
      <w:lvlText w:val="%7."/>
      <w:lvlJc w:val="left"/>
      <w:pPr>
        <w:ind w:left="5040" w:hanging="360"/>
      </w:pPr>
    </w:lvl>
    <w:lvl w:ilvl="7" w:tplc="68472383" w:tentative="1">
      <w:start w:val="1"/>
      <w:numFmt w:val="lowerLetter"/>
      <w:lvlText w:val="%8."/>
      <w:lvlJc w:val="left"/>
      <w:pPr>
        <w:ind w:left="5760" w:hanging="360"/>
      </w:pPr>
    </w:lvl>
    <w:lvl w:ilvl="8" w:tplc="6847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8">
    <w:multiLevelType w:val="hybridMultilevel"/>
    <w:lvl w:ilvl="0" w:tplc="20416567">
      <w:start w:val="1"/>
      <w:numFmt w:val="decimal"/>
      <w:lvlText w:val="%1."/>
      <w:lvlJc w:val="left"/>
      <w:pPr>
        <w:ind w:left="720" w:hanging="360"/>
      </w:pPr>
    </w:lvl>
    <w:lvl w:ilvl="1" w:tplc="20416567" w:tentative="1">
      <w:start w:val="1"/>
      <w:numFmt w:val="lowerLetter"/>
      <w:lvlText w:val="%2."/>
      <w:lvlJc w:val="left"/>
      <w:pPr>
        <w:ind w:left="1440" w:hanging="360"/>
      </w:pPr>
    </w:lvl>
    <w:lvl w:ilvl="2" w:tplc="20416567" w:tentative="1">
      <w:start w:val="1"/>
      <w:numFmt w:val="lowerRoman"/>
      <w:lvlText w:val="%3."/>
      <w:lvlJc w:val="right"/>
      <w:pPr>
        <w:ind w:left="2160" w:hanging="180"/>
      </w:pPr>
    </w:lvl>
    <w:lvl w:ilvl="3" w:tplc="20416567" w:tentative="1">
      <w:start w:val="1"/>
      <w:numFmt w:val="decimal"/>
      <w:lvlText w:val="%4."/>
      <w:lvlJc w:val="left"/>
      <w:pPr>
        <w:ind w:left="2880" w:hanging="360"/>
      </w:pPr>
    </w:lvl>
    <w:lvl w:ilvl="4" w:tplc="20416567" w:tentative="1">
      <w:start w:val="1"/>
      <w:numFmt w:val="lowerLetter"/>
      <w:lvlText w:val="%5."/>
      <w:lvlJc w:val="left"/>
      <w:pPr>
        <w:ind w:left="3600" w:hanging="360"/>
      </w:pPr>
    </w:lvl>
    <w:lvl w:ilvl="5" w:tplc="20416567" w:tentative="1">
      <w:start w:val="1"/>
      <w:numFmt w:val="lowerRoman"/>
      <w:lvlText w:val="%6."/>
      <w:lvlJc w:val="right"/>
      <w:pPr>
        <w:ind w:left="4320" w:hanging="180"/>
      </w:pPr>
    </w:lvl>
    <w:lvl w:ilvl="6" w:tplc="20416567" w:tentative="1">
      <w:start w:val="1"/>
      <w:numFmt w:val="decimal"/>
      <w:lvlText w:val="%7."/>
      <w:lvlJc w:val="left"/>
      <w:pPr>
        <w:ind w:left="5040" w:hanging="360"/>
      </w:pPr>
    </w:lvl>
    <w:lvl w:ilvl="7" w:tplc="20416567" w:tentative="1">
      <w:start w:val="1"/>
      <w:numFmt w:val="lowerLetter"/>
      <w:lvlText w:val="%8."/>
      <w:lvlJc w:val="left"/>
      <w:pPr>
        <w:ind w:left="5760" w:hanging="360"/>
      </w:pPr>
    </w:lvl>
    <w:lvl w:ilvl="8" w:tplc="2041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7">
    <w:multiLevelType w:val="hybridMultilevel"/>
    <w:lvl w:ilvl="0" w:tplc="89525288">
      <w:start w:val="1"/>
      <w:numFmt w:val="decimal"/>
      <w:lvlText w:val="%1."/>
      <w:lvlJc w:val="left"/>
      <w:pPr>
        <w:ind w:left="720" w:hanging="360"/>
      </w:pPr>
    </w:lvl>
    <w:lvl w:ilvl="1" w:tplc="89525288" w:tentative="1">
      <w:start w:val="1"/>
      <w:numFmt w:val="lowerLetter"/>
      <w:lvlText w:val="%2."/>
      <w:lvlJc w:val="left"/>
      <w:pPr>
        <w:ind w:left="1440" w:hanging="360"/>
      </w:pPr>
    </w:lvl>
    <w:lvl w:ilvl="2" w:tplc="89525288" w:tentative="1">
      <w:start w:val="1"/>
      <w:numFmt w:val="lowerRoman"/>
      <w:lvlText w:val="%3."/>
      <w:lvlJc w:val="right"/>
      <w:pPr>
        <w:ind w:left="2160" w:hanging="180"/>
      </w:pPr>
    </w:lvl>
    <w:lvl w:ilvl="3" w:tplc="89525288" w:tentative="1">
      <w:start w:val="1"/>
      <w:numFmt w:val="decimal"/>
      <w:lvlText w:val="%4."/>
      <w:lvlJc w:val="left"/>
      <w:pPr>
        <w:ind w:left="2880" w:hanging="360"/>
      </w:pPr>
    </w:lvl>
    <w:lvl w:ilvl="4" w:tplc="89525288" w:tentative="1">
      <w:start w:val="1"/>
      <w:numFmt w:val="lowerLetter"/>
      <w:lvlText w:val="%5."/>
      <w:lvlJc w:val="left"/>
      <w:pPr>
        <w:ind w:left="3600" w:hanging="360"/>
      </w:pPr>
    </w:lvl>
    <w:lvl w:ilvl="5" w:tplc="89525288" w:tentative="1">
      <w:start w:val="1"/>
      <w:numFmt w:val="lowerRoman"/>
      <w:lvlText w:val="%6."/>
      <w:lvlJc w:val="right"/>
      <w:pPr>
        <w:ind w:left="4320" w:hanging="180"/>
      </w:pPr>
    </w:lvl>
    <w:lvl w:ilvl="6" w:tplc="89525288" w:tentative="1">
      <w:start w:val="1"/>
      <w:numFmt w:val="decimal"/>
      <w:lvlText w:val="%7."/>
      <w:lvlJc w:val="left"/>
      <w:pPr>
        <w:ind w:left="5040" w:hanging="360"/>
      </w:pPr>
    </w:lvl>
    <w:lvl w:ilvl="7" w:tplc="89525288" w:tentative="1">
      <w:start w:val="1"/>
      <w:numFmt w:val="lowerLetter"/>
      <w:lvlText w:val="%8."/>
      <w:lvlJc w:val="left"/>
      <w:pPr>
        <w:ind w:left="5760" w:hanging="360"/>
      </w:pPr>
    </w:lvl>
    <w:lvl w:ilvl="8" w:tplc="8952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6">
    <w:multiLevelType w:val="hybridMultilevel"/>
    <w:lvl w:ilvl="0" w:tplc="20317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386">
    <w:abstractNumId w:val="23386"/>
  </w:num>
  <w:num w:numId="23387">
    <w:abstractNumId w:val="23387"/>
  </w:num>
  <w:num w:numId="23388">
    <w:abstractNumId w:val="23388"/>
  </w:num>
  <w:num w:numId="23389">
    <w:abstractNumId w:val="23389"/>
  </w:num>
  <w:num w:numId="23390">
    <w:abstractNumId w:val="23390"/>
  </w:num>
  <w:num w:numId="23391">
    <w:abstractNumId w:val="23391"/>
  </w:num>
  <w:num w:numId="23392">
    <w:abstractNumId w:val="23392"/>
  </w:num>
  <w:num w:numId="23393">
    <w:abstractNumId w:val="23393"/>
  </w:num>
  <w:num w:numId="23394">
    <w:abstractNumId w:val="23394"/>
  </w:num>
  <w:num w:numId="23395">
    <w:abstractNumId w:val="23395"/>
  </w:num>
  <w:num w:numId="23396">
    <w:abstractNumId w:val="23396"/>
  </w:num>
  <w:num w:numId="23397">
    <w:abstractNumId w:val="23397"/>
  </w:num>
  <w:num w:numId="23398">
    <w:abstractNumId w:val="23398"/>
  </w:num>
  <w:num w:numId="23399">
    <w:abstractNumId w:val="23399"/>
  </w:num>
  <w:num w:numId="23400">
    <w:abstractNumId w:val="23400"/>
  </w:num>
  <w:num w:numId="23401">
    <w:abstractNumId w:val="23401"/>
  </w:num>
  <w:num w:numId="23402">
    <w:abstractNumId w:val="23402"/>
  </w:num>
  <w:num w:numId="23403">
    <w:abstractNumId w:val="23403"/>
  </w:num>
  <w:num w:numId="23404">
    <w:abstractNumId w:val="23404"/>
  </w:num>
  <w:num w:numId="23405">
    <w:abstractNumId w:val="23405"/>
  </w:num>
  <w:num w:numId="23406">
    <w:abstractNumId w:val="23406"/>
  </w:num>
  <w:num w:numId="23407">
    <w:abstractNumId w:val="23407"/>
  </w:num>
  <w:num w:numId="23408">
    <w:abstractNumId w:val="23408"/>
  </w:num>
  <w:num w:numId="23409">
    <w:abstractNumId w:val="23409"/>
  </w:num>
  <w:num w:numId="23410">
    <w:abstractNumId w:val="23410"/>
  </w:num>
  <w:num w:numId="23411">
    <w:abstractNumId w:val="23411"/>
  </w:num>
  <w:num w:numId="23412">
    <w:abstractNumId w:val="23412"/>
  </w:num>
  <w:num w:numId="23413">
    <w:abstractNumId w:val="23413"/>
  </w:num>
  <w:num w:numId="23414">
    <w:abstractNumId w:val="23414"/>
  </w:num>
  <w:num w:numId="23415">
    <w:abstractNumId w:val="23415"/>
  </w:num>
  <w:num w:numId="23416">
    <w:abstractNumId w:val="23416"/>
  </w:num>
  <w:num w:numId="23417">
    <w:abstractNumId w:val="23417"/>
  </w:num>
  <w:num w:numId="23418">
    <w:abstractNumId w:val="23418"/>
  </w:num>
  <w:num w:numId="23419">
    <w:abstractNumId w:val="23419"/>
  </w:num>
  <w:num w:numId="23420">
    <w:abstractNumId w:val="23420"/>
  </w:num>
  <w:num w:numId="23421">
    <w:abstractNumId w:val="23421"/>
  </w:num>
  <w:num w:numId="23422">
    <w:abstractNumId w:val="23422"/>
  </w:num>
  <w:num w:numId="23423">
    <w:abstractNumId w:val="23423"/>
  </w:num>
  <w:num w:numId="23424">
    <w:abstractNumId w:val="23424"/>
  </w:num>
  <w:num w:numId="23425">
    <w:abstractNumId w:val="23425"/>
  </w:num>
  <w:num w:numId="23426">
    <w:abstractNumId w:val="23426"/>
  </w:num>
  <w:num w:numId="23427">
    <w:abstractNumId w:val="23427"/>
  </w:num>
  <w:num w:numId="23428">
    <w:abstractNumId w:val="23428"/>
  </w:num>
  <w:num w:numId="23429">
    <w:abstractNumId w:val="23429"/>
  </w:num>
  <w:num w:numId="23430">
    <w:abstractNumId w:val="23430"/>
  </w:num>
  <w:num w:numId="23431">
    <w:abstractNumId w:val="23431"/>
  </w:num>
  <w:num w:numId="23432">
    <w:abstractNumId w:val="23432"/>
  </w:num>
  <w:num w:numId="23433">
    <w:abstractNumId w:val="23433"/>
  </w:num>
  <w:num w:numId="23434">
    <w:abstractNumId w:val="23434"/>
  </w:num>
  <w:num w:numId="23435">
    <w:abstractNumId w:val="23435"/>
  </w:num>
  <w:num w:numId="23436">
    <w:abstractNumId w:val="23436"/>
  </w:num>
  <w:num w:numId="23437">
    <w:abstractNumId w:val="23437"/>
  </w:num>
  <w:num w:numId="23438">
    <w:abstractNumId w:val="23438"/>
  </w:num>
  <w:num w:numId="23439">
    <w:abstractNumId w:val="23439"/>
  </w:num>
  <w:num w:numId="23440">
    <w:abstractNumId w:val="23440"/>
  </w:num>
  <w:num w:numId="23441">
    <w:abstractNumId w:val="23441"/>
  </w:num>
  <w:num w:numId="23442">
    <w:abstractNumId w:val="23442"/>
  </w:num>
  <w:num w:numId="23443">
    <w:abstractNumId w:val="23443"/>
  </w:num>
  <w:num w:numId="23444">
    <w:abstractNumId w:val="23444"/>
  </w:num>
  <w:num w:numId="23445">
    <w:abstractNumId w:val="23445"/>
  </w:num>
  <w:num w:numId="23446">
    <w:abstractNumId w:val="23446"/>
  </w:num>
  <w:num w:numId="23447">
    <w:abstractNumId w:val="23447"/>
  </w:num>
  <w:num w:numId="23448">
    <w:abstractNumId w:val="23448"/>
  </w:num>
  <w:num w:numId="23449">
    <w:abstractNumId w:val="23449"/>
  </w:num>
  <w:num w:numId="23450">
    <w:abstractNumId w:val="23450"/>
  </w:num>
  <w:num w:numId="23451">
    <w:abstractNumId w:val="23451"/>
  </w:num>
  <w:num w:numId="23452">
    <w:abstractNumId w:val="23452"/>
  </w:num>
  <w:num w:numId="23453">
    <w:abstractNumId w:val="23453"/>
  </w:num>
  <w:num w:numId="23454">
    <w:abstractNumId w:val="23454"/>
  </w:num>
  <w:num w:numId="23455">
    <w:abstractNumId w:val="23455"/>
  </w:num>
  <w:num w:numId="23456">
    <w:abstractNumId w:val="23456"/>
  </w:num>
  <w:num w:numId="23457">
    <w:abstractNumId w:val="23457"/>
  </w:num>
  <w:num w:numId="23458">
    <w:abstractNumId w:val="23458"/>
  </w:num>
  <w:num w:numId="23459">
    <w:abstractNumId w:val="23459"/>
  </w:num>
  <w:num w:numId="23460">
    <w:abstractNumId w:val="23460"/>
  </w:num>
  <w:num w:numId="23461">
    <w:abstractNumId w:val="23461"/>
  </w:num>
  <w:num w:numId="23462">
    <w:abstractNumId w:val="23462"/>
  </w:num>
  <w:num w:numId="23463">
    <w:abstractNumId w:val="23463"/>
  </w:num>
  <w:num w:numId="23464">
    <w:abstractNumId w:val="23464"/>
  </w:num>
  <w:num w:numId="23465">
    <w:abstractNumId w:val="23465"/>
  </w:num>
  <w:num w:numId="23466">
    <w:abstractNumId w:val="23466"/>
  </w:num>
  <w:num w:numId="23467">
    <w:abstractNumId w:val="23467"/>
  </w:num>
  <w:num w:numId="23468">
    <w:abstractNumId w:val="23468"/>
  </w:num>
  <w:num w:numId="23469">
    <w:abstractNumId w:val="23469"/>
  </w:num>
  <w:num w:numId="23470">
    <w:abstractNumId w:val="23470"/>
  </w:num>
  <w:num w:numId="23471">
    <w:abstractNumId w:val="23471"/>
  </w:num>
  <w:num w:numId="23472">
    <w:abstractNumId w:val="23472"/>
  </w:num>
  <w:num w:numId="23473">
    <w:abstractNumId w:val="23473"/>
  </w:num>
  <w:num w:numId="23474">
    <w:abstractNumId w:val="23474"/>
  </w:num>
  <w:num w:numId="23475">
    <w:abstractNumId w:val="23475"/>
  </w:num>
  <w:num w:numId="23476">
    <w:abstractNumId w:val="23476"/>
  </w:num>
  <w:num w:numId="23477">
    <w:abstractNumId w:val="23477"/>
  </w:num>
  <w:num w:numId="23478">
    <w:abstractNumId w:val="23478"/>
  </w:num>
  <w:num w:numId="23479">
    <w:abstractNumId w:val="23479"/>
  </w:num>
  <w:num w:numId="23480">
    <w:abstractNumId w:val="23480"/>
  </w:num>
  <w:num w:numId="23481">
    <w:abstractNumId w:val="23481"/>
  </w:num>
  <w:num w:numId="23482">
    <w:abstractNumId w:val="23482"/>
  </w:num>
  <w:num w:numId="23483">
    <w:abstractNumId w:val="23483"/>
  </w:num>
  <w:num w:numId="23484">
    <w:abstractNumId w:val="23484"/>
  </w:num>
  <w:num w:numId="23485">
    <w:abstractNumId w:val="23485"/>
  </w:num>
  <w:num w:numId="23486">
    <w:abstractNumId w:val="23486"/>
  </w:num>
  <w:num w:numId="23487">
    <w:abstractNumId w:val="23487"/>
  </w:num>
  <w:num w:numId="23488">
    <w:abstractNumId w:val="23488"/>
  </w:num>
  <w:num w:numId="23489">
    <w:abstractNumId w:val="23489"/>
  </w:num>
  <w:num w:numId="23490">
    <w:abstractNumId w:val="23490"/>
  </w:num>
  <w:num w:numId="23491">
    <w:abstractNumId w:val="23491"/>
  </w:num>
  <w:num w:numId="23492">
    <w:abstractNumId w:val="23492"/>
  </w:num>
  <w:num w:numId="23493">
    <w:abstractNumId w:val="23493"/>
  </w:num>
  <w:num w:numId="23494">
    <w:abstractNumId w:val="23494"/>
  </w:num>
  <w:num w:numId="23495">
    <w:abstractNumId w:val="23495"/>
  </w:num>
  <w:num w:numId="23496">
    <w:abstractNumId w:val="234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0054966" Type="http://schemas.openxmlformats.org/officeDocument/2006/relationships/comments" Target="comments.xml"/><Relationship Id="rId251640992" Type="http://schemas.microsoft.com/office/2011/relationships/commentsExtended" Target="commentsExtended.xml"/><Relationship Id="rId81880258" Type="http://schemas.openxmlformats.org/officeDocument/2006/relationships/image" Target="media/imgrId81880258.jpg"/><Relationship Id="rId621469cc521aa9d6c" Type="http://schemas.openxmlformats.org/officeDocument/2006/relationships/hyperlink" Target="https://iservice.lombardini.it/jsp/Template2/manuale.jsp?id=198&amp;parent=1000" TargetMode="External"/><Relationship Id="rId520469cc521aeac75" Type="http://schemas.openxmlformats.org/officeDocument/2006/relationships/hyperlink" Target="https://iservice.lombardini.it/jsp/Template2/manuale.jsp?id=198&amp;parent=1000" TargetMode="External"/><Relationship Id="rId419569cc521b69a94" Type="http://schemas.openxmlformats.org/officeDocument/2006/relationships/hyperlink" Target="https://iservice.lombardini.it/jsp/Template2/manuale.jsp?id=198&amp;parent=1000" TargetMode="External"/><Relationship Id="rId873869cc521b6a415" Type="http://schemas.openxmlformats.org/officeDocument/2006/relationships/hyperlink" Target="https://iservice.lombardini.it/jsp/Template2/manuale.jsp?id=178&amp;parent=1000" TargetMode="External"/><Relationship Id="rId837769cc521b6a629" Type="http://schemas.openxmlformats.org/officeDocument/2006/relationships/hyperlink" Target="https://iservice.lombardini.it/jsp/Template2/manuale.jsp?id=178&amp;parent=1000" TargetMode="External"/><Relationship Id="rId981869cc521b6ac40" Type="http://schemas.openxmlformats.org/officeDocument/2006/relationships/hyperlink" Target="https://iservice.lombardini.it/jsp/Template2/manuale.jsp?id=178&amp;parent=1000" TargetMode="External"/><Relationship Id="rId315969cc521bcc134" Type="http://schemas.openxmlformats.org/officeDocument/2006/relationships/hyperlink" Target="https://iservice.lombardini.it/jsp/Template2/manuale.jsp?id=198&amp;parent=1000" TargetMode="External"/><Relationship Id="rId559369cc521c22e41" Type="http://schemas.openxmlformats.org/officeDocument/2006/relationships/hyperlink" Target="https://iservice.lombardini.it/jsp/Template2/manuale.jsp?id=198&amp;parent=1000" TargetMode="External"/><Relationship Id="rId800769cc521ca9124" Type="http://schemas.openxmlformats.org/officeDocument/2006/relationships/hyperlink" Target="https://iservice.lombardini.it/jsp/Template2/manuale.jsp?id=198&amp;parent=1000" TargetMode="External"/><Relationship Id="rId388769cc521d34d2f" Type="http://schemas.openxmlformats.org/officeDocument/2006/relationships/hyperlink" Target="https://iservice.lombardini.it/jsp/Template2/manuale.jsp?id=822&amp;parent=1000" TargetMode="External"/><Relationship Id="rId662269cc521d66290" Type="http://schemas.openxmlformats.org/officeDocument/2006/relationships/hyperlink" Target="https://iservice.lombardini.it/jsp/Template2/manuale.jsp?id=180&amp;parent=1000" TargetMode="External"/><Relationship Id="rId199069cc521d664c6" Type="http://schemas.openxmlformats.org/officeDocument/2006/relationships/hyperlink" Target="https://iservice.lombardini.it/jsp/Template2/manuale.jsp?id=181&amp;parent=1000" TargetMode="External"/><Relationship Id="rId781169cc521d6691f" Type="http://schemas.openxmlformats.org/officeDocument/2006/relationships/hyperlink" Target="https://iservice.lombardini.it/jsp/Template2/manuale.jsp?id=182&amp;parent=1000" TargetMode="External"/><Relationship Id="rId453869cc521d7953d" Type="http://schemas.openxmlformats.org/officeDocument/2006/relationships/hyperlink" Target="https://iservice.lombardini.it/jsp/Template2/manuale.jsp?id=283&amp;parent=1136" TargetMode="External"/><Relationship Id="rId130969cc521d79ef9" Type="http://schemas.openxmlformats.org/officeDocument/2006/relationships/hyperlink" Target="https://iservice.lombardini.it/jsp/Template2/manuale.jsp?id=121&amp;parent=1000" TargetMode="External"/><Relationship Id="rId555369cc521de5ff9" Type="http://schemas.openxmlformats.org/officeDocument/2006/relationships/hyperlink" Target="https://iservice.lombardini.it/jsp/Template2/manuale.jsp?id=191&amp;parent=1000" TargetMode="External"/><Relationship Id="rId833169cc521de6534" Type="http://schemas.openxmlformats.org/officeDocument/2006/relationships/hyperlink" Target="https://iservice.lombardini.it/jsp/Template2/manuale.jsp?id=191&amp;parent=1000" TargetMode="External"/><Relationship Id="rId735169cc521df1c7a" Type="http://schemas.openxmlformats.org/officeDocument/2006/relationships/hyperlink" Target="https://iservice.lombardini.it/jsp/Template2/manuale.jsp?id=822&amp;parent=1000" TargetMode="External"/><Relationship Id="rId756369cc521e0781d" Type="http://schemas.openxmlformats.org/officeDocument/2006/relationships/hyperlink" Target="https://iservice.lombardini.it/jsp/Template2/manuale.jsp?id=822&amp;parent=1000" TargetMode="External"/><Relationship Id="rId585469cc521e17e7f" Type="http://schemas.openxmlformats.org/officeDocument/2006/relationships/hyperlink" Target="https://iservice.lombardini.it/jsp/Template2/manuale.jsp?id=822&amp;parent=1000" TargetMode="External"/><Relationship Id="rId638169cc521e19a17" Type="http://schemas.openxmlformats.org/officeDocument/2006/relationships/hyperlink" Target="https://iservice.lombardini.it/jsp/Template2/manuale.jsp?id=161&amp;parent=1000" TargetMode="External"/><Relationship Id="rId391469cc521e297e0" Type="http://schemas.openxmlformats.org/officeDocument/2006/relationships/hyperlink" Target="https://iservice.lombardini.it/jsp/Template2/manuale.jsp?id=198&amp;parent=1000" TargetMode="External"/><Relationship Id="rId935269cc521e3ad39" Type="http://schemas.openxmlformats.org/officeDocument/2006/relationships/hyperlink" Target="https://iservice.lombardini.it/jsp/Template2/manuale.jsp?id=121&amp;parent=1000" TargetMode="External"/><Relationship Id="rId329969cc521e41a8b" Type="http://schemas.openxmlformats.org/officeDocument/2006/relationships/hyperlink" Target="https://iservice.lombardini.it/jsp/Template2/manuale.jsp?id=283&amp;parent=1136" TargetMode="External"/><Relationship Id="rId435169cc521ea6648" Type="http://schemas.openxmlformats.org/officeDocument/2006/relationships/hyperlink" Target="https://iservice.lombardini.it/jsp/Template2/manuale.jsp?id=121&amp;parent=1000" TargetMode="External"/><Relationship Id="rId419669cc521ea6a74" Type="http://schemas.openxmlformats.org/officeDocument/2006/relationships/hyperlink" Target="https://iservice.lombardini.it/jsp/Template2/manuale.jsp?id=121&amp;parent=1000" TargetMode="External"/><Relationship Id="rId564069cc521ead3cb" Type="http://schemas.openxmlformats.org/officeDocument/2006/relationships/hyperlink" Target="https://iservice.lombardini.it/jsp/Template2/manuale.jsp?id=283&amp;parent=1136" TargetMode="External"/><Relationship Id="rId613669cc521f3c40a" Type="http://schemas.openxmlformats.org/officeDocument/2006/relationships/hyperlink" Target="https://iservice.lombardini.it/jsp/Template2/manuale.jsp?id=121&amp;parent=1000" TargetMode="External"/><Relationship Id="rId287869cc521f4dd73" Type="http://schemas.openxmlformats.org/officeDocument/2006/relationships/hyperlink" Target="https://iservice.lombardini.it/jsp/Template2/manuale.jsp?id=145&amp;parent=1000" TargetMode="External"/><Relationship Id="rId818769cc521f4e916" Type="http://schemas.openxmlformats.org/officeDocument/2006/relationships/hyperlink" Target="https://iservice.lombardini.it/jsp/Template2/manuale.jsp?id=145&amp;parent=1000" TargetMode="External"/><Relationship Id="rId987369cc521f5bf9a" Type="http://schemas.openxmlformats.org/officeDocument/2006/relationships/hyperlink" Target="https://iservice.lombardini.it/jsp/Template2/manuale.jsp?id=121&amp;parent=1000" TargetMode="External"/><Relationship Id="rId113669cc521f67bcd" Type="http://schemas.openxmlformats.org/officeDocument/2006/relationships/hyperlink" Target="https://iservice.lombardini.it/jsp/Template2/manuale.jsp?id=822&amp;parent=1000" TargetMode="External"/><Relationship Id="rId109669cc521fc3556" Type="http://schemas.openxmlformats.org/officeDocument/2006/relationships/hyperlink" Target="https://iservice.lombardini.it/jsp/Template2/manuale.jsp?id=162&amp;parent=1000" TargetMode="External"/><Relationship Id="rId487569cc52210dc50" Type="http://schemas.openxmlformats.org/officeDocument/2006/relationships/hyperlink" Target="https://iservice.lombardini.it/jsp/Template2/manuale.jsp?id=121&amp;parent=1000" TargetMode="External"/><Relationship Id="rId777869cc522125b22" Type="http://schemas.openxmlformats.org/officeDocument/2006/relationships/hyperlink" Target="https://iservice.lombardini.it/jsp/Template2/manuale.jsp?id=822&amp;parent=1000" TargetMode="External"/><Relationship Id="rId773869cc5221556b2" Type="http://schemas.openxmlformats.org/officeDocument/2006/relationships/hyperlink" Target="https://iservice.lombardini.it/jsp/Template2/manuale.jsp?id=822&amp;parent=1000" TargetMode="External"/><Relationship Id="rId195569cc522176b6c" Type="http://schemas.openxmlformats.org/officeDocument/2006/relationships/hyperlink" Target="https://iservice.lombardini.it/jsp/Template2/manuale.jsp?id=121&amp;parent=1000" TargetMode="External"/><Relationship Id="rId623469cc522190f43" Type="http://schemas.openxmlformats.org/officeDocument/2006/relationships/hyperlink" Target="https://iservice.lombardini.it/jsp/Template2/manuale.jsp?id=822&amp;parent=1000" TargetMode="External"/><Relationship Id="rId120269cc5221bad75" Type="http://schemas.openxmlformats.org/officeDocument/2006/relationships/hyperlink" Target="https://iservice.lombardini.it/jsp/Template2/manuale.jsp?id=822&amp;parent=1000" TargetMode="External"/><Relationship Id="rId678569cc52225f8bf" Type="http://schemas.openxmlformats.org/officeDocument/2006/relationships/hyperlink" Target="https://iservice.lombardini.it/jsp/Template4/manuale.jsp?id=822&amp;parent=1088" TargetMode="External"/><Relationship Id="rId491869cc522282a75" Type="http://schemas.openxmlformats.org/officeDocument/2006/relationships/hyperlink" Target="https://iservice.lombardini.it/jsp/Template2/manuale.jsp?id=822&amp;parent=1000" TargetMode="External"/><Relationship Id="rId826669cc521aa915c" Type="http://schemas.openxmlformats.org/officeDocument/2006/relationships/image" Target="media/imgrId826669cc521aa915c.jpg"/><Relationship Id="rId379169cc521ab7042" Type="http://schemas.openxmlformats.org/officeDocument/2006/relationships/image" Target="media/imgrId379169cc521ab7042.png"/><Relationship Id="rId146669cc521ac07f2" Type="http://schemas.openxmlformats.org/officeDocument/2006/relationships/image" Target="media/imgrId146669cc521ac07f2.jpg"/><Relationship Id="rId474169cc521ac7161" Type="http://schemas.openxmlformats.org/officeDocument/2006/relationships/image" Target="media/imgrId474169cc521ac7161.jpg"/><Relationship Id="rId941369cc521ad0801" Type="http://schemas.openxmlformats.org/officeDocument/2006/relationships/image" Target="media/imgrId941369cc521ad0801.jpg"/><Relationship Id="rId817869cc521adabb4" Type="http://schemas.openxmlformats.org/officeDocument/2006/relationships/image" Target="media/imgrId817869cc521adabb4.jpg"/><Relationship Id="rId766669cc521ae63ef" Type="http://schemas.openxmlformats.org/officeDocument/2006/relationships/image" Target="media/imgrId766669cc521ae63ef.jpg"/><Relationship Id="rId985069cc521aea23b" Type="http://schemas.openxmlformats.org/officeDocument/2006/relationships/image" Target="media/imgrId985069cc521aea23b.jpg"/><Relationship Id="rId545069cc521b04844" Type="http://schemas.openxmlformats.org/officeDocument/2006/relationships/image" Target="media/imgrId545069cc521b04844.png"/><Relationship Id="rId312869cc521b0c60b" Type="http://schemas.openxmlformats.org/officeDocument/2006/relationships/image" Target="media/imgrId312869cc521b0c60b.jpg"/><Relationship Id="rId463269cc521b1d2a7" Type="http://schemas.openxmlformats.org/officeDocument/2006/relationships/image" Target="media/imgrId463269cc521b1d2a7.jpg"/><Relationship Id="rId134669cc521b22fe7" Type="http://schemas.openxmlformats.org/officeDocument/2006/relationships/image" Target="media/imgrId134669cc521b22fe7.jpg"/><Relationship Id="rId499169cc521b30a52" Type="http://schemas.openxmlformats.org/officeDocument/2006/relationships/image" Target="media/imgrId499169cc521b30a52.png"/><Relationship Id="rId894569cc521b3b079" Type="http://schemas.openxmlformats.org/officeDocument/2006/relationships/image" Target="media/imgrId894569cc521b3b079.png"/><Relationship Id="rId643569cc521b46dd9" Type="http://schemas.openxmlformats.org/officeDocument/2006/relationships/image" Target="media/imgrId643569cc521b46dd9.png"/><Relationship Id="rId779369cc521b52204" Type="http://schemas.openxmlformats.org/officeDocument/2006/relationships/image" Target="media/imgrId779369cc521b52204.png"/><Relationship Id="rId728169cc521b58842" Type="http://schemas.openxmlformats.org/officeDocument/2006/relationships/image" Target="media/imgrId728169cc521b58842.jpg"/><Relationship Id="rId959169cc521b64bc4" Type="http://schemas.openxmlformats.org/officeDocument/2006/relationships/image" Target="media/imgrId959169cc521b64bc4.png"/><Relationship Id="rId419469cc521b69040" Type="http://schemas.openxmlformats.org/officeDocument/2006/relationships/image" Target="media/imgrId419469cc521b69040.jpg"/><Relationship Id="rId992369cc521b7450e" Type="http://schemas.openxmlformats.org/officeDocument/2006/relationships/image" Target="media/imgrId992369cc521b7450e.png"/><Relationship Id="rId518169cc521b7f9cb" Type="http://schemas.openxmlformats.org/officeDocument/2006/relationships/image" Target="media/imgrId518169cc521b7f9cb.jpg"/><Relationship Id="rId610269cc521b8a948" Type="http://schemas.openxmlformats.org/officeDocument/2006/relationships/image" Target="media/imgrId610269cc521b8a948.jpg"/><Relationship Id="rId221469cc521b96152" Type="http://schemas.openxmlformats.org/officeDocument/2006/relationships/image" Target="media/imgrId221469cc521b96152.jpg"/><Relationship Id="rId775269cc521ba17c8" Type="http://schemas.openxmlformats.org/officeDocument/2006/relationships/image" Target="media/imgrId775269cc521ba17c8.jpg"/><Relationship Id="rId815969cc521bab8a1" Type="http://schemas.openxmlformats.org/officeDocument/2006/relationships/image" Target="media/imgrId815969cc521bab8a1.jpg"/><Relationship Id="rId362069cc521bb8646" Type="http://schemas.openxmlformats.org/officeDocument/2006/relationships/image" Target="media/imgrId362069cc521bb8646.jpg"/><Relationship Id="rId809169cc521bc3959" Type="http://schemas.openxmlformats.org/officeDocument/2006/relationships/image" Target="media/imgrId809169cc521bc3959.png"/><Relationship Id="rId495569cc521bcb62b" Type="http://schemas.openxmlformats.org/officeDocument/2006/relationships/image" Target="media/imgrId495569cc521bcb62b.jpg"/><Relationship Id="rId147769cc521bd6f11" Type="http://schemas.openxmlformats.org/officeDocument/2006/relationships/image" Target="media/imgrId147769cc521bd6f11.jpg"/><Relationship Id="rId513669cc521be290a" Type="http://schemas.openxmlformats.org/officeDocument/2006/relationships/image" Target="media/imgrId513669cc521be290a.jpg"/><Relationship Id="rId144569cc521bed9a0" Type="http://schemas.openxmlformats.org/officeDocument/2006/relationships/image" Target="media/imgrId144569cc521bed9a0.jpg"/><Relationship Id="rId439469cc521c013ff" Type="http://schemas.openxmlformats.org/officeDocument/2006/relationships/image" Target="media/imgrId439469cc521c013ff.jpg"/><Relationship Id="rId745669cc521c0d021" Type="http://schemas.openxmlformats.org/officeDocument/2006/relationships/image" Target="media/imgrId745669cc521c0d021.jpg"/><Relationship Id="rId214669cc521c19567" Type="http://schemas.openxmlformats.org/officeDocument/2006/relationships/image" Target="media/imgrId214669cc521c19567.jpg"/><Relationship Id="rId565469cc521c221d8" Type="http://schemas.openxmlformats.org/officeDocument/2006/relationships/image" Target="media/imgrId565469cc521c221d8.jpg"/><Relationship Id="rId458169cc521c2ee63" Type="http://schemas.openxmlformats.org/officeDocument/2006/relationships/image" Target="media/imgrId458169cc521c2ee63.jpg"/><Relationship Id="rId696969cc521c3b009" Type="http://schemas.openxmlformats.org/officeDocument/2006/relationships/image" Target="media/imgrId696969cc521c3b009.jpg"/><Relationship Id="rId975269cc521c462ba" Type="http://schemas.openxmlformats.org/officeDocument/2006/relationships/image" Target="media/imgrId975269cc521c462ba.jpg"/><Relationship Id="rId999069cc521c5125e" Type="http://schemas.openxmlformats.org/officeDocument/2006/relationships/image" Target="media/imgrId999069cc521c5125e.jpg"/><Relationship Id="rId928069cc521c5874e" Type="http://schemas.openxmlformats.org/officeDocument/2006/relationships/image" Target="media/imgrId928069cc521c5874e.jpg"/><Relationship Id="rId292869cc521c64393" Type="http://schemas.openxmlformats.org/officeDocument/2006/relationships/image" Target="media/imgrId292869cc521c64393.jpg"/><Relationship Id="rId250769cc521c7312e" Type="http://schemas.openxmlformats.org/officeDocument/2006/relationships/image" Target="media/imgrId250769cc521c7312e.jpg"/><Relationship Id="rId301069cc521c82a9c" Type="http://schemas.openxmlformats.org/officeDocument/2006/relationships/image" Target="media/imgrId301069cc521c82a9c.jpg"/><Relationship Id="rId653469cc521c8af94" Type="http://schemas.openxmlformats.org/officeDocument/2006/relationships/image" Target="media/imgrId653469cc521c8af94.jpg"/><Relationship Id="rId540569cc521c98bda" Type="http://schemas.openxmlformats.org/officeDocument/2006/relationships/image" Target="media/imgrId540569cc521c98bda.jpg"/><Relationship Id="rId775969cc521ca1dcc" Type="http://schemas.openxmlformats.org/officeDocument/2006/relationships/image" Target="media/imgrId775969cc521ca1dcc.jpg"/><Relationship Id="rId596669cc521ca871b" Type="http://schemas.openxmlformats.org/officeDocument/2006/relationships/image" Target="media/imgrId596669cc521ca871b.jpg"/><Relationship Id="rId420469cc521cb4f3b" Type="http://schemas.openxmlformats.org/officeDocument/2006/relationships/image" Target="media/imgrId420469cc521cb4f3b.jpg"/><Relationship Id="rId120569cc521cc3121" Type="http://schemas.openxmlformats.org/officeDocument/2006/relationships/image" Target="media/imgrId120569cc521cc3121.jpg"/><Relationship Id="rId967169cc521cd151c" Type="http://schemas.openxmlformats.org/officeDocument/2006/relationships/image" Target="media/imgrId967169cc521cd151c.jpg"/><Relationship Id="rId403469cc521cdd6d1" Type="http://schemas.openxmlformats.org/officeDocument/2006/relationships/image" Target="media/imgrId403469cc521cdd6d1.jpg"/><Relationship Id="rId837969cc521ce5c41" Type="http://schemas.openxmlformats.org/officeDocument/2006/relationships/image" Target="media/imgrId837969cc521ce5c41.jpg"/><Relationship Id="rId504569cc521ced418" Type="http://schemas.openxmlformats.org/officeDocument/2006/relationships/image" Target="media/imgrId504569cc521ced418.jpg"/><Relationship Id="rId978069cc521d04f2e" Type="http://schemas.openxmlformats.org/officeDocument/2006/relationships/image" Target="media/imgrId978069cc521d04f2e.jpg"/><Relationship Id="rId267069cc521d09701" Type="http://schemas.openxmlformats.org/officeDocument/2006/relationships/image" Target="media/imgrId267069cc521d09701.jpg"/><Relationship Id="rId215769cc521d18007" Type="http://schemas.openxmlformats.org/officeDocument/2006/relationships/image" Target="media/imgrId215769cc521d18007.jpg"/><Relationship Id="rId273069cc521d20ab0" Type="http://schemas.openxmlformats.org/officeDocument/2006/relationships/image" Target="media/imgrId273069cc521d20ab0.jpg"/><Relationship Id="rId186869cc521d2d1c4" Type="http://schemas.openxmlformats.org/officeDocument/2006/relationships/image" Target="media/imgrId186869cc521d2d1c4.jpg"/><Relationship Id="rId514069cc521d33b3d" Type="http://schemas.openxmlformats.org/officeDocument/2006/relationships/image" Target="media/imgrId514069cc521d33b3d.jpg"/><Relationship Id="rId617969cc521d3f178" Type="http://schemas.openxmlformats.org/officeDocument/2006/relationships/image" Target="media/imgrId617969cc521d3f178.jpg"/><Relationship Id="rId546069cc521d43293" Type="http://schemas.openxmlformats.org/officeDocument/2006/relationships/image" Target="media/imgrId546069cc521d43293.jpg"/><Relationship Id="rId829869cc521d51194" Type="http://schemas.openxmlformats.org/officeDocument/2006/relationships/image" Target="media/imgrId829869cc521d51194.jpg"/><Relationship Id="rId557869cc521d61550" Type="http://schemas.openxmlformats.org/officeDocument/2006/relationships/image" Target="media/imgrId557869cc521d61550.jpg"/><Relationship Id="rId205569cc521d65907" Type="http://schemas.openxmlformats.org/officeDocument/2006/relationships/image" Target="media/imgrId205569cc521d65907.jpg"/><Relationship Id="rId606169cc521d73053" Type="http://schemas.openxmlformats.org/officeDocument/2006/relationships/image" Target="media/imgrId606169cc521d73053.jpg"/><Relationship Id="rId605869cc521d78926" Type="http://schemas.openxmlformats.org/officeDocument/2006/relationships/image" Target="media/imgrId605869cc521d78926.jpg"/><Relationship Id="rId179569cc521d8c159" Type="http://schemas.openxmlformats.org/officeDocument/2006/relationships/image" Target="media/imgrId179569cc521d8c159.jpg"/><Relationship Id="rId559369cc521d973db" Type="http://schemas.openxmlformats.org/officeDocument/2006/relationships/image" Target="media/imgrId559369cc521d973db.jpg"/><Relationship Id="rId559969cc521daa348" Type="http://schemas.openxmlformats.org/officeDocument/2006/relationships/image" Target="media/imgrId559969cc521daa348.jpg"/><Relationship Id="rId205769cc521dbc138" Type="http://schemas.openxmlformats.org/officeDocument/2006/relationships/image" Target="media/imgrId205769cc521dbc138.jpg"/><Relationship Id="rId235269cc521dc4163" Type="http://schemas.openxmlformats.org/officeDocument/2006/relationships/image" Target="media/imgrId235269cc521dc4163.jpg"/><Relationship Id="rId992569cc521dcf378" Type="http://schemas.openxmlformats.org/officeDocument/2006/relationships/image" Target="media/imgrId992569cc521dcf378.jpg"/><Relationship Id="rId862569cc521dda42a" Type="http://schemas.openxmlformats.org/officeDocument/2006/relationships/image" Target="media/imgrId862569cc521dda42a.jpg"/><Relationship Id="rId155669cc521de5813" Type="http://schemas.openxmlformats.org/officeDocument/2006/relationships/image" Target="media/imgrId155669cc521de5813.jpg"/><Relationship Id="rId382169cc521df1024" Type="http://schemas.openxmlformats.org/officeDocument/2006/relationships/image" Target="media/imgrId382169cc521df1024.jpg"/><Relationship Id="rId246169cc521e0627b" Type="http://schemas.openxmlformats.org/officeDocument/2006/relationships/image" Target="media/imgrId246169cc521e0627b.jpg"/><Relationship Id="rId140369cc521e104c5" Type="http://schemas.openxmlformats.org/officeDocument/2006/relationships/image" Target="media/imgrId140369cc521e104c5.jpg"/><Relationship Id="rId246369cc521e175e2" Type="http://schemas.openxmlformats.org/officeDocument/2006/relationships/image" Target="media/imgrId246369cc521e175e2.jpg"/><Relationship Id="rId754269cc521e23d17" Type="http://schemas.openxmlformats.org/officeDocument/2006/relationships/image" Target="media/imgrId754269cc521e23d17.jpg"/><Relationship Id="rId240769cc521e28db7" Type="http://schemas.openxmlformats.org/officeDocument/2006/relationships/image" Target="media/imgrId240769cc521e28db7.jpg"/><Relationship Id="rId922669cc521e33f68" Type="http://schemas.openxmlformats.org/officeDocument/2006/relationships/image" Target="media/imgrId922669cc521e33f68.png"/><Relationship Id="rId695469cc521e39c24" Type="http://schemas.openxmlformats.org/officeDocument/2006/relationships/image" Target="media/imgrId695469cc521e39c24.jpg"/><Relationship Id="rId698769cc521e4125d" Type="http://schemas.openxmlformats.org/officeDocument/2006/relationships/image" Target="media/imgrId698769cc521e4125d.jpg"/><Relationship Id="rId466169cc521e4d283" Type="http://schemas.openxmlformats.org/officeDocument/2006/relationships/image" Target="media/imgrId466169cc521e4d283.jpg"/><Relationship Id="rId496769cc521e54afb" Type="http://schemas.openxmlformats.org/officeDocument/2006/relationships/image" Target="media/imgrId496769cc521e54afb.jpg"/><Relationship Id="rId193369cc521e6097f" Type="http://schemas.openxmlformats.org/officeDocument/2006/relationships/image" Target="media/imgrId193369cc521e6097f.jpg"/><Relationship Id="rId185769cc521e674f9" Type="http://schemas.openxmlformats.org/officeDocument/2006/relationships/image" Target="media/imgrId185769cc521e674f9.jpg"/><Relationship Id="rId317369cc521e73d7c" Type="http://schemas.openxmlformats.org/officeDocument/2006/relationships/image" Target="media/imgrId317369cc521e73d7c.jpg"/><Relationship Id="rId728069cc521e7ec0f" Type="http://schemas.openxmlformats.org/officeDocument/2006/relationships/image" Target="media/imgrId728069cc521e7ec0f.jpg"/><Relationship Id="rId680269cc521e865ba" Type="http://schemas.openxmlformats.org/officeDocument/2006/relationships/image" Target="media/imgrId680269cc521e865ba.jpg"/><Relationship Id="rId918169cc521e91c3c" Type="http://schemas.openxmlformats.org/officeDocument/2006/relationships/image" Target="media/imgrId918169cc521e91c3c.jpg"/><Relationship Id="rId961369cc521e99251" Type="http://schemas.openxmlformats.org/officeDocument/2006/relationships/image" Target="media/imgrId961369cc521e99251.jpg"/><Relationship Id="rId269169cc521ea5594" Type="http://schemas.openxmlformats.org/officeDocument/2006/relationships/image" Target="media/imgrId269169cc521ea5594.jpg"/><Relationship Id="rId320569cc521eaca98" Type="http://schemas.openxmlformats.org/officeDocument/2006/relationships/image" Target="media/imgrId320569cc521eaca98.jpg"/><Relationship Id="rId104769cc521eb8afb" Type="http://schemas.openxmlformats.org/officeDocument/2006/relationships/image" Target="media/imgrId104769cc521eb8afb.png"/><Relationship Id="rId139269cc521ec41ee" Type="http://schemas.openxmlformats.org/officeDocument/2006/relationships/image" Target="media/imgrId139269cc521ec41ee.png"/><Relationship Id="rId963669cc521ed09bd" Type="http://schemas.openxmlformats.org/officeDocument/2006/relationships/image" Target="media/imgrId963669cc521ed09bd.png"/><Relationship Id="rId173069cc521eda860" Type="http://schemas.openxmlformats.org/officeDocument/2006/relationships/image" Target="media/imgrId173069cc521eda860.png"/><Relationship Id="rId997669cc521ee7604" Type="http://schemas.openxmlformats.org/officeDocument/2006/relationships/image" Target="media/imgrId997669cc521ee7604.png"/><Relationship Id="rId866869cc521ef3172" Type="http://schemas.openxmlformats.org/officeDocument/2006/relationships/image" Target="media/imgrId866869cc521ef3172.png"/><Relationship Id="rId257669cc521f055f6" Type="http://schemas.openxmlformats.org/officeDocument/2006/relationships/image" Target="media/imgrId257669cc521f055f6.jpg"/><Relationship Id="rId725669cc521f0d830" Type="http://schemas.openxmlformats.org/officeDocument/2006/relationships/image" Target="media/imgrId725669cc521f0d830.png"/><Relationship Id="rId534169cc521f1a548" Type="http://schemas.openxmlformats.org/officeDocument/2006/relationships/image" Target="media/imgrId534169cc521f1a548.png"/><Relationship Id="rId677069cc521f251ae" Type="http://schemas.openxmlformats.org/officeDocument/2006/relationships/image" Target="media/imgrId677069cc521f251ae.png"/><Relationship Id="rId721269cc521f2f49b" Type="http://schemas.openxmlformats.org/officeDocument/2006/relationships/image" Target="media/imgrId721269cc521f2f49b.png"/><Relationship Id="rId845869cc521f3a13e" Type="http://schemas.openxmlformats.org/officeDocument/2006/relationships/image" Target="media/imgrId845869cc521f3a13e.png"/><Relationship Id="rId943869cc521f437e7" Type="http://schemas.openxmlformats.org/officeDocument/2006/relationships/image" Target="media/imgrId943869cc521f437e7.png"/><Relationship Id="rId235669cc521f4c9f3" Type="http://schemas.openxmlformats.org/officeDocument/2006/relationships/image" Target="media/imgrId235669cc521f4c9f3.png"/><Relationship Id="rId524069cc521f5ad36" Type="http://schemas.openxmlformats.org/officeDocument/2006/relationships/image" Target="media/imgrId524069cc521f5ad36.jpg"/><Relationship Id="rId324069cc521f659c0" Type="http://schemas.openxmlformats.org/officeDocument/2006/relationships/image" Target="media/imgrId324069cc521f659c0.jpg"/><Relationship Id="rId108069cc521f712d0" Type="http://schemas.openxmlformats.org/officeDocument/2006/relationships/image" Target="media/imgrId108069cc521f712d0.jpg"/><Relationship Id="rId663269cc521f8058d" Type="http://schemas.openxmlformats.org/officeDocument/2006/relationships/image" Target="media/imgrId663269cc521f8058d.jpg"/><Relationship Id="rId285269cc521f8bd4c" Type="http://schemas.openxmlformats.org/officeDocument/2006/relationships/image" Target="media/imgrId285269cc521f8bd4c.jpg"/><Relationship Id="rId328669cc521f9e148" Type="http://schemas.openxmlformats.org/officeDocument/2006/relationships/image" Target="media/imgrId328669cc521f9e148.jpg"/><Relationship Id="rId285569cc521fab016" Type="http://schemas.openxmlformats.org/officeDocument/2006/relationships/image" Target="media/imgrId285569cc521fab016.png"/><Relationship Id="rId661969cc521fb70c3" Type="http://schemas.openxmlformats.org/officeDocument/2006/relationships/image" Target="media/imgrId661969cc521fb70c3.jpg"/><Relationship Id="rId167369cc521fc0df3" Type="http://schemas.openxmlformats.org/officeDocument/2006/relationships/image" Target="media/imgrId167369cc521fc0df3.jpg"/><Relationship Id="rId241369cc521fcf3ce" Type="http://schemas.openxmlformats.org/officeDocument/2006/relationships/image" Target="media/imgrId241369cc521fcf3ce.jpg"/><Relationship Id="rId321369cc521fd8280" Type="http://schemas.openxmlformats.org/officeDocument/2006/relationships/image" Target="media/imgrId321369cc521fd8280.jpg"/><Relationship Id="rId816569cc521fe524e" Type="http://schemas.openxmlformats.org/officeDocument/2006/relationships/image" Target="media/imgrId816569cc521fe524e.png"/><Relationship Id="rId188869cc521fefe0e" Type="http://schemas.openxmlformats.org/officeDocument/2006/relationships/image" Target="media/imgrId188869cc521fefe0e.png"/><Relationship Id="rId316169cc52200070e" Type="http://schemas.openxmlformats.org/officeDocument/2006/relationships/image" Target="media/imgrId316169cc52200070e.jpg"/><Relationship Id="rId994569cc52200b0fa" Type="http://schemas.openxmlformats.org/officeDocument/2006/relationships/image" Target="media/imgrId994569cc52200b0fa.png"/><Relationship Id="rId725069cc522017570" Type="http://schemas.openxmlformats.org/officeDocument/2006/relationships/image" Target="media/imgrId725069cc522017570.png"/><Relationship Id="rId396969cc52201d27e" Type="http://schemas.openxmlformats.org/officeDocument/2006/relationships/image" Target="media/imgrId396969cc52201d27e.jpg"/><Relationship Id="rId684669cc52202b0a3" Type="http://schemas.openxmlformats.org/officeDocument/2006/relationships/image" Target="media/imgrId684669cc52202b0a3.png"/><Relationship Id="rId104369cc52203595c" Type="http://schemas.openxmlformats.org/officeDocument/2006/relationships/image" Target="media/imgrId104369cc52203595c.png"/><Relationship Id="rId773069cc52203ce71" Type="http://schemas.openxmlformats.org/officeDocument/2006/relationships/image" Target="media/imgrId773069cc52203ce71.png"/><Relationship Id="rId160069cc5220434c5" Type="http://schemas.openxmlformats.org/officeDocument/2006/relationships/image" Target="media/imgrId160069cc5220434c5.jpg"/><Relationship Id="rId203469cc52204eba1" Type="http://schemas.openxmlformats.org/officeDocument/2006/relationships/image" Target="media/imgrId203469cc52204eba1.png"/><Relationship Id="rId103669cc5220598b9" Type="http://schemas.openxmlformats.org/officeDocument/2006/relationships/image" Target="media/imgrId103669cc5220598b9.png"/><Relationship Id="rId396369cc522063fa3" Type="http://schemas.openxmlformats.org/officeDocument/2006/relationships/image" Target="media/imgrId396369cc522063fa3.png"/><Relationship Id="rId285569cc52206e8be" Type="http://schemas.openxmlformats.org/officeDocument/2006/relationships/image" Target="media/imgrId285569cc52206e8be.png"/><Relationship Id="rId172069cc52207a2d9" Type="http://schemas.openxmlformats.org/officeDocument/2006/relationships/image" Target="media/imgrId172069cc52207a2d9.png"/><Relationship Id="rId910069cc5220866e5" Type="http://schemas.openxmlformats.org/officeDocument/2006/relationships/image" Target="media/imgrId910069cc5220866e5.png"/><Relationship Id="rId356169cc522090861" Type="http://schemas.openxmlformats.org/officeDocument/2006/relationships/image" Target="media/imgrId356169cc522090861.png"/><Relationship Id="rId174469cc52209733c" Type="http://schemas.openxmlformats.org/officeDocument/2006/relationships/image" Target="media/imgrId174469cc52209733c.jpg"/><Relationship Id="rId884169cc5220a0fe1" Type="http://schemas.openxmlformats.org/officeDocument/2006/relationships/image" Target="media/imgrId884169cc5220a0fe1.png"/><Relationship Id="rId469569cc5220abc89" Type="http://schemas.openxmlformats.org/officeDocument/2006/relationships/image" Target="media/imgrId469569cc5220abc89.png"/><Relationship Id="rId547869cc5220b1c58" Type="http://schemas.openxmlformats.org/officeDocument/2006/relationships/image" Target="media/imgrId547869cc5220b1c58.jpg"/><Relationship Id="rId851969cc5220bf68b" Type="http://schemas.openxmlformats.org/officeDocument/2006/relationships/image" Target="media/imgrId851969cc5220bf68b.png"/><Relationship Id="rId144269cc5220c4f9e" Type="http://schemas.openxmlformats.org/officeDocument/2006/relationships/image" Target="media/imgrId144269cc5220c4f9e.jpg"/><Relationship Id="rId243769cc5220d22ee" Type="http://schemas.openxmlformats.org/officeDocument/2006/relationships/image" Target="media/imgrId243769cc5220d22ee.png"/><Relationship Id="rId893769cc5220dd734" Type="http://schemas.openxmlformats.org/officeDocument/2006/relationships/image" Target="media/imgrId893769cc5220dd734.png"/><Relationship Id="rId481669cc5220e918b" Type="http://schemas.openxmlformats.org/officeDocument/2006/relationships/image" Target="media/imgrId481669cc5220e918b.png"/><Relationship Id="rId620969cc5221006dd" Type="http://schemas.openxmlformats.org/officeDocument/2006/relationships/image" Target="media/imgrId620969cc5221006dd.png"/><Relationship Id="rId143069cc52210bb85" Type="http://schemas.openxmlformats.org/officeDocument/2006/relationships/image" Target="media/imgrId143069cc52210bb85.png"/><Relationship Id="rId986569cc52211acb6" Type="http://schemas.openxmlformats.org/officeDocument/2006/relationships/image" Target="media/imgrId986569cc52211acb6.png"/><Relationship Id="rId693669cc522123778" Type="http://schemas.openxmlformats.org/officeDocument/2006/relationships/image" Target="media/imgrId693669cc522123778.png"/><Relationship Id="rId309569cc522130072" Type="http://schemas.openxmlformats.org/officeDocument/2006/relationships/image" Target="media/imgrId309569cc522130072.png"/><Relationship Id="rId810869cc52213d075" Type="http://schemas.openxmlformats.org/officeDocument/2006/relationships/image" Target="media/imgrId810869cc52213d075.png"/><Relationship Id="rId314269cc522147f1a" Type="http://schemas.openxmlformats.org/officeDocument/2006/relationships/image" Target="media/imgrId314269cc522147f1a.png"/><Relationship Id="rId732569cc522153a92" Type="http://schemas.openxmlformats.org/officeDocument/2006/relationships/image" Target="media/imgrId732569cc522153a92.png"/><Relationship Id="rId494469cc52215ec7b" Type="http://schemas.openxmlformats.org/officeDocument/2006/relationships/image" Target="media/imgrId494469cc52215ec7b.png"/><Relationship Id="rId484069cc52216a6ff" Type="http://schemas.openxmlformats.org/officeDocument/2006/relationships/image" Target="media/imgrId484069cc52216a6ff.png"/><Relationship Id="rId927069cc522175c67" Type="http://schemas.openxmlformats.org/officeDocument/2006/relationships/image" Target="media/imgrId927069cc522175c67.png"/><Relationship Id="rId755969cc522182336" Type="http://schemas.openxmlformats.org/officeDocument/2006/relationships/image" Target="media/imgrId755969cc522182336.png"/><Relationship Id="rId743969cc52218ebe2" Type="http://schemas.openxmlformats.org/officeDocument/2006/relationships/image" Target="media/imgrId743969cc52218ebe2.png"/><Relationship Id="rId185169cc52219931d" Type="http://schemas.openxmlformats.org/officeDocument/2006/relationships/image" Target="media/imgrId185169cc52219931d.png"/><Relationship Id="rId340369cc5221a1a72" Type="http://schemas.openxmlformats.org/officeDocument/2006/relationships/image" Target="media/imgrId340369cc5221a1a72.png"/><Relationship Id="rId123069cc5221acb61" Type="http://schemas.openxmlformats.org/officeDocument/2006/relationships/image" Target="media/imgrId123069cc5221acb61.png"/><Relationship Id="rId780969cc5221b9177" Type="http://schemas.openxmlformats.org/officeDocument/2006/relationships/image" Target="media/imgrId780969cc5221b9177.png"/><Relationship Id="rId815169cc5221c36e3" Type="http://schemas.openxmlformats.org/officeDocument/2006/relationships/image" Target="media/imgrId815169cc5221c36e3.png"/><Relationship Id="rId699069cc5221cbd02" Type="http://schemas.openxmlformats.org/officeDocument/2006/relationships/image" Target="media/imgrId699069cc5221cbd02.png"/><Relationship Id="rId452769cc5221d4ae7" Type="http://schemas.openxmlformats.org/officeDocument/2006/relationships/image" Target="media/imgrId452769cc5221d4ae7.png"/><Relationship Id="rId754269cc5221e3a42" Type="http://schemas.openxmlformats.org/officeDocument/2006/relationships/image" Target="media/imgrId754269cc5221e3a42.png"/><Relationship Id="rId865869cc5221ec74f" Type="http://schemas.openxmlformats.org/officeDocument/2006/relationships/image" Target="media/imgrId865869cc5221ec74f.png"/><Relationship Id="rId576069cc522200aae" Type="http://schemas.openxmlformats.org/officeDocument/2006/relationships/image" Target="media/imgrId576069cc522200aae.png"/><Relationship Id="rId942769cc52220cc0f" Type="http://schemas.openxmlformats.org/officeDocument/2006/relationships/image" Target="media/imgrId942769cc52220cc0f.png"/><Relationship Id="rId422569cc522219191" Type="http://schemas.openxmlformats.org/officeDocument/2006/relationships/image" Target="media/imgrId422569cc522219191.png"/><Relationship Id="rId260869cc522224918" Type="http://schemas.openxmlformats.org/officeDocument/2006/relationships/image" Target="media/imgrId260869cc522224918.png"/><Relationship Id="rId758169cc52222ef8f" Type="http://schemas.openxmlformats.org/officeDocument/2006/relationships/image" Target="media/imgrId758169cc52222ef8f.png"/><Relationship Id="rId225169cc522238bdd" Type="http://schemas.openxmlformats.org/officeDocument/2006/relationships/image" Target="media/imgrId225169cc522238bdd.png"/><Relationship Id="rId502669cc52224568a" Type="http://schemas.openxmlformats.org/officeDocument/2006/relationships/image" Target="media/imgrId502669cc52224568a.png"/><Relationship Id="rId446169cc522250d3f" Type="http://schemas.openxmlformats.org/officeDocument/2006/relationships/image" Target="media/imgrId446169cc522250d3f.png"/><Relationship Id="rId731069cc52225d681" Type="http://schemas.openxmlformats.org/officeDocument/2006/relationships/image" Target="media/imgrId731069cc52225d681.png"/><Relationship Id="rId684069cc5222681df" Type="http://schemas.openxmlformats.org/officeDocument/2006/relationships/image" Target="media/imgrId684069cc5222681df.jpg"/><Relationship Id="rId118069cc5222764f0" Type="http://schemas.openxmlformats.org/officeDocument/2006/relationships/image" Target="media/imgrId118069cc5222764f0.png"/><Relationship Id="rId999769cc522280d01" Type="http://schemas.openxmlformats.org/officeDocument/2006/relationships/image" Target="media/imgrId999769cc522280d01.png"/><Relationship Id="rId253869cc52228af73" Type="http://schemas.openxmlformats.org/officeDocument/2006/relationships/image" Target="media/imgrId253869cc52228af73.png"/><Relationship Id="rId262069cc522294bdf" Type="http://schemas.openxmlformats.org/officeDocument/2006/relationships/image" Target="media/imgrId262069cc522294bd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0258" Type="http://schemas.openxmlformats.org/officeDocument/2006/relationships/image" Target="media/imgrId818802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0258" Type="http://schemas.openxmlformats.org/officeDocument/2006/relationships/image" Target="media/imgrId818802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0258" Type="http://schemas.openxmlformats.org/officeDocument/2006/relationships/image" Target="media/imgrId818802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0258" Type="http://schemas.openxmlformats.org/officeDocument/2006/relationships/image" Target="media/imgrId818802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0258" Type="http://schemas.openxmlformats.org/officeDocument/2006/relationships/image" Target="media/imgrId818802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0258" Type="http://schemas.openxmlformats.org/officeDocument/2006/relationships/image" Target="media/imgrId818802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