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30968996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771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562866" w:name="ctxt"/>
    <w:bookmarkEnd w:id="355628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7589924" name="name670569cc525a5f04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85869cc525a5f0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60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engines are not to be used for 6 months, they must be protected by carrying out the operations described in Engine storage (up to 6 months) </w:t>
      </w:r>
      <w:hyperlink r:id="rId145369cc525a5f8c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4.2)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0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still not in use after the first 6 months, it is necessary to carry out a further procedure to extend the protection period (more than 6 months) </w:t>
      </w:r>
      <w:hyperlink r:id="rId939069cc525a5fcf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4.3)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0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not to be used for an extended period, the protective treatment procedure must be repeated within 24 months of the previous 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160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160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160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(over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 Par. 4.2.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protective oil in the carter up to the MAX level.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 the fuel to expand.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out completely the fuel tank.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10W-40 on the exhaust and intake manifolds.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numPr>
          <w:ilvl w:val="0"/>
          <w:numId w:val="160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Loosen the alternator belt  </w:t>
      </w:r>
      <w:hyperlink r:id="rId877469cc525a634f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7.3 point 1 and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NOTA:</w:t>
      </w:r>
      <w:r>
        <w:rPr>
          <w:color w:val="00274C"/>
          <w:sz w:val="20"/>
          <w:szCs w:val="20"/>
          <w:u w:val="none"/>
        </w:rPr>
        <w:t xml:space="preserve"> For Poly-V belt </w:t>
      </w:r>
      <w:hyperlink r:id="rId604969cc525a6388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11.3 from points 1 to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If the engine protection is performed according to the suggestions indicated no corrosion damage will be found.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16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16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16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cm3) into the intake ducts.</w:t>
      </w:r>
    </w:p>
    <w:p>
      <w:pPr>
        <w:numPr>
          <w:ilvl w:val="0"/>
          <w:numId w:val="16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Adjust the alternator belt tension ( </w:t>
      </w:r>
      <w:hyperlink r:id="rId431869cc525a64aa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9.15.2 from points 7 to 10</w:t>
        </w:r>
      </w:hyperlink>
      <w:r>
        <w:rPr>
          <w:color w:val="00274C"/>
          <w:sz w:val="20"/>
          <w:szCs w:val="20"/>
          <w:u w:val="none"/>
        </w:rPr>
        <w:t xml:space="preserve"> ) - for a Poly-V belt ( </w:t>
      </w:r>
      <w:hyperlink r:id="rId291569cc525a64c7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11.3 from point 5 to 8</w:t>
        </w:r>
      </w:hyperlink>
      <w:r>
        <w:rPr>
          <w:color w:val="00274C"/>
          <w:sz w:val="20"/>
          <w:szCs w:val="20"/>
          <w:u w:val="none"/>
        </w:rPr>
        <w:t xml:space="preserve"> )or replace if there are signs of deterioration.</w:t>
      </w:r>
    </w:p>
    <w:p>
      <w:pPr>
        <w:numPr>
          <w:ilvl w:val="0"/>
          <w:numId w:val="160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6553586" name="name418169cc525a6a5c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49969cc525a6a5c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601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itis important to consider whether they need replacing, also based on the criteria described in </w:t>
      </w:r>
      <w:hyperlink r:id="rId669369cc525a6ae7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2.9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6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16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16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16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and while the oil still hot, perform the operation in </w:t>
      </w:r>
      <w:hyperlink r:id="rId779469cc525a6bd3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16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482769cc525a6c32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0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  </w:t>
      </w:r>
      <w:hyperlink r:id="rId470569cc525a6c75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667669cc525a6c92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016">
    <w:multiLevelType w:val="hybridMultilevel"/>
    <w:lvl w:ilvl="0" w:tplc="52858751">
      <w:start w:val="1"/>
      <w:numFmt w:val="decimal"/>
      <w:lvlText w:val="%1."/>
      <w:lvlJc w:val="left"/>
      <w:pPr>
        <w:ind w:left="720" w:hanging="360"/>
      </w:pPr>
    </w:lvl>
    <w:lvl w:ilvl="1" w:tplc="52858751" w:tentative="1">
      <w:start w:val="1"/>
      <w:numFmt w:val="lowerLetter"/>
      <w:lvlText w:val="%2."/>
      <w:lvlJc w:val="left"/>
      <w:pPr>
        <w:ind w:left="1440" w:hanging="360"/>
      </w:pPr>
    </w:lvl>
    <w:lvl w:ilvl="2" w:tplc="52858751" w:tentative="1">
      <w:start w:val="1"/>
      <w:numFmt w:val="lowerRoman"/>
      <w:lvlText w:val="%3."/>
      <w:lvlJc w:val="right"/>
      <w:pPr>
        <w:ind w:left="2160" w:hanging="180"/>
      </w:pPr>
    </w:lvl>
    <w:lvl w:ilvl="3" w:tplc="52858751" w:tentative="1">
      <w:start w:val="1"/>
      <w:numFmt w:val="decimal"/>
      <w:lvlText w:val="%4."/>
      <w:lvlJc w:val="left"/>
      <w:pPr>
        <w:ind w:left="2880" w:hanging="360"/>
      </w:pPr>
    </w:lvl>
    <w:lvl w:ilvl="4" w:tplc="52858751" w:tentative="1">
      <w:start w:val="1"/>
      <w:numFmt w:val="lowerLetter"/>
      <w:lvlText w:val="%5."/>
      <w:lvlJc w:val="left"/>
      <w:pPr>
        <w:ind w:left="3600" w:hanging="360"/>
      </w:pPr>
    </w:lvl>
    <w:lvl w:ilvl="5" w:tplc="52858751" w:tentative="1">
      <w:start w:val="1"/>
      <w:numFmt w:val="lowerRoman"/>
      <w:lvlText w:val="%6."/>
      <w:lvlJc w:val="right"/>
      <w:pPr>
        <w:ind w:left="4320" w:hanging="180"/>
      </w:pPr>
    </w:lvl>
    <w:lvl w:ilvl="6" w:tplc="52858751" w:tentative="1">
      <w:start w:val="1"/>
      <w:numFmt w:val="decimal"/>
      <w:lvlText w:val="%7."/>
      <w:lvlJc w:val="left"/>
      <w:pPr>
        <w:ind w:left="5040" w:hanging="360"/>
      </w:pPr>
    </w:lvl>
    <w:lvl w:ilvl="7" w:tplc="52858751" w:tentative="1">
      <w:start w:val="1"/>
      <w:numFmt w:val="lowerLetter"/>
      <w:lvlText w:val="%8."/>
      <w:lvlJc w:val="left"/>
      <w:pPr>
        <w:ind w:left="5760" w:hanging="360"/>
      </w:pPr>
    </w:lvl>
    <w:lvl w:ilvl="8" w:tplc="52858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15">
    <w:multiLevelType w:val="hybridMultilevel"/>
    <w:lvl w:ilvl="0" w:tplc="90653659">
      <w:start w:val="1"/>
      <w:numFmt w:val="decimal"/>
      <w:lvlText w:val="%1."/>
      <w:lvlJc w:val="left"/>
      <w:pPr>
        <w:ind w:left="720" w:hanging="360"/>
      </w:pPr>
    </w:lvl>
    <w:lvl w:ilvl="1" w:tplc="90653659" w:tentative="1">
      <w:start w:val="1"/>
      <w:numFmt w:val="lowerLetter"/>
      <w:lvlText w:val="%2."/>
      <w:lvlJc w:val="left"/>
      <w:pPr>
        <w:ind w:left="1440" w:hanging="360"/>
      </w:pPr>
    </w:lvl>
    <w:lvl w:ilvl="2" w:tplc="90653659" w:tentative="1">
      <w:start w:val="1"/>
      <w:numFmt w:val="lowerRoman"/>
      <w:lvlText w:val="%3."/>
      <w:lvlJc w:val="right"/>
      <w:pPr>
        <w:ind w:left="2160" w:hanging="180"/>
      </w:pPr>
    </w:lvl>
    <w:lvl w:ilvl="3" w:tplc="90653659" w:tentative="1">
      <w:start w:val="1"/>
      <w:numFmt w:val="decimal"/>
      <w:lvlText w:val="%4."/>
      <w:lvlJc w:val="left"/>
      <w:pPr>
        <w:ind w:left="2880" w:hanging="360"/>
      </w:pPr>
    </w:lvl>
    <w:lvl w:ilvl="4" w:tplc="90653659" w:tentative="1">
      <w:start w:val="1"/>
      <w:numFmt w:val="lowerLetter"/>
      <w:lvlText w:val="%5."/>
      <w:lvlJc w:val="left"/>
      <w:pPr>
        <w:ind w:left="3600" w:hanging="360"/>
      </w:pPr>
    </w:lvl>
    <w:lvl w:ilvl="5" w:tplc="90653659" w:tentative="1">
      <w:start w:val="1"/>
      <w:numFmt w:val="lowerRoman"/>
      <w:lvlText w:val="%6."/>
      <w:lvlJc w:val="right"/>
      <w:pPr>
        <w:ind w:left="4320" w:hanging="180"/>
      </w:pPr>
    </w:lvl>
    <w:lvl w:ilvl="6" w:tplc="90653659" w:tentative="1">
      <w:start w:val="1"/>
      <w:numFmt w:val="decimal"/>
      <w:lvlText w:val="%7."/>
      <w:lvlJc w:val="left"/>
      <w:pPr>
        <w:ind w:left="5040" w:hanging="360"/>
      </w:pPr>
    </w:lvl>
    <w:lvl w:ilvl="7" w:tplc="90653659" w:tentative="1">
      <w:start w:val="1"/>
      <w:numFmt w:val="lowerLetter"/>
      <w:lvlText w:val="%8."/>
      <w:lvlJc w:val="left"/>
      <w:pPr>
        <w:ind w:left="5760" w:hanging="360"/>
      </w:pPr>
    </w:lvl>
    <w:lvl w:ilvl="8" w:tplc="90653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14">
    <w:multiLevelType w:val="hybridMultilevel"/>
    <w:lvl w:ilvl="0" w:tplc="47193364">
      <w:start w:val="1"/>
      <w:numFmt w:val="decimal"/>
      <w:lvlText w:val="%1."/>
      <w:lvlJc w:val="left"/>
      <w:pPr>
        <w:ind w:left="720" w:hanging="360"/>
      </w:pPr>
    </w:lvl>
    <w:lvl w:ilvl="1" w:tplc="47193364" w:tentative="1">
      <w:start w:val="1"/>
      <w:numFmt w:val="lowerLetter"/>
      <w:lvlText w:val="%2."/>
      <w:lvlJc w:val="left"/>
      <w:pPr>
        <w:ind w:left="1440" w:hanging="360"/>
      </w:pPr>
    </w:lvl>
    <w:lvl w:ilvl="2" w:tplc="47193364" w:tentative="1">
      <w:start w:val="1"/>
      <w:numFmt w:val="lowerRoman"/>
      <w:lvlText w:val="%3."/>
      <w:lvlJc w:val="right"/>
      <w:pPr>
        <w:ind w:left="2160" w:hanging="180"/>
      </w:pPr>
    </w:lvl>
    <w:lvl w:ilvl="3" w:tplc="47193364" w:tentative="1">
      <w:start w:val="1"/>
      <w:numFmt w:val="decimal"/>
      <w:lvlText w:val="%4."/>
      <w:lvlJc w:val="left"/>
      <w:pPr>
        <w:ind w:left="2880" w:hanging="360"/>
      </w:pPr>
    </w:lvl>
    <w:lvl w:ilvl="4" w:tplc="47193364" w:tentative="1">
      <w:start w:val="1"/>
      <w:numFmt w:val="lowerLetter"/>
      <w:lvlText w:val="%5."/>
      <w:lvlJc w:val="left"/>
      <w:pPr>
        <w:ind w:left="3600" w:hanging="360"/>
      </w:pPr>
    </w:lvl>
    <w:lvl w:ilvl="5" w:tplc="47193364" w:tentative="1">
      <w:start w:val="1"/>
      <w:numFmt w:val="lowerRoman"/>
      <w:lvlText w:val="%6."/>
      <w:lvlJc w:val="right"/>
      <w:pPr>
        <w:ind w:left="4320" w:hanging="180"/>
      </w:pPr>
    </w:lvl>
    <w:lvl w:ilvl="6" w:tplc="47193364" w:tentative="1">
      <w:start w:val="1"/>
      <w:numFmt w:val="decimal"/>
      <w:lvlText w:val="%7."/>
      <w:lvlJc w:val="left"/>
      <w:pPr>
        <w:ind w:left="5040" w:hanging="360"/>
      </w:pPr>
    </w:lvl>
    <w:lvl w:ilvl="7" w:tplc="47193364" w:tentative="1">
      <w:start w:val="1"/>
      <w:numFmt w:val="lowerLetter"/>
      <w:lvlText w:val="%8."/>
      <w:lvlJc w:val="left"/>
      <w:pPr>
        <w:ind w:left="5760" w:hanging="360"/>
      </w:pPr>
    </w:lvl>
    <w:lvl w:ilvl="8" w:tplc="47193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13">
    <w:multiLevelType w:val="hybridMultilevel"/>
    <w:lvl w:ilvl="0" w:tplc="34241233">
      <w:start w:val="1"/>
      <w:numFmt w:val="decimal"/>
      <w:lvlText w:val="%1."/>
      <w:lvlJc w:val="left"/>
      <w:pPr>
        <w:ind w:left="720" w:hanging="360"/>
      </w:pPr>
    </w:lvl>
    <w:lvl w:ilvl="1" w:tplc="34241233" w:tentative="1">
      <w:start w:val="1"/>
      <w:numFmt w:val="lowerLetter"/>
      <w:lvlText w:val="%2."/>
      <w:lvlJc w:val="left"/>
      <w:pPr>
        <w:ind w:left="1440" w:hanging="360"/>
      </w:pPr>
    </w:lvl>
    <w:lvl w:ilvl="2" w:tplc="34241233" w:tentative="1">
      <w:start w:val="1"/>
      <w:numFmt w:val="lowerRoman"/>
      <w:lvlText w:val="%3."/>
      <w:lvlJc w:val="right"/>
      <w:pPr>
        <w:ind w:left="2160" w:hanging="180"/>
      </w:pPr>
    </w:lvl>
    <w:lvl w:ilvl="3" w:tplc="34241233" w:tentative="1">
      <w:start w:val="1"/>
      <w:numFmt w:val="decimal"/>
      <w:lvlText w:val="%4."/>
      <w:lvlJc w:val="left"/>
      <w:pPr>
        <w:ind w:left="2880" w:hanging="360"/>
      </w:pPr>
    </w:lvl>
    <w:lvl w:ilvl="4" w:tplc="34241233" w:tentative="1">
      <w:start w:val="1"/>
      <w:numFmt w:val="lowerLetter"/>
      <w:lvlText w:val="%5."/>
      <w:lvlJc w:val="left"/>
      <w:pPr>
        <w:ind w:left="3600" w:hanging="360"/>
      </w:pPr>
    </w:lvl>
    <w:lvl w:ilvl="5" w:tplc="34241233" w:tentative="1">
      <w:start w:val="1"/>
      <w:numFmt w:val="lowerRoman"/>
      <w:lvlText w:val="%6."/>
      <w:lvlJc w:val="right"/>
      <w:pPr>
        <w:ind w:left="4320" w:hanging="180"/>
      </w:pPr>
    </w:lvl>
    <w:lvl w:ilvl="6" w:tplc="34241233" w:tentative="1">
      <w:start w:val="1"/>
      <w:numFmt w:val="decimal"/>
      <w:lvlText w:val="%7."/>
      <w:lvlJc w:val="left"/>
      <w:pPr>
        <w:ind w:left="5040" w:hanging="360"/>
      </w:pPr>
    </w:lvl>
    <w:lvl w:ilvl="7" w:tplc="34241233" w:tentative="1">
      <w:start w:val="1"/>
      <w:numFmt w:val="lowerLetter"/>
      <w:lvlText w:val="%8."/>
      <w:lvlJc w:val="left"/>
      <w:pPr>
        <w:ind w:left="5760" w:hanging="360"/>
      </w:pPr>
    </w:lvl>
    <w:lvl w:ilvl="8" w:tplc="34241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12">
    <w:multiLevelType w:val="hybridMultilevel"/>
    <w:lvl w:ilvl="0" w:tplc="67787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012">
    <w:abstractNumId w:val="16012"/>
  </w:num>
  <w:num w:numId="16013">
    <w:abstractNumId w:val="16013"/>
  </w:num>
  <w:num w:numId="16014">
    <w:abstractNumId w:val="16014"/>
  </w:num>
  <w:num w:numId="16015">
    <w:abstractNumId w:val="16015"/>
  </w:num>
  <w:num w:numId="16016">
    <w:abstractNumId w:val="160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8624575" Type="http://schemas.openxmlformats.org/officeDocument/2006/relationships/comments" Target="comments.xml"/><Relationship Id="rId998027745" Type="http://schemas.microsoft.com/office/2011/relationships/commentsExtended" Target="commentsExtended.xml"/><Relationship Id="rId15771249" Type="http://schemas.openxmlformats.org/officeDocument/2006/relationships/image" Target="media/imgrId15771249.jpg"/><Relationship Id="rId145369cc525a5f8c5" Type="http://schemas.openxmlformats.org/officeDocument/2006/relationships/hyperlink" Target="https://iservice.lombardini.it/jsp/Template2/manuale.jsp?id=117&amp;parent=1000" TargetMode="External"/><Relationship Id="rId939069cc525a5fcf9" Type="http://schemas.openxmlformats.org/officeDocument/2006/relationships/hyperlink" Target="https://iservice.lombardini.it/jsp/Template2/manuale.jsp?id=118&amp;parent=1000" TargetMode="External"/><Relationship Id="rId877469cc525a634fb" Type="http://schemas.openxmlformats.org/officeDocument/2006/relationships/hyperlink" Target="https://iservice.lombardini.it/jsp/Template2/manuale.jsp?id=136&amp;parent=1000" TargetMode="External"/><Relationship Id="rId604969cc525a6388e" Type="http://schemas.openxmlformats.org/officeDocument/2006/relationships/hyperlink" Target="https://iservice.lombardini.it/jsp/Template2/manuale.jsp?id=178&amp;parent=1000" TargetMode="External"/><Relationship Id="rId431869cc525a64aa0" Type="http://schemas.openxmlformats.org/officeDocument/2006/relationships/hyperlink" Target="https://iservice.lombardini.it/jsp/Template2/manuale.jsp?id=171&amp;parent=1000" TargetMode="External"/><Relationship Id="rId291569cc525a64c7c" Type="http://schemas.openxmlformats.org/officeDocument/2006/relationships/hyperlink" Target="https://iservice.lombardini.it/jsp/Template2/manuale.jsp?id=178&amp;parent=1000" TargetMode="External"/><Relationship Id="rId669369cc525a6ae71" Type="http://schemas.openxmlformats.org/officeDocument/2006/relationships/hyperlink" Target="https://iservice.lombardini.it/jsp/Template2/manuale.jsp?id=102&amp;parent=1000" TargetMode="External"/><Relationship Id="rId779469cc525a6bd3e" Type="http://schemas.openxmlformats.org/officeDocument/2006/relationships/hyperlink" Target="https://iservice.lombardini.it/jsp/Template2/manuale.jsp?id=121&amp;parent=1000" TargetMode="External"/><Relationship Id="rId482769cc525a6c32d" Type="http://schemas.openxmlformats.org/officeDocument/2006/relationships/hyperlink" Target="https://iservice.lombardini.it/jsp/Template2/manuale.jsp?id=174&amp;parent=1000" TargetMode="External"/><Relationship Id="rId470569cc525a6c750" Type="http://schemas.openxmlformats.org/officeDocument/2006/relationships/hyperlink" Target="https://iservice.lombardini.it/jsp/Template2/manuale.jsp?id=120&amp;parent=1000" TargetMode="External"/><Relationship Id="rId667669cc525a6c92a" Type="http://schemas.openxmlformats.org/officeDocument/2006/relationships/hyperlink" Target="https://iservice.lombardini.it/jsp/Template2/manuale.jsp?id=175&amp;parent=1000" TargetMode="External"/><Relationship Id="rId585869cc525a5f044" Type="http://schemas.openxmlformats.org/officeDocument/2006/relationships/image" Target="media/imgrId585869cc525a5f044.jpg"/><Relationship Id="rId149969cc525a6a5ca" Type="http://schemas.openxmlformats.org/officeDocument/2006/relationships/image" Target="media/imgrId149969cc525a6a5ca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771249" Type="http://schemas.openxmlformats.org/officeDocument/2006/relationships/image" Target="media/imgrId1577124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771249" Type="http://schemas.openxmlformats.org/officeDocument/2006/relationships/image" Target="media/imgrId1577124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771249" Type="http://schemas.openxmlformats.org/officeDocument/2006/relationships/image" Target="media/imgrId1577124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771249" Type="http://schemas.openxmlformats.org/officeDocument/2006/relationships/image" Target="media/imgrId1577124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771249" Type="http://schemas.openxmlformats.org/officeDocument/2006/relationships/image" Target="media/imgrId1577124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5771249" Type="http://schemas.openxmlformats.org/officeDocument/2006/relationships/image" Target="media/imgrId1577124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