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15910343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8291242"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5687804" w:name="ctxt"/>
    <w:bookmarkEnd w:id="4568780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246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2467"/>
        </w:numPr>
        <w:spacing w:before="0" w:after="0" w:line="240" w:lineRule="auto"/>
        <w:jc w:val="left"/>
        <w:rPr>
          <w:color w:val="00274C"/>
          <w:sz w:val="20"/>
          <w:szCs w:val="20"/>
        </w:rPr>
      </w:pPr>
      <w:bookmarkStart w:id="13266076" w:name="result_box"/>
      <w:bookmarkEnd w:id="13266076"/>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80969cc5279d2bb3"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425869cc5279d2d9c"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246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246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246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246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246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12769cc5279d5083"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635469cc5279d5275"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246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246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2467"/>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73170216" name="name108769cc5279dc47a"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67869cc5279dc475"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246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246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13515943" w:name="result_box"/>
      <w:bookmarkEnd w:id="1351594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6202140" w:name="result_box"/>
      <w:bookmarkEnd w:id="86202140"/>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5700952" w:name="result_box"/>
      <w:bookmarkEnd w:id="6570095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2467"/>
        </w:numPr>
        <w:spacing w:before="0" w:after="0" w:line="240" w:lineRule="auto"/>
        <w:jc w:val="left"/>
        <w:rPr>
          <w:color w:val="00274C"/>
          <w:sz w:val="20"/>
          <w:szCs w:val="20"/>
        </w:rPr>
      </w:pPr>
      <w:bookmarkStart w:id="39550282" w:name="result_box"/>
      <w:bookmarkEnd w:id="39550282"/>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550"/>
              </w:rPr>
              <w:drawing>
                <wp:inline distT="0" distB="0" distL="0" distR="0">
                  <wp:extent cx="5544000" cy="6904800"/>
                  <wp:effectExtent b="0" l="0" r="0" t="0"/>
                  <wp:docPr id="29766614" name="name431569cc527a01e49"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691169cc527a01e43" cstate="print"/>
                          <a:stretch>
                            <a:fillRect/>
                          </a:stretch>
                        </pic:blipFill>
                        <pic:spPr>
                          <a:xfrm>
                            <a:off x="0" y="0"/>
                            <a:ext cx="5544000" cy="69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1.8.1 </w:t>
            </w:r>
            <w:r>
              <w:rPr>
                <w:color w:val="00274C"/>
                <w:position w:val="-2"/>
                <w:sz w:val="20"/>
                <w:szCs w:val="20"/>
                <w:u w:val="none"/>
              </w:rPr>
              <w:t xml:space="preserve"> </w:t>
            </w: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65361517" name="name224669cc527a14da3"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766769cc527a14d9d"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228"/>
              </w:rPr>
              <w:drawing>
                <wp:inline distT="0" distB="0" distL="0" distR="0">
                  <wp:extent cx="5544000" cy="2916000"/>
                  <wp:effectExtent b="0" l="0" r="0" t="0"/>
                  <wp:docPr id="12225008" name="name953369cc527a206a6"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185469cc527a206a1" cstate="print"/>
                          <a:stretch>
                            <a:fillRect/>
                          </a:stretch>
                        </pic:blipFill>
                        <pic:spPr>
                          <a:xfrm>
                            <a:off x="0" y="0"/>
                            <a:ext cx="5544000" cy="291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1.8.3 </w:t>
            </w:r>
            <w:r>
              <w:rPr>
                <w:color w:val="00274C"/>
                <w:position w:val="-2"/>
                <w:sz w:val="20"/>
                <w:szCs w:val="20"/>
                <w:u w:val="none"/>
              </w:rPr>
              <w:t xml:space="preserve"> </w:t>
            </w: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93"/>
              </w:rPr>
              <w:drawing>
                <wp:inline distT="0" distB="0" distL="0" distR="0">
                  <wp:extent cx="5544000" cy="1238400"/>
                  <wp:effectExtent b="0" l="0" r="0" t="0"/>
                  <wp:docPr id="28598414" name="name393869cc527a2b5ed"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317069cc527a2b5e8" cstate="print"/>
                          <a:stretch>
                            <a:fillRect/>
                          </a:stretch>
                        </pic:blipFill>
                        <pic:spPr>
                          <a:xfrm>
                            <a:off x="0" y="0"/>
                            <a:ext cx="5544000" cy="123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76994048" name="name840869cc527a348cb"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735169cc527a348c6"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3877264" name="name513469cc527a3e61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75569cc527a3e61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9452430" name="name301469cc527a4376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52369cc527a4376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741749" name="name735369cc527a4b21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73169cc527a4b21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0976795" name="name605669cc527a52a6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15369cc527a52a5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60781868" name="name449269cc527a61d29"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837969cc527a61d24"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42998802" name="name333369cc527a6ca78"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299869cc527a6ca74"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59385604" name="name696269cc527a79fe8"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62269cc527a79fe3"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14861933" name="name497869cc527a88ec2"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94569cc527a88eb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32269cc527a898ed"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60409088" name="name934669cc527aa3241"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968369cc527aa323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829797" name="name699469cc527ab32d0"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11769cc527ab32cb"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85120600" name="name643169cc527acc24a"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476669cc527acc24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2468">
    <w:multiLevelType w:val="hybridMultilevel"/>
    <w:lvl w:ilvl="0" w:tplc="59778489">
      <w:start w:val="1"/>
      <w:numFmt w:val="decimal"/>
      <w:lvlText w:val="%1."/>
      <w:lvlJc w:val="left"/>
      <w:pPr>
        <w:ind w:left="720" w:hanging="360"/>
      </w:pPr>
    </w:lvl>
    <w:lvl w:ilvl="1" w:tplc="59778489" w:tentative="1">
      <w:start w:val="1"/>
      <w:numFmt w:val="lowerLetter"/>
      <w:lvlText w:val="%2."/>
      <w:lvlJc w:val="left"/>
      <w:pPr>
        <w:ind w:left="1440" w:hanging="360"/>
      </w:pPr>
    </w:lvl>
    <w:lvl w:ilvl="2" w:tplc="59778489" w:tentative="1">
      <w:start w:val="1"/>
      <w:numFmt w:val="lowerRoman"/>
      <w:lvlText w:val="%3."/>
      <w:lvlJc w:val="right"/>
      <w:pPr>
        <w:ind w:left="2160" w:hanging="180"/>
      </w:pPr>
    </w:lvl>
    <w:lvl w:ilvl="3" w:tplc="59778489" w:tentative="1">
      <w:start w:val="1"/>
      <w:numFmt w:val="decimal"/>
      <w:lvlText w:val="%4."/>
      <w:lvlJc w:val="left"/>
      <w:pPr>
        <w:ind w:left="2880" w:hanging="360"/>
      </w:pPr>
    </w:lvl>
    <w:lvl w:ilvl="4" w:tplc="59778489" w:tentative="1">
      <w:start w:val="1"/>
      <w:numFmt w:val="lowerLetter"/>
      <w:lvlText w:val="%5."/>
      <w:lvlJc w:val="left"/>
      <w:pPr>
        <w:ind w:left="3600" w:hanging="360"/>
      </w:pPr>
    </w:lvl>
    <w:lvl w:ilvl="5" w:tplc="59778489" w:tentative="1">
      <w:start w:val="1"/>
      <w:numFmt w:val="lowerRoman"/>
      <w:lvlText w:val="%6."/>
      <w:lvlJc w:val="right"/>
      <w:pPr>
        <w:ind w:left="4320" w:hanging="180"/>
      </w:pPr>
    </w:lvl>
    <w:lvl w:ilvl="6" w:tplc="59778489" w:tentative="1">
      <w:start w:val="1"/>
      <w:numFmt w:val="decimal"/>
      <w:lvlText w:val="%7."/>
      <w:lvlJc w:val="left"/>
      <w:pPr>
        <w:ind w:left="5040" w:hanging="360"/>
      </w:pPr>
    </w:lvl>
    <w:lvl w:ilvl="7" w:tplc="59778489" w:tentative="1">
      <w:start w:val="1"/>
      <w:numFmt w:val="lowerLetter"/>
      <w:lvlText w:val="%8."/>
      <w:lvlJc w:val="left"/>
      <w:pPr>
        <w:ind w:left="5760" w:hanging="360"/>
      </w:pPr>
    </w:lvl>
    <w:lvl w:ilvl="8" w:tplc="59778489" w:tentative="1">
      <w:start w:val="1"/>
      <w:numFmt w:val="lowerRoman"/>
      <w:lvlText w:val="%9."/>
      <w:lvlJc w:val="right"/>
      <w:pPr>
        <w:ind w:left="6480" w:hanging="180"/>
      </w:pPr>
    </w:lvl>
  </w:abstractNum>
  <w:abstractNum w:abstractNumId="22467">
    <w:multiLevelType w:val="hybridMultilevel"/>
    <w:lvl w:ilvl="0" w:tplc="425518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467">
    <w:abstractNumId w:val="22467"/>
  </w:num>
  <w:num w:numId="22468">
    <w:abstractNumId w:val="224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71357641" Type="http://schemas.openxmlformats.org/officeDocument/2006/relationships/comments" Target="comments.xml"/><Relationship Id="rId595839264" Type="http://schemas.microsoft.com/office/2011/relationships/commentsExtended" Target="commentsExtended.xml"/><Relationship Id="rId48291242" Type="http://schemas.openxmlformats.org/officeDocument/2006/relationships/image" Target="media/imgrId48291242.jpg"/><Relationship Id="rId880969cc5279d2bb3" Type="http://schemas.openxmlformats.org/officeDocument/2006/relationships/hyperlink" Target="https://iservice.lombardini.it/jsp/Template2/manuale.jsp?id=96&amp;parent=1000" TargetMode="External"/><Relationship Id="rId425869cc5279d2d9c" Type="http://schemas.openxmlformats.org/officeDocument/2006/relationships/hyperlink" Target="https://iservice.lombardini.it/jsp/Template2/manuale.jsp?id=97&amp;parent=1000" TargetMode="External"/><Relationship Id="rId412769cc5279d5083" Type="http://schemas.openxmlformats.org/officeDocument/2006/relationships/hyperlink" Target="https://iservice.lombardini.it/jsp/Template2/manuale.jsp?id=193&amp;parent=1000" TargetMode="External"/><Relationship Id="rId635469cc5279d5275" Type="http://schemas.openxmlformats.org/officeDocument/2006/relationships/hyperlink" Target="https://iservice.lombardini.it/jsp/Template2/manuale.jsp?id=193&amp;parent=1000" TargetMode="External"/><Relationship Id="rId632269cc527a898ed" Type="http://schemas.openxmlformats.org/officeDocument/2006/relationships/hyperlink" Target="https://iservice.lombardini.it/jsp/Template2/manuale.jsp?id=176&amp;parent=1000" TargetMode="External"/><Relationship Id="rId567869cc5279dc475" Type="http://schemas.openxmlformats.org/officeDocument/2006/relationships/image" Target="media/imgrId567869cc5279dc475.gif"/><Relationship Id="rId691169cc527a01e43" Type="http://schemas.openxmlformats.org/officeDocument/2006/relationships/image" Target="media/imgrId691169cc527a01e43.png"/><Relationship Id="rId766769cc527a14d9d" Type="http://schemas.openxmlformats.org/officeDocument/2006/relationships/image" Target="media/imgrId766769cc527a14d9d.png"/><Relationship Id="rId185469cc527a206a1" Type="http://schemas.openxmlformats.org/officeDocument/2006/relationships/image" Target="media/imgrId185469cc527a206a1.png"/><Relationship Id="rId317069cc527a2b5e8" Type="http://schemas.openxmlformats.org/officeDocument/2006/relationships/image" Target="media/imgrId317069cc527a2b5e8.png"/><Relationship Id="rId735169cc527a348c6" Type="http://schemas.openxmlformats.org/officeDocument/2006/relationships/image" Target="media/imgrId735169cc527a348c6.jpg"/><Relationship Id="rId175569cc527a3e619" Type="http://schemas.openxmlformats.org/officeDocument/2006/relationships/image" Target="media/imgrId175569cc527a3e619.gif"/><Relationship Id="rId352369cc527a43769" Type="http://schemas.openxmlformats.org/officeDocument/2006/relationships/image" Target="media/imgrId352369cc527a43769.gif"/><Relationship Id="rId273169cc527a4b217" Type="http://schemas.openxmlformats.org/officeDocument/2006/relationships/image" Target="media/imgrId273169cc527a4b217.gif"/><Relationship Id="rId915369cc527a52a5f" Type="http://schemas.openxmlformats.org/officeDocument/2006/relationships/image" Target="media/imgrId915369cc527a52a5f.gif"/><Relationship Id="rId837969cc527a61d24" Type="http://schemas.openxmlformats.org/officeDocument/2006/relationships/image" Target="media/imgrId837969cc527a61d24.jpg"/><Relationship Id="rId299869cc527a6ca74" Type="http://schemas.openxmlformats.org/officeDocument/2006/relationships/image" Target="media/imgrId299869cc527a6ca74.jpg"/><Relationship Id="rId562269cc527a79fe3" Type="http://schemas.openxmlformats.org/officeDocument/2006/relationships/image" Target="media/imgrId562269cc527a79fe3.png"/><Relationship Id="rId294569cc527a88ebd" Type="http://schemas.openxmlformats.org/officeDocument/2006/relationships/image" Target="media/imgrId294569cc527a88ebd.png"/><Relationship Id="rId968369cc527aa323b" Type="http://schemas.openxmlformats.org/officeDocument/2006/relationships/image" Target="media/imgrId968369cc527aa323b.png"/><Relationship Id="rId711769cc527ab32cb" Type="http://schemas.openxmlformats.org/officeDocument/2006/relationships/image" Target="media/imgrId711769cc527ab32cb.png"/><Relationship Id="rId476669cc527acc244" Type="http://schemas.openxmlformats.org/officeDocument/2006/relationships/image" Target="media/imgrId476669cc527acc24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8291242" Type="http://schemas.openxmlformats.org/officeDocument/2006/relationships/image" Target="media/imgrId4829124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8291242" Type="http://schemas.openxmlformats.org/officeDocument/2006/relationships/image" Target="media/imgrId4829124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8291242" Type="http://schemas.openxmlformats.org/officeDocument/2006/relationships/image" Target="media/imgrId4829124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8291242" Type="http://schemas.openxmlformats.org/officeDocument/2006/relationships/image" Target="media/imgrId4829124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8291242" Type="http://schemas.openxmlformats.org/officeDocument/2006/relationships/image" Target="media/imgrId4829124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8291242" Type="http://schemas.openxmlformats.org/officeDocument/2006/relationships/image" Target="media/imgrId4829124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