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016019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49785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180743" w:name="ctxt"/>
    <w:bookmarkEnd w:id="76180743"/>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518"/>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88412" name="name929369cc529a8e4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669cc529a8e4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518"/>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51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609569cc529a90374"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251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251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8546" name="name102269cc529a9d9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769cc529a9d9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22518"/>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518"/>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12546231" name="name516969cc529aab6e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87169cc529aab6e9"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2518"/>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2518"/>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2518"/>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2518"/>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8879973" name="name755969cc529ab57b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7569cc529ab57b1"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4043341" name="name124469cc529abd63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7669cc529abd62e"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1107920" name="name302069cc529ac40a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7769cc529ac40a8"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0682119" name="name328469cc529acc39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04469cc529acc398"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9371605" name="name428669cc529ad336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13169cc529ad336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47678316" name="name315569cc529adb6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8669cc529adb6f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1825268" name="name535069cc529ae2f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0269cc529ae2f3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9170054" name="name747469cc529aeaa8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6269cc529aeaa7b"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70450635" name="name385569cc529af205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97169cc529af204d"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22751952" name="name780969cc529b059b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3769cc529b059ad"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9480989" name="name277269cc529b0d58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9469cc529b0d588"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910068" name="name394469cc529b148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669cc529b148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81721" name="name852069cc529b1c55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77569cc529b1c55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2032138" name="name213269cc529b23b0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07769cc529b23b0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4546926" name="name251669cc529b27a5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91969cc529b27a4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663662" name="name450869cc529b2ea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869cc529b2ea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253754" name="name326069cc529b32ac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14269cc529b32ac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162255" name="name119969cc529b39f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4069cc529b39f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809586" name="name549469cc529b3ecd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12069cc529b3ec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834455" name="name438269cc529b456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269cc529b456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747079" name="name555469cc529b49b9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60469cc529b49b8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548624" name="name181969cc529b512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569cc529b512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323501" name="name276269cc529b5941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00669cc529b5941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707162" name="name251169cc529b604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769cc529b604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3079240" name="name712769cc529b6459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13769cc529b6459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969597" name="name800069cc529b6b7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869cc529b6b7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772815" name="name234869cc529b7004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58769cc529b700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860906" name="name444469cc529b775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569cc529b774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901932" name="name972369cc529b7fb7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64169cc529b7fb7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449310" name="name222869cc529b865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969cc529b865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261600"/>
            <wp:effectExtent b="0" l="0" r="0" t="0"/>
            <wp:docPr id="30756674" name="name194169cc529b9a1d5"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167069cc529b9a1cf" cstate="print"/>
                    <a:stretch>
                      <a:fillRect/>
                    </a:stretch>
                  </pic:blipFill>
                  <pic:spPr>
                    <a:xfrm>
                      <a:off x="0" y="0"/>
                      <a:ext cx="5544000" cy="32616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519">
    <w:multiLevelType w:val="hybridMultilevel"/>
    <w:lvl w:ilvl="0" w:tplc="42983729">
      <w:start w:val="1"/>
      <w:numFmt w:val="decimal"/>
      <w:lvlText w:val="%1."/>
      <w:lvlJc w:val="left"/>
      <w:pPr>
        <w:ind w:left="720" w:hanging="360"/>
      </w:pPr>
    </w:lvl>
    <w:lvl w:ilvl="1" w:tplc="42983729" w:tentative="1">
      <w:start w:val="1"/>
      <w:numFmt w:val="lowerLetter"/>
      <w:lvlText w:val="%2."/>
      <w:lvlJc w:val="left"/>
      <w:pPr>
        <w:ind w:left="1440" w:hanging="360"/>
      </w:pPr>
    </w:lvl>
    <w:lvl w:ilvl="2" w:tplc="42983729" w:tentative="1">
      <w:start w:val="1"/>
      <w:numFmt w:val="lowerRoman"/>
      <w:lvlText w:val="%3."/>
      <w:lvlJc w:val="right"/>
      <w:pPr>
        <w:ind w:left="2160" w:hanging="180"/>
      </w:pPr>
    </w:lvl>
    <w:lvl w:ilvl="3" w:tplc="42983729" w:tentative="1">
      <w:start w:val="1"/>
      <w:numFmt w:val="decimal"/>
      <w:lvlText w:val="%4."/>
      <w:lvlJc w:val="left"/>
      <w:pPr>
        <w:ind w:left="2880" w:hanging="360"/>
      </w:pPr>
    </w:lvl>
    <w:lvl w:ilvl="4" w:tplc="42983729" w:tentative="1">
      <w:start w:val="1"/>
      <w:numFmt w:val="lowerLetter"/>
      <w:lvlText w:val="%5."/>
      <w:lvlJc w:val="left"/>
      <w:pPr>
        <w:ind w:left="3600" w:hanging="360"/>
      </w:pPr>
    </w:lvl>
    <w:lvl w:ilvl="5" w:tplc="42983729" w:tentative="1">
      <w:start w:val="1"/>
      <w:numFmt w:val="lowerRoman"/>
      <w:lvlText w:val="%6."/>
      <w:lvlJc w:val="right"/>
      <w:pPr>
        <w:ind w:left="4320" w:hanging="180"/>
      </w:pPr>
    </w:lvl>
    <w:lvl w:ilvl="6" w:tplc="42983729" w:tentative="1">
      <w:start w:val="1"/>
      <w:numFmt w:val="decimal"/>
      <w:lvlText w:val="%7."/>
      <w:lvlJc w:val="left"/>
      <w:pPr>
        <w:ind w:left="5040" w:hanging="360"/>
      </w:pPr>
    </w:lvl>
    <w:lvl w:ilvl="7" w:tplc="42983729" w:tentative="1">
      <w:start w:val="1"/>
      <w:numFmt w:val="lowerLetter"/>
      <w:lvlText w:val="%8."/>
      <w:lvlJc w:val="left"/>
      <w:pPr>
        <w:ind w:left="5760" w:hanging="360"/>
      </w:pPr>
    </w:lvl>
    <w:lvl w:ilvl="8" w:tplc="42983729" w:tentative="1">
      <w:start w:val="1"/>
      <w:numFmt w:val="lowerRoman"/>
      <w:lvlText w:val="%9."/>
      <w:lvlJc w:val="right"/>
      <w:pPr>
        <w:ind w:left="6480" w:hanging="180"/>
      </w:pPr>
    </w:lvl>
  </w:abstractNum>
  <w:abstractNum w:abstractNumId="22518">
    <w:multiLevelType w:val="hybridMultilevel"/>
    <w:lvl w:ilvl="0" w:tplc="888781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18">
    <w:abstractNumId w:val="22518"/>
  </w:num>
  <w:num w:numId="22519">
    <w:abstractNumId w:val="225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0961354" Type="http://schemas.openxmlformats.org/officeDocument/2006/relationships/comments" Target="comments.xml"/><Relationship Id="rId477665933" Type="http://schemas.microsoft.com/office/2011/relationships/commentsExtended" Target="commentsExtended.xml"/><Relationship Id="rId46497851" Type="http://schemas.openxmlformats.org/officeDocument/2006/relationships/image" Target="media/imgrId46497851.jpg"/><Relationship Id="rId609569cc529a90374" Type="http://schemas.openxmlformats.org/officeDocument/2006/relationships/hyperlink" Target="https://iservice.lombardini.it/jsp/Template2/manuale.jsp?id=199&amp;parent=1000" TargetMode="External"/><Relationship Id="rId247669cc529a8e487" Type="http://schemas.openxmlformats.org/officeDocument/2006/relationships/image" Target="media/imgrId247669cc529a8e487.jpg"/><Relationship Id="rId223769cc529a9d98e" Type="http://schemas.openxmlformats.org/officeDocument/2006/relationships/image" Target="media/imgrId223769cc529a9d98e.jpg"/><Relationship Id="rId287169cc529aab6e9" Type="http://schemas.openxmlformats.org/officeDocument/2006/relationships/image" Target="media/imgrId287169cc529aab6e9.jpg"/><Relationship Id="rId497569cc529ab57b1" Type="http://schemas.openxmlformats.org/officeDocument/2006/relationships/image" Target="media/imgrId497569cc529ab57b1.jpg"/><Relationship Id="rId567669cc529abd62e" Type="http://schemas.openxmlformats.org/officeDocument/2006/relationships/image" Target="media/imgrId567669cc529abd62e.jpg"/><Relationship Id="rId207769cc529ac40a8" Type="http://schemas.openxmlformats.org/officeDocument/2006/relationships/image" Target="media/imgrId207769cc529ac40a8.jpg"/><Relationship Id="rId904469cc529acc398" Type="http://schemas.openxmlformats.org/officeDocument/2006/relationships/image" Target="media/imgrId904469cc529acc398.jpg"/><Relationship Id="rId813169cc529ad3367" Type="http://schemas.openxmlformats.org/officeDocument/2006/relationships/image" Target="media/imgrId813169cc529ad3367.jpg"/><Relationship Id="rId828669cc529adb6f7" Type="http://schemas.openxmlformats.org/officeDocument/2006/relationships/image" Target="media/imgrId828669cc529adb6f7.png"/><Relationship Id="rId830269cc529ae2f37" Type="http://schemas.openxmlformats.org/officeDocument/2006/relationships/image" Target="media/imgrId830269cc529ae2f37.png"/><Relationship Id="rId926269cc529aeaa7b" Type="http://schemas.openxmlformats.org/officeDocument/2006/relationships/image" Target="media/imgrId926269cc529aeaa7b.png"/><Relationship Id="rId497169cc529af204d" Type="http://schemas.openxmlformats.org/officeDocument/2006/relationships/image" Target="media/imgrId497169cc529af204d.jpg"/><Relationship Id="rId293769cc529b059ad" Type="http://schemas.openxmlformats.org/officeDocument/2006/relationships/image" Target="media/imgrId293769cc529b059ad.jpg"/><Relationship Id="rId159469cc529b0d588" Type="http://schemas.openxmlformats.org/officeDocument/2006/relationships/image" Target="media/imgrId159469cc529b0d588.jpg"/><Relationship Id="rId654669cc529b148f3" Type="http://schemas.openxmlformats.org/officeDocument/2006/relationships/image" Target="media/imgrId654669cc529b148f3.jpg"/><Relationship Id="rId777569cc529b1c557" Type="http://schemas.openxmlformats.org/officeDocument/2006/relationships/image" Target="media/imgrId777569cc529b1c557.jpg"/><Relationship Id="rId707769cc529b23b02" Type="http://schemas.openxmlformats.org/officeDocument/2006/relationships/image" Target="media/imgrId707769cc529b23b02.jpg"/><Relationship Id="rId591969cc529b27a4b" Type="http://schemas.openxmlformats.org/officeDocument/2006/relationships/image" Target="media/imgrId591969cc529b27a4b.jpg"/><Relationship Id="rId603869cc529b2ea76" Type="http://schemas.openxmlformats.org/officeDocument/2006/relationships/image" Target="media/imgrId603869cc529b2ea76.jpg"/><Relationship Id="rId614269cc529b32ac4" Type="http://schemas.openxmlformats.org/officeDocument/2006/relationships/image" Target="media/imgrId614269cc529b32ac4.jpg"/><Relationship Id="rId444069cc529b39f82" Type="http://schemas.openxmlformats.org/officeDocument/2006/relationships/image" Target="media/imgrId444069cc529b39f82.jpg"/><Relationship Id="rId112069cc529b3ecd7" Type="http://schemas.openxmlformats.org/officeDocument/2006/relationships/image" Target="media/imgrId112069cc529b3ecd7.jpg"/><Relationship Id="rId161269cc529b456e8" Type="http://schemas.openxmlformats.org/officeDocument/2006/relationships/image" Target="media/imgrId161269cc529b456e8.jpg"/><Relationship Id="rId860469cc529b49b8b" Type="http://schemas.openxmlformats.org/officeDocument/2006/relationships/image" Target="media/imgrId860469cc529b49b8b.jpg"/><Relationship Id="rId495569cc529b51250" Type="http://schemas.openxmlformats.org/officeDocument/2006/relationships/image" Target="media/imgrId495569cc529b51250.jpg"/><Relationship Id="rId800669cc529b59413" Type="http://schemas.openxmlformats.org/officeDocument/2006/relationships/image" Target="media/imgrId800669cc529b59413.jpg"/><Relationship Id="rId671769cc529b60484" Type="http://schemas.openxmlformats.org/officeDocument/2006/relationships/image" Target="media/imgrId671769cc529b60484.jpg"/><Relationship Id="rId313769cc529b64593" Type="http://schemas.openxmlformats.org/officeDocument/2006/relationships/image" Target="media/imgrId313769cc529b64593.jpg"/><Relationship Id="rId219869cc529b6b785" Type="http://schemas.openxmlformats.org/officeDocument/2006/relationships/image" Target="media/imgrId219869cc529b6b785.jpg"/><Relationship Id="rId958769cc529b70048" Type="http://schemas.openxmlformats.org/officeDocument/2006/relationships/image" Target="media/imgrId958769cc529b70048.jpg"/><Relationship Id="rId788569cc529b774ff" Type="http://schemas.openxmlformats.org/officeDocument/2006/relationships/image" Target="media/imgrId788569cc529b774ff.jpg"/><Relationship Id="rId464169cc529b7fb74" Type="http://schemas.openxmlformats.org/officeDocument/2006/relationships/image" Target="media/imgrId464169cc529b7fb74.jpg"/><Relationship Id="rId172969cc529b86563" Type="http://schemas.openxmlformats.org/officeDocument/2006/relationships/image" Target="media/imgrId172969cc529b86563.jpg"/><Relationship Id="rId167069cc529b9a1cf" Type="http://schemas.openxmlformats.org/officeDocument/2006/relationships/image" Target="media/imgrId167069cc529b9a1c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497851" Type="http://schemas.openxmlformats.org/officeDocument/2006/relationships/image" Target="media/imgrId464978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497851" Type="http://schemas.openxmlformats.org/officeDocument/2006/relationships/image" Target="media/imgrId464978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497851" Type="http://schemas.openxmlformats.org/officeDocument/2006/relationships/image" Target="media/imgrId464978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497851" Type="http://schemas.openxmlformats.org/officeDocument/2006/relationships/image" Target="media/imgrId464978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497851" Type="http://schemas.openxmlformats.org/officeDocument/2006/relationships/image" Target="media/imgrId464978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497851" Type="http://schemas.openxmlformats.org/officeDocument/2006/relationships/image" Target="media/imgrId464978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