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392256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57423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920912" w:name="ctxt"/>
    <w:bookmarkEnd w:id="1092091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66246408" name="name970469cca1659832a"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19469cca16598325"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3649492" w:name="result_box"/>
          <w:bookmarkEnd w:id="13649492"/>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7177321" w:name="result_box"/>
          <w:bookmarkEnd w:id="57177321"/>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69276362" name="name436169cca165adea5"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41469cca165ade9f"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926599" name="name324969cca165b34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0169cca165b344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51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51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51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51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51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517700" name="name531769cca165bafb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8169cca165bafa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51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51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51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51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51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6004263" name="name525669cca165c386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67869cca165c385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7223985" name="name726069cca165cb62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84569cca165cb61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4862209" name="name497669cca165d29e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29369cca165d29da"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51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51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51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0500846" name="name665769cca165e4fa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20769cca165e4fa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6352851" name="name639169cca165f022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29669cca165f022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51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51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51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7483179" name="name454269cca1660ac26"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27969cca1660ac1f"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0896995" name="name827569cca16616c3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82469cca16616c3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2701777" name="name868769cca16622b4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17769cca16622b4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255970" name="name422169cca166289f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99769cca166289e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51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8608325" name="name200869cca1663a95e"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839669cca1663a959"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519">
    <w:multiLevelType w:val="hybridMultilevel"/>
    <w:lvl w:ilvl="0" w:tplc="29408823">
      <w:start w:val="1"/>
      <w:numFmt w:val="decimal"/>
      <w:lvlText w:val="%1."/>
      <w:lvlJc w:val="left"/>
      <w:pPr>
        <w:ind w:left="720" w:hanging="360"/>
      </w:pPr>
    </w:lvl>
    <w:lvl w:ilvl="1" w:tplc="29408823" w:tentative="1">
      <w:start w:val="1"/>
      <w:numFmt w:val="lowerLetter"/>
      <w:lvlText w:val="%2."/>
      <w:lvlJc w:val="left"/>
      <w:pPr>
        <w:ind w:left="1440" w:hanging="360"/>
      </w:pPr>
    </w:lvl>
    <w:lvl w:ilvl="2" w:tplc="29408823" w:tentative="1">
      <w:start w:val="1"/>
      <w:numFmt w:val="lowerRoman"/>
      <w:lvlText w:val="%3."/>
      <w:lvlJc w:val="right"/>
      <w:pPr>
        <w:ind w:left="2160" w:hanging="180"/>
      </w:pPr>
    </w:lvl>
    <w:lvl w:ilvl="3" w:tplc="29408823" w:tentative="1">
      <w:start w:val="1"/>
      <w:numFmt w:val="decimal"/>
      <w:lvlText w:val="%4."/>
      <w:lvlJc w:val="left"/>
      <w:pPr>
        <w:ind w:left="2880" w:hanging="360"/>
      </w:pPr>
    </w:lvl>
    <w:lvl w:ilvl="4" w:tplc="29408823" w:tentative="1">
      <w:start w:val="1"/>
      <w:numFmt w:val="lowerLetter"/>
      <w:lvlText w:val="%5."/>
      <w:lvlJc w:val="left"/>
      <w:pPr>
        <w:ind w:left="3600" w:hanging="360"/>
      </w:pPr>
    </w:lvl>
    <w:lvl w:ilvl="5" w:tplc="29408823" w:tentative="1">
      <w:start w:val="1"/>
      <w:numFmt w:val="lowerRoman"/>
      <w:lvlText w:val="%6."/>
      <w:lvlJc w:val="right"/>
      <w:pPr>
        <w:ind w:left="4320" w:hanging="180"/>
      </w:pPr>
    </w:lvl>
    <w:lvl w:ilvl="6" w:tplc="29408823" w:tentative="1">
      <w:start w:val="1"/>
      <w:numFmt w:val="decimal"/>
      <w:lvlText w:val="%7."/>
      <w:lvlJc w:val="left"/>
      <w:pPr>
        <w:ind w:left="5040" w:hanging="360"/>
      </w:pPr>
    </w:lvl>
    <w:lvl w:ilvl="7" w:tplc="29408823" w:tentative="1">
      <w:start w:val="1"/>
      <w:numFmt w:val="lowerLetter"/>
      <w:lvlText w:val="%8."/>
      <w:lvlJc w:val="left"/>
      <w:pPr>
        <w:ind w:left="5760" w:hanging="360"/>
      </w:pPr>
    </w:lvl>
    <w:lvl w:ilvl="8" w:tplc="29408823" w:tentative="1">
      <w:start w:val="1"/>
      <w:numFmt w:val="lowerRoman"/>
      <w:lvlText w:val="%9."/>
      <w:lvlJc w:val="right"/>
      <w:pPr>
        <w:ind w:left="6480" w:hanging="180"/>
      </w:pPr>
    </w:lvl>
  </w:abstractNum>
  <w:abstractNum w:abstractNumId="12518">
    <w:multiLevelType w:val="hybridMultilevel"/>
    <w:lvl w:ilvl="0" w:tplc="343656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518">
    <w:abstractNumId w:val="12518"/>
  </w:num>
  <w:num w:numId="12519">
    <w:abstractNumId w:val="12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0278394" Type="http://schemas.openxmlformats.org/officeDocument/2006/relationships/comments" Target="comments.xml"/><Relationship Id="rId258277514" Type="http://schemas.microsoft.com/office/2011/relationships/commentsExtended" Target="commentsExtended.xml"/><Relationship Id="rId92574235" Type="http://schemas.openxmlformats.org/officeDocument/2006/relationships/image" Target="media/imgrId92574235.jpg"/><Relationship Id="rId119469cca16598325" Type="http://schemas.openxmlformats.org/officeDocument/2006/relationships/image" Target="media/imgrId119469cca16598325.jpg"/><Relationship Id="rId241469cca165ade9f" Type="http://schemas.openxmlformats.org/officeDocument/2006/relationships/image" Target="media/imgrId241469cca165ade9f.jpg"/><Relationship Id="rId610169cca165b3448" Type="http://schemas.openxmlformats.org/officeDocument/2006/relationships/image" Target="media/imgrId610169cca165b3448.jpg"/><Relationship Id="rId268169cca165bafaf" Type="http://schemas.openxmlformats.org/officeDocument/2006/relationships/image" Target="media/imgrId268169cca165bafaf.jpg"/><Relationship Id="rId967869cca165c385e" Type="http://schemas.openxmlformats.org/officeDocument/2006/relationships/image" Target="media/imgrId967869cca165c385e.jpg"/><Relationship Id="rId184569cca165cb61f" Type="http://schemas.openxmlformats.org/officeDocument/2006/relationships/image" Target="media/imgrId184569cca165cb61f.jpg"/><Relationship Id="rId429369cca165d29da" Type="http://schemas.openxmlformats.org/officeDocument/2006/relationships/image" Target="media/imgrId429369cca165d29da.jpg"/><Relationship Id="rId720769cca165e4fa5" Type="http://schemas.openxmlformats.org/officeDocument/2006/relationships/image" Target="media/imgrId720769cca165e4fa5.png"/><Relationship Id="rId229669cca165f0226" Type="http://schemas.openxmlformats.org/officeDocument/2006/relationships/image" Target="media/imgrId229669cca165f0226.png"/><Relationship Id="rId427969cca1660ac1f" Type="http://schemas.openxmlformats.org/officeDocument/2006/relationships/image" Target="media/imgrId427969cca1660ac1f.jpg"/><Relationship Id="rId682469cca16616c37" Type="http://schemas.openxmlformats.org/officeDocument/2006/relationships/image" Target="media/imgrId682469cca16616c37.jpg"/><Relationship Id="rId417769cca16622b45" Type="http://schemas.openxmlformats.org/officeDocument/2006/relationships/image" Target="media/imgrId417769cca16622b45.jpg"/><Relationship Id="rId999769cca166289ed" Type="http://schemas.openxmlformats.org/officeDocument/2006/relationships/image" Target="media/imgrId999769cca166289ed.png"/><Relationship Id="rId839669cca1663a959" Type="http://schemas.openxmlformats.org/officeDocument/2006/relationships/image" Target="media/imgrId839669cca1663a95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2574235" Type="http://schemas.openxmlformats.org/officeDocument/2006/relationships/image" Target="media/imgrId9257423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2574235" Type="http://schemas.openxmlformats.org/officeDocument/2006/relationships/image" Target="media/imgrId9257423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2574235" Type="http://schemas.openxmlformats.org/officeDocument/2006/relationships/image" Target="media/imgrId9257423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2574235" Type="http://schemas.openxmlformats.org/officeDocument/2006/relationships/image" Target="media/imgrId9257423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2574235" Type="http://schemas.openxmlformats.org/officeDocument/2006/relationships/image" Target="media/imgrId9257423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2574235" Type="http://schemas.openxmlformats.org/officeDocument/2006/relationships/image" Target="media/imgrId925742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