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761472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66747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958356" w:name="ctxt"/>
    <w:bookmarkEnd w:id="3895835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8451378" name="name635069cca390f354d"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410569cca390f3547"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1110490" w:name="result_box"/>
          <w:bookmarkEnd w:id="91110490"/>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633024" w:name="result_box"/>
          <w:bookmarkEnd w:id="9633024"/>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433504" name="name405369cca3910e9ea"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789869cca3910e9e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8892" name="name369869cca39113e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869cca39113e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3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3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3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3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3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25899" name="name948169cca3911987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8669cca391198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3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3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3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3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3174862" name="name679169cca3912208d"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83969cca39122088"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987811" name="name469169cca39127b41"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11169cca39127b3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774667" name="name168569cca3912e0a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17469cca3912e09f"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3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3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3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111442" name="name494169cca391412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5669cca3914122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8088106" name="name662369cca3914aa7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5969cca3914aa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37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37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37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8404269" name="name758869cca3915739d"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71569cca39157398"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9669336" name="name511869cca3915f73e"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519069cca3915f739"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7684858" name="name780169cca39166b6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48169cca39166b5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3712567" name="name143169cca3916e1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2569cca3916e1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3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6765625" name="name853969cca39179fd3"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60069cca39179fce"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9379">
    <w:multiLevelType w:val="hybridMultilevel"/>
    <w:lvl w:ilvl="0" w:tplc="11374892">
      <w:start w:val="1"/>
      <w:numFmt w:val="decimal"/>
      <w:lvlText w:val="%1."/>
      <w:lvlJc w:val="left"/>
      <w:pPr>
        <w:ind w:left="720" w:hanging="360"/>
      </w:pPr>
    </w:lvl>
    <w:lvl w:ilvl="1" w:tplc="11374892" w:tentative="1">
      <w:start w:val="1"/>
      <w:numFmt w:val="lowerLetter"/>
      <w:lvlText w:val="%2."/>
      <w:lvlJc w:val="left"/>
      <w:pPr>
        <w:ind w:left="1440" w:hanging="360"/>
      </w:pPr>
    </w:lvl>
    <w:lvl w:ilvl="2" w:tplc="11374892" w:tentative="1">
      <w:start w:val="1"/>
      <w:numFmt w:val="lowerRoman"/>
      <w:lvlText w:val="%3."/>
      <w:lvlJc w:val="right"/>
      <w:pPr>
        <w:ind w:left="2160" w:hanging="180"/>
      </w:pPr>
    </w:lvl>
    <w:lvl w:ilvl="3" w:tplc="11374892" w:tentative="1">
      <w:start w:val="1"/>
      <w:numFmt w:val="decimal"/>
      <w:lvlText w:val="%4."/>
      <w:lvlJc w:val="left"/>
      <w:pPr>
        <w:ind w:left="2880" w:hanging="360"/>
      </w:pPr>
    </w:lvl>
    <w:lvl w:ilvl="4" w:tplc="11374892" w:tentative="1">
      <w:start w:val="1"/>
      <w:numFmt w:val="lowerLetter"/>
      <w:lvlText w:val="%5."/>
      <w:lvlJc w:val="left"/>
      <w:pPr>
        <w:ind w:left="3600" w:hanging="360"/>
      </w:pPr>
    </w:lvl>
    <w:lvl w:ilvl="5" w:tplc="11374892" w:tentative="1">
      <w:start w:val="1"/>
      <w:numFmt w:val="lowerRoman"/>
      <w:lvlText w:val="%6."/>
      <w:lvlJc w:val="right"/>
      <w:pPr>
        <w:ind w:left="4320" w:hanging="180"/>
      </w:pPr>
    </w:lvl>
    <w:lvl w:ilvl="6" w:tplc="11374892" w:tentative="1">
      <w:start w:val="1"/>
      <w:numFmt w:val="decimal"/>
      <w:lvlText w:val="%7."/>
      <w:lvlJc w:val="left"/>
      <w:pPr>
        <w:ind w:left="5040" w:hanging="360"/>
      </w:pPr>
    </w:lvl>
    <w:lvl w:ilvl="7" w:tplc="11374892" w:tentative="1">
      <w:start w:val="1"/>
      <w:numFmt w:val="lowerLetter"/>
      <w:lvlText w:val="%8."/>
      <w:lvlJc w:val="left"/>
      <w:pPr>
        <w:ind w:left="5760" w:hanging="360"/>
      </w:pPr>
    </w:lvl>
    <w:lvl w:ilvl="8" w:tplc="11374892" w:tentative="1">
      <w:start w:val="1"/>
      <w:numFmt w:val="lowerRoman"/>
      <w:lvlText w:val="%9."/>
      <w:lvlJc w:val="right"/>
      <w:pPr>
        <w:ind w:left="6480" w:hanging="180"/>
      </w:pPr>
    </w:lvl>
  </w:abstractNum>
  <w:abstractNum w:abstractNumId="29378">
    <w:multiLevelType w:val="hybridMultilevel"/>
    <w:lvl w:ilvl="0" w:tplc="780300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78">
    <w:abstractNumId w:val="29378"/>
  </w:num>
  <w:num w:numId="29379">
    <w:abstractNumId w:val="293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0690201" Type="http://schemas.openxmlformats.org/officeDocument/2006/relationships/comments" Target="comments.xml"/><Relationship Id="rId187579716" Type="http://schemas.microsoft.com/office/2011/relationships/commentsExtended" Target="commentsExtended.xml"/><Relationship Id="rId72667478" Type="http://schemas.openxmlformats.org/officeDocument/2006/relationships/image" Target="media/imgrId72667478.jpg"/><Relationship Id="rId410569cca390f3547" Type="http://schemas.openxmlformats.org/officeDocument/2006/relationships/image" Target="media/imgrId410569cca390f3547.jpg"/><Relationship Id="rId789869cca3910e9e4" Type="http://schemas.openxmlformats.org/officeDocument/2006/relationships/image" Target="media/imgrId789869cca3910e9e4.jpg"/><Relationship Id="rId238869cca39113e34" Type="http://schemas.openxmlformats.org/officeDocument/2006/relationships/image" Target="media/imgrId238869cca39113e34.jpg"/><Relationship Id="rId638669cca3911986b" Type="http://schemas.openxmlformats.org/officeDocument/2006/relationships/image" Target="media/imgrId638669cca3911986b.jpg"/><Relationship Id="rId783969cca39122088" Type="http://schemas.openxmlformats.org/officeDocument/2006/relationships/image" Target="media/imgrId783969cca39122088.jpg"/><Relationship Id="rId211169cca39127b3c" Type="http://schemas.openxmlformats.org/officeDocument/2006/relationships/image" Target="media/imgrId211169cca39127b3c.jpg"/><Relationship Id="rId517469cca3912e09f" Type="http://schemas.openxmlformats.org/officeDocument/2006/relationships/image" Target="media/imgrId517469cca3912e09f.jpg"/><Relationship Id="rId385669cca39141228" Type="http://schemas.openxmlformats.org/officeDocument/2006/relationships/image" Target="media/imgrId385669cca39141228.png"/><Relationship Id="rId115969cca3914aa6c" Type="http://schemas.openxmlformats.org/officeDocument/2006/relationships/image" Target="media/imgrId115969cca3914aa6c.png"/><Relationship Id="rId471569cca39157398" Type="http://schemas.openxmlformats.org/officeDocument/2006/relationships/image" Target="media/imgrId471569cca39157398.jpg"/><Relationship Id="rId519069cca3915f739" Type="http://schemas.openxmlformats.org/officeDocument/2006/relationships/image" Target="media/imgrId519069cca3915f739.jpg"/><Relationship Id="rId148169cca39166b59" Type="http://schemas.openxmlformats.org/officeDocument/2006/relationships/image" Target="media/imgrId148169cca39166b59.jpg"/><Relationship Id="rId202569cca3916e1ea" Type="http://schemas.openxmlformats.org/officeDocument/2006/relationships/image" Target="media/imgrId202569cca3916e1ea.png"/><Relationship Id="rId860069cca39179fce" Type="http://schemas.openxmlformats.org/officeDocument/2006/relationships/image" Target="media/imgrId860069cca39179fc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2667478" Type="http://schemas.openxmlformats.org/officeDocument/2006/relationships/image" Target="media/imgrId7266747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2667478" Type="http://schemas.openxmlformats.org/officeDocument/2006/relationships/image" Target="media/imgrId7266747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2667478" Type="http://schemas.openxmlformats.org/officeDocument/2006/relationships/image" Target="media/imgrId7266747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2667478" Type="http://schemas.openxmlformats.org/officeDocument/2006/relationships/image" Target="media/imgrId7266747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2667478" Type="http://schemas.openxmlformats.org/officeDocument/2006/relationships/image" Target="media/imgrId7266747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2667478" Type="http://schemas.openxmlformats.org/officeDocument/2006/relationships/image" Target="media/imgrId7266747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