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5157796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071800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5898556" w:name="ctxt"/>
    <w:bookmarkEnd w:id="7589855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7866"/>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7866"/>
        </w:numPr>
        <w:spacing w:before="0" w:after="0" w:line="240" w:lineRule="auto"/>
        <w:jc w:val="left"/>
        <w:rPr>
          <w:color w:val="00274C"/>
          <w:sz w:val="20"/>
          <w:szCs w:val="20"/>
        </w:rPr>
      </w:pPr>
      <w:bookmarkStart w:id="47642236" w:name="result_box"/>
      <w:bookmarkEnd w:id="47642236"/>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817069ccdabfb2101"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505969ccdabfb2342"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27866"/>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786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7866"/>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7866"/>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7866"/>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50869ccdabfb4a2d"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533669ccdabfb4c69"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27866"/>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7866"/>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7866"/>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41149567" name="name251969ccdabfba5fb"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569369ccdabfba5f3"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7866"/>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7866"/>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3649074" w:name="result_box"/>
      <w:bookmarkEnd w:id="13649074"/>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0583851" w:name="result_box"/>
      <w:bookmarkEnd w:id="10583851"/>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34234302" w:name="result_box"/>
      <w:bookmarkEnd w:id="34234302"/>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7866"/>
        </w:numPr>
        <w:spacing w:before="0" w:after="0" w:line="240" w:lineRule="auto"/>
        <w:jc w:val="left"/>
        <w:rPr>
          <w:color w:val="00274C"/>
          <w:sz w:val="20"/>
          <w:szCs w:val="20"/>
        </w:rPr>
      </w:pPr>
      <w:bookmarkStart w:id="33503478" w:name="result_box"/>
      <w:bookmarkEnd w:id="33503478"/>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71142612" name="name260469ccdabfd5a1e"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691969ccdabfd5a17"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88214009" name="name697569ccdabfed9bc"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860669ccdabfed9b5"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89111280" name="name326669ccdac0095f3"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477769ccdac0095e8"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36632714" name="name948569ccdac01e68e"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580469ccdac01e687"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16422775" name="name529969ccdac02c7ad"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534969ccdac02c7a5"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0109293" name="name836069ccdac0346a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82069ccdac03469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9901834" name="name171169ccdac038f6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20269ccdac038f6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6512437" name="name128669ccdac03f26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66469ccdac03f25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64134846" name="name784469ccdac0460e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67369ccdac0460e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62758979" name="name936569ccdac0548c9"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478969ccdac0548c3"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78200513" name="name852469ccdac0616f4"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912269ccdac0616ee"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16906385" name="name840269ccdac076789"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102969ccdac076782"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41123425" name="name561069ccdac087e21"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683169ccdac087e18"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255569ccdac088be4"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21351431" name="name192269ccdac0a9b6e"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462669ccdac0a9b67"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29863192" name="name886369ccdac0bd725"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633869ccdac0bd71c"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22324313" name="name749269ccdac0d6473"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439169ccdac0d646b"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7867">
    <w:multiLevelType w:val="hybridMultilevel"/>
    <w:lvl w:ilvl="0" w:tplc="58704539">
      <w:start w:val="1"/>
      <w:numFmt w:val="decimal"/>
      <w:lvlText w:val="%1."/>
      <w:lvlJc w:val="left"/>
      <w:pPr>
        <w:ind w:left="720" w:hanging="360"/>
      </w:pPr>
    </w:lvl>
    <w:lvl w:ilvl="1" w:tplc="58704539" w:tentative="1">
      <w:start w:val="1"/>
      <w:numFmt w:val="lowerLetter"/>
      <w:lvlText w:val="%2."/>
      <w:lvlJc w:val="left"/>
      <w:pPr>
        <w:ind w:left="1440" w:hanging="360"/>
      </w:pPr>
    </w:lvl>
    <w:lvl w:ilvl="2" w:tplc="58704539" w:tentative="1">
      <w:start w:val="1"/>
      <w:numFmt w:val="lowerRoman"/>
      <w:lvlText w:val="%3."/>
      <w:lvlJc w:val="right"/>
      <w:pPr>
        <w:ind w:left="2160" w:hanging="180"/>
      </w:pPr>
    </w:lvl>
    <w:lvl w:ilvl="3" w:tplc="58704539" w:tentative="1">
      <w:start w:val="1"/>
      <w:numFmt w:val="decimal"/>
      <w:lvlText w:val="%4."/>
      <w:lvlJc w:val="left"/>
      <w:pPr>
        <w:ind w:left="2880" w:hanging="360"/>
      </w:pPr>
    </w:lvl>
    <w:lvl w:ilvl="4" w:tplc="58704539" w:tentative="1">
      <w:start w:val="1"/>
      <w:numFmt w:val="lowerLetter"/>
      <w:lvlText w:val="%5."/>
      <w:lvlJc w:val="left"/>
      <w:pPr>
        <w:ind w:left="3600" w:hanging="360"/>
      </w:pPr>
    </w:lvl>
    <w:lvl w:ilvl="5" w:tplc="58704539" w:tentative="1">
      <w:start w:val="1"/>
      <w:numFmt w:val="lowerRoman"/>
      <w:lvlText w:val="%6."/>
      <w:lvlJc w:val="right"/>
      <w:pPr>
        <w:ind w:left="4320" w:hanging="180"/>
      </w:pPr>
    </w:lvl>
    <w:lvl w:ilvl="6" w:tplc="58704539" w:tentative="1">
      <w:start w:val="1"/>
      <w:numFmt w:val="decimal"/>
      <w:lvlText w:val="%7."/>
      <w:lvlJc w:val="left"/>
      <w:pPr>
        <w:ind w:left="5040" w:hanging="360"/>
      </w:pPr>
    </w:lvl>
    <w:lvl w:ilvl="7" w:tplc="58704539" w:tentative="1">
      <w:start w:val="1"/>
      <w:numFmt w:val="lowerLetter"/>
      <w:lvlText w:val="%8."/>
      <w:lvlJc w:val="left"/>
      <w:pPr>
        <w:ind w:left="5760" w:hanging="360"/>
      </w:pPr>
    </w:lvl>
    <w:lvl w:ilvl="8" w:tplc="58704539" w:tentative="1">
      <w:start w:val="1"/>
      <w:numFmt w:val="lowerRoman"/>
      <w:lvlText w:val="%9."/>
      <w:lvlJc w:val="right"/>
      <w:pPr>
        <w:ind w:left="6480" w:hanging="180"/>
      </w:pPr>
    </w:lvl>
  </w:abstractNum>
  <w:abstractNum w:abstractNumId="27866">
    <w:multiLevelType w:val="hybridMultilevel"/>
    <w:lvl w:ilvl="0" w:tplc="442333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866">
    <w:abstractNumId w:val="27866"/>
  </w:num>
  <w:num w:numId="27867">
    <w:abstractNumId w:val="278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12087151" Type="http://schemas.openxmlformats.org/officeDocument/2006/relationships/comments" Target="comments.xml"/><Relationship Id="rId404909914" Type="http://schemas.microsoft.com/office/2011/relationships/commentsExtended" Target="commentsExtended.xml"/><Relationship Id="rId40718007" Type="http://schemas.openxmlformats.org/officeDocument/2006/relationships/image" Target="media/imgrId40718007.jpg"/><Relationship Id="rId817069ccdabfb2101" Type="http://schemas.openxmlformats.org/officeDocument/2006/relationships/hyperlink" Target="https://iservice.lombardini.it/jsp/Template2/manuale.jsp?id=96&amp;parent=1000" TargetMode="External"/><Relationship Id="rId505969ccdabfb2342" Type="http://schemas.openxmlformats.org/officeDocument/2006/relationships/hyperlink" Target="https://iservice.lombardini.it/jsp/Template2/manuale.jsp?id=97&amp;parent=1000" TargetMode="External"/><Relationship Id="rId850869ccdabfb4a2d" Type="http://schemas.openxmlformats.org/officeDocument/2006/relationships/hyperlink" Target="https://iservice.lombardini.it/jsp/Template2/manuale.jsp?id=193&amp;parent=1000" TargetMode="External"/><Relationship Id="rId533669ccdabfb4c69" Type="http://schemas.openxmlformats.org/officeDocument/2006/relationships/hyperlink" Target="https://iservice.lombardini.it/jsp/Template2/manuale.jsp?id=193&amp;parent=1000" TargetMode="External"/><Relationship Id="rId255569ccdac088be4" Type="http://schemas.openxmlformats.org/officeDocument/2006/relationships/hyperlink" Target="https://iservice.lombardini.it/jsp/Template2/manuale.jsp?id=176&amp;parent=1000" TargetMode="External"/><Relationship Id="rId569369ccdabfba5f3" Type="http://schemas.openxmlformats.org/officeDocument/2006/relationships/image" Target="media/imgrId569369ccdabfba5f3.gif"/><Relationship Id="rId691969ccdabfd5a17" Type="http://schemas.openxmlformats.org/officeDocument/2006/relationships/image" Target="media/imgrId691969ccdabfd5a17.png"/><Relationship Id="rId860669ccdabfed9b5" Type="http://schemas.openxmlformats.org/officeDocument/2006/relationships/image" Target="media/imgrId860669ccdabfed9b5.png"/><Relationship Id="rId477769ccdac0095e8" Type="http://schemas.openxmlformats.org/officeDocument/2006/relationships/image" Target="media/imgrId477769ccdac0095e8.png"/><Relationship Id="rId580469ccdac01e687" Type="http://schemas.openxmlformats.org/officeDocument/2006/relationships/image" Target="media/imgrId580469ccdac01e687.png"/><Relationship Id="rId534969ccdac02c7a5" Type="http://schemas.openxmlformats.org/officeDocument/2006/relationships/image" Target="media/imgrId534969ccdac02c7a5.jpg"/><Relationship Id="rId982069ccdac03469c" Type="http://schemas.openxmlformats.org/officeDocument/2006/relationships/image" Target="media/imgrId982069ccdac03469c.gif"/><Relationship Id="rId520269ccdac038f65" Type="http://schemas.openxmlformats.org/officeDocument/2006/relationships/image" Target="media/imgrId520269ccdac038f65.gif"/><Relationship Id="rId566469ccdac03f25d" Type="http://schemas.openxmlformats.org/officeDocument/2006/relationships/image" Target="media/imgrId566469ccdac03f25d.gif"/><Relationship Id="rId567369ccdac0460e8" Type="http://schemas.openxmlformats.org/officeDocument/2006/relationships/image" Target="media/imgrId567369ccdac0460e8.gif"/><Relationship Id="rId478969ccdac0548c3" Type="http://schemas.openxmlformats.org/officeDocument/2006/relationships/image" Target="media/imgrId478969ccdac0548c3.jpg"/><Relationship Id="rId912269ccdac0616ee" Type="http://schemas.openxmlformats.org/officeDocument/2006/relationships/image" Target="media/imgrId912269ccdac0616ee.jpg"/><Relationship Id="rId102969ccdac076782" Type="http://schemas.openxmlformats.org/officeDocument/2006/relationships/image" Target="media/imgrId102969ccdac076782.png"/><Relationship Id="rId683169ccdac087e18" Type="http://schemas.openxmlformats.org/officeDocument/2006/relationships/image" Target="media/imgrId683169ccdac087e18.png"/><Relationship Id="rId462669ccdac0a9b67" Type="http://schemas.openxmlformats.org/officeDocument/2006/relationships/image" Target="media/imgrId462669ccdac0a9b67.png"/><Relationship Id="rId633869ccdac0bd71c" Type="http://schemas.openxmlformats.org/officeDocument/2006/relationships/image" Target="media/imgrId633869ccdac0bd71c.png"/><Relationship Id="rId439169ccdac0d646b" Type="http://schemas.openxmlformats.org/officeDocument/2006/relationships/image" Target="media/imgrId439169ccdac0d646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0718007" Type="http://schemas.openxmlformats.org/officeDocument/2006/relationships/image" Target="media/imgrId4071800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0718007" Type="http://schemas.openxmlformats.org/officeDocument/2006/relationships/image" Target="media/imgrId4071800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0718007" Type="http://schemas.openxmlformats.org/officeDocument/2006/relationships/image" Target="media/imgrId4071800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0718007" Type="http://schemas.openxmlformats.org/officeDocument/2006/relationships/image" Target="media/imgrId4071800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0718007" Type="http://schemas.openxmlformats.org/officeDocument/2006/relationships/image" Target="media/imgrId4071800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0718007" Type="http://schemas.openxmlformats.org/officeDocument/2006/relationships/image" Target="media/imgrId4071800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