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68404756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2392685"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7934638" w:name="ctxt"/>
    <w:bookmarkEnd w:id="67934638"/>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7472"/>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7472"/>
        </w:numPr>
        <w:spacing w:before="0" w:after="0" w:line="240" w:lineRule="auto"/>
        <w:jc w:val="left"/>
        <w:rPr>
          <w:color w:val="00274C"/>
          <w:sz w:val="20"/>
          <w:szCs w:val="20"/>
        </w:rPr>
      </w:pPr>
      <w:bookmarkStart w:id="73852521" w:name="result_box"/>
      <w:bookmarkEnd w:id="73852521"/>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214069ccdb451662f" w:history="1">
        <w:r>
          <w:rPr>
            <w:rStyle w:val="DefaultParagraphFontPHPDOCX"/>
            <w:b/>
            <w:bCs/>
            <w:color w:val="0000FF"/>
            <w:sz w:val="20"/>
            <w:szCs w:val="20"/>
            <w:u w:val="single" w:color=""/>
          </w:rPr>
          <w:t xml:space="preserve">Par. 1.4</w:t>
        </w:r>
      </w:hyperlink>
      <w:r>
        <w:rPr>
          <w:color w:val="00274C"/>
          <w:sz w:val="20"/>
          <w:szCs w:val="20"/>
          <w:u w:val="none"/>
        </w:rPr>
        <w:t xml:space="preserve"> and </w:t>
      </w:r>
      <w:hyperlink r:id="rId199169ccdb4516856" w:history="1">
        <w:r>
          <w:rPr>
            <w:rStyle w:val="DefaultParagraphFontPHPDOCX"/>
            <w:b/>
            <w:bCs/>
            <w:color w:val="0000FF"/>
            <w:sz w:val="20"/>
            <w:szCs w:val="20"/>
            <w:u w:val="single" w:color=""/>
          </w:rPr>
          <w:t xml:space="preserve">Par. 1.5</w:t>
        </w:r>
      </w:hyperlink>
      <w:r>
        <w:rPr>
          <w:color w:val="00274C"/>
          <w:sz w:val="20"/>
          <w:szCs w:val="20"/>
          <w:u w:val="none"/>
        </w:rPr>
        <w:t xml:space="preserve"> ).</w:t>
      </w:r>
    </w:p>
    <w:p>
      <w:pPr>
        <w:numPr>
          <w:ilvl w:val="0"/>
          <w:numId w:val="17472"/>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7472"/>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7472"/>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17472"/>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7472"/>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231669ccdb45193c1"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670569ccdb45195f0" w:history="1">
        <w:r>
          <w:rPr>
            <w:rStyle w:val="DefaultParagraphFontPHPDOCX"/>
            <w:b/>
            <w:bCs/>
            <w:color w:val="0000FF"/>
            <w:sz w:val="20"/>
            <w:szCs w:val="20"/>
            <w:u w:val="single" w:color=""/>
          </w:rPr>
          <w:t xml:space="preserve">Chap. 15</w:t>
        </w:r>
      </w:hyperlink>
      <w:r>
        <w:rPr>
          <w:color w:val="00274C"/>
          <w:sz w:val="20"/>
          <w:szCs w:val="20"/>
          <w:u w:val="none"/>
        </w:rPr>
        <w:t xml:space="preserve"> ).</w:t>
      </w:r>
    </w:p>
    <w:p>
      <w:pPr>
        <w:numPr>
          <w:ilvl w:val="0"/>
          <w:numId w:val="17472"/>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7472"/>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17472"/>
        </w:numPr>
        <w:spacing w:before="0" w:after="0" w:line="240" w:lineRule="auto"/>
        <w:jc w:val="left"/>
        <w:rPr>
          <w:color w:val="00274C"/>
          <w:sz w:val="20"/>
          <w:szCs w:val="20"/>
        </w:rPr>
      </w:pPr>
      <w:r>
        <w:rPr>
          <w:color w:val="00274C"/>
          <w:sz w:val="20"/>
          <w:szCs w:val="20"/>
          <w:u w:val="none"/>
        </w:rPr>
        <w:br/>
        <w:t xml:space="preserve">The mark ( </w:t>
      </w:r>
      <w:r>
        <w:drawing>
          <wp:inline distT="0" distB="0" distL="0" distR="0">
            <wp:extent cx="158400" cy="115200"/>
            <wp:effectExtent b="0" l="0" r="0" t="0"/>
            <wp:docPr id="14120662" name="name880369ccdb4525293"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382669ccdb452528c"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17472"/>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7472"/>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89751951" w:name="result_box"/>
      <w:bookmarkEnd w:id="89751951"/>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38470799" w:name="result_box"/>
      <w:bookmarkEnd w:id="38470799"/>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21859857" w:name="result_box"/>
      <w:bookmarkEnd w:id="21859857"/>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7472"/>
        </w:numPr>
        <w:spacing w:before="0" w:after="0" w:line="240" w:lineRule="auto"/>
        <w:jc w:val="left"/>
        <w:rPr>
          <w:color w:val="00274C"/>
          <w:sz w:val="20"/>
          <w:szCs w:val="20"/>
        </w:rPr>
      </w:pPr>
      <w:bookmarkStart w:id="95134560" w:name="result_box"/>
      <w:bookmarkEnd w:id="95134560"/>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color w:val="00274C"/>
          <w:sz w:val="20"/>
          <w:szCs w:val="20"/>
          <w:u w:val="none"/>
        </w:rPr>
        <w:t xml:space="preserve">chapter</w:t>
      </w:r>
      <w:r>
        <w:rPr>
          <w:color w:val="00274C"/>
          <w:sz w:val="20"/>
          <w:szCs w:val="20"/>
          <w:u w:val="none"/>
        </w:rPr>
        <w:t xml:space="preserve"> </w:t>
      </w:r>
      <w:r>
        <w:rPr>
          <w:color w:val="00274C"/>
          <w:sz w:val="20"/>
          <w:szCs w:val="20"/>
          <w:u w:val="none"/>
        </w:rPr>
        <w:t xml:space="preserve">3,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550"/>
              </w:rPr>
              <w:drawing>
                <wp:inline distT="0" distB="0" distL="0" distR="0">
                  <wp:extent cx="5544000" cy="6904800"/>
                  <wp:effectExtent b="0" l="0" r="0" t="0"/>
                  <wp:docPr id="40552368" name="name439469ccdb456d914"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515569ccdb456d90d" cstate="print"/>
                          <a:stretch>
                            <a:fillRect/>
                          </a:stretch>
                        </pic:blipFill>
                        <pic:spPr>
                          <a:xfrm>
                            <a:off x="0" y="0"/>
                            <a:ext cx="5544000" cy="69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1.8.1 </w:t>
            </w:r>
            <w:r>
              <w:rPr>
                <w:color w:val="00274C"/>
                <w:position w:val="-2"/>
                <w:sz w:val="20"/>
                <w:szCs w:val="20"/>
                <w:u w:val="none"/>
              </w:rPr>
              <w:t xml:space="preserve"> </w:t>
            </w: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61506976" name="name772169ccdb458a370" descr="Cap_1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png"/>
                          <pic:cNvPicPr/>
                        </pic:nvPicPr>
                        <pic:blipFill>
                          <a:blip r:embed="rId940469ccdb458a367"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228"/>
              </w:rPr>
              <w:drawing>
                <wp:inline distT="0" distB="0" distL="0" distR="0">
                  <wp:extent cx="5544000" cy="2916000"/>
                  <wp:effectExtent b="0" l="0" r="0" t="0"/>
                  <wp:docPr id="36967527" name="name690769ccdb459bde3"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161369ccdb459bddb" cstate="print"/>
                          <a:stretch>
                            <a:fillRect/>
                          </a:stretch>
                        </pic:blipFill>
                        <pic:spPr>
                          <a:xfrm>
                            <a:off x="0" y="0"/>
                            <a:ext cx="5544000" cy="291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1.8.3 </w:t>
            </w:r>
            <w:r>
              <w:rPr>
                <w:color w:val="00274C"/>
                <w:position w:val="-2"/>
                <w:sz w:val="20"/>
                <w:szCs w:val="20"/>
                <w:u w:val="none"/>
              </w:rPr>
              <w:t xml:space="preserve"> </w:t>
            </w: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93"/>
              </w:rPr>
              <w:drawing>
                <wp:inline distT="0" distB="0" distL="0" distR="0">
                  <wp:extent cx="5544000" cy="1238400"/>
                  <wp:effectExtent b="0" l="0" r="0" t="0"/>
                  <wp:docPr id="67621860" name="name731169ccdb45ae190"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710469ccdb45ae187" cstate="print"/>
                          <a:stretch>
                            <a:fillRect/>
                          </a:stretch>
                        </pic:blipFill>
                        <pic:spPr>
                          <a:xfrm>
                            <a:off x="0" y="0"/>
                            <a:ext cx="5544000" cy="1238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4932000" cy="3196800"/>
            <wp:effectExtent b="0" l="0" r="0" t="0"/>
            <wp:docPr id="53399248" name="name540769ccdb45bd3c2" descr="img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5.jpg"/>
                    <pic:cNvPicPr/>
                  </pic:nvPicPr>
                  <pic:blipFill>
                    <a:blip r:embed="rId509169ccdb45bd3bb" cstate="print"/>
                    <a:stretch>
                      <a:fillRect/>
                    </a:stretch>
                  </pic:blipFill>
                  <pic:spPr>
                    <a:xfrm>
                      <a:off x="0" y="0"/>
                      <a:ext cx="4932000" cy="31968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r>
              <w:rPr>
                <w:color w:val="00274C"/>
                <w:position w:val="-2"/>
                <w:sz w:val="20"/>
                <w:szCs w:val="20"/>
                <w:u w:val="none"/>
              </w:rPr>
              <w:br/>
              <w:br/>
              <w:t xml:space="preserve">Should you need to execute complex operations, always consult this paragraph</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94449229" name="name984869ccdb45c55e0"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08469ccdb45c55da"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20863377" name="name376169ccdb45ccf8d"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86169ccdb45ccf87"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18747793" name="name553969ccdb45d6818"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36769ccdb45d6812"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11791617" name="name381769ccdb45e0207"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36669ccdb45e0200"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FLYWHEEL SIDE</w:t>
      </w:r>
      <w:r>
        <w:drawing>
          <wp:inline distT="0" distB="0" distL="0" distR="0">
            <wp:extent cx="4932000" cy="3376800"/>
            <wp:effectExtent b="0" l="0" r="0" t="0"/>
            <wp:docPr id="8573920" name="name394469ccdb45edd2f" descr="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6.jpg"/>
                    <pic:cNvPicPr/>
                  </pic:nvPicPr>
                  <pic:blipFill>
                    <a:blip r:embed="rId312369ccdb45edd28"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TIMING SYSTEM SIDE</w:t>
      </w:r>
      <w:r>
        <w:drawing>
          <wp:inline distT="0" distB="0" distL="0" distR="0">
            <wp:extent cx="4932000" cy="3376800"/>
            <wp:effectExtent b="0" l="0" r="0" t="0"/>
            <wp:docPr id="74776549" name="name241269ccdb4605a25" descr="img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7.jpg"/>
                    <pic:cNvPicPr/>
                  </pic:nvPicPr>
                  <pic:blipFill>
                    <a:blip r:embed="rId434669ccdb4605a1e"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23907840" name="name711569ccdb46197d9"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674769ccdb46197d1"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1.8</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30394635" name="name704369ccdb462dfb9"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915669ccdb462dfb1"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199269ccdb462ec9a"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34860662" name="name277669ccdb464ff22"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177669ccdb464ff1a"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1.10</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191"/>
              </w:rPr>
              <w:drawing>
                <wp:inline distT="0" distB="0" distL="0" distR="0">
                  <wp:extent cx="2232000" cy="2448000"/>
                  <wp:effectExtent b="0" l="0" r="0" t="0"/>
                  <wp:docPr id="54750967" name="name537869ccdb4663d37"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411169ccdb4663d30" cstate="print"/>
                          <a:stretch>
                            <a:fillRect/>
                          </a:stretch>
                        </pic:blipFill>
                        <pic:spPr>
                          <a:xfrm>
                            <a:off x="0" y="0"/>
                            <a:ext cx="2232000" cy="244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99"/>
              </w:rPr>
              <w:drawing>
                <wp:inline distT="0" distB="0" distL="0" distR="0">
                  <wp:extent cx="5544000" cy="3787200"/>
                  <wp:effectExtent b="0" l="0" r="0" t="0"/>
                  <wp:docPr id="27685022" name="name474269ccdb467dc46" descr="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png"/>
                          <pic:cNvPicPr/>
                        </pic:nvPicPr>
                        <pic:blipFill>
                          <a:blip r:embed="rId575669ccdb467dc3e"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7473">
    <w:multiLevelType w:val="hybridMultilevel"/>
    <w:lvl w:ilvl="0" w:tplc="41642557">
      <w:start w:val="1"/>
      <w:numFmt w:val="decimal"/>
      <w:lvlText w:val="%1."/>
      <w:lvlJc w:val="left"/>
      <w:pPr>
        <w:ind w:left="720" w:hanging="360"/>
      </w:pPr>
    </w:lvl>
    <w:lvl w:ilvl="1" w:tplc="41642557" w:tentative="1">
      <w:start w:val="1"/>
      <w:numFmt w:val="lowerLetter"/>
      <w:lvlText w:val="%2."/>
      <w:lvlJc w:val="left"/>
      <w:pPr>
        <w:ind w:left="1440" w:hanging="360"/>
      </w:pPr>
    </w:lvl>
    <w:lvl w:ilvl="2" w:tplc="41642557" w:tentative="1">
      <w:start w:val="1"/>
      <w:numFmt w:val="lowerRoman"/>
      <w:lvlText w:val="%3."/>
      <w:lvlJc w:val="right"/>
      <w:pPr>
        <w:ind w:left="2160" w:hanging="180"/>
      </w:pPr>
    </w:lvl>
    <w:lvl w:ilvl="3" w:tplc="41642557" w:tentative="1">
      <w:start w:val="1"/>
      <w:numFmt w:val="decimal"/>
      <w:lvlText w:val="%4."/>
      <w:lvlJc w:val="left"/>
      <w:pPr>
        <w:ind w:left="2880" w:hanging="360"/>
      </w:pPr>
    </w:lvl>
    <w:lvl w:ilvl="4" w:tplc="41642557" w:tentative="1">
      <w:start w:val="1"/>
      <w:numFmt w:val="lowerLetter"/>
      <w:lvlText w:val="%5."/>
      <w:lvlJc w:val="left"/>
      <w:pPr>
        <w:ind w:left="3600" w:hanging="360"/>
      </w:pPr>
    </w:lvl>
    <w:lvl w:ilvl="5" w:tplc="41642557" w:tentative="1">
      <w:start w:val="1"/>
      <w:numFmt w:val="lowerRoman"/>
      <w:lvlText w:val="%6."/>
      <w:lvlJc w:val="right"/>
      <w:pPr>
        <w:ind w:left="4320" w:hanging="180"/>
      </w:pPr>
    </w:lvl>
    <w:lvl w:ilvl="6" w:tplc="41642557" w:tentative="1">
      <w:start w:val="1"/>
      <w:numFmt w:val="decimal"/>
      <w:lvlText w:val="%7."/>
      <w:lvlJc w:val="left"/>
      <w:pPr>
        <w:ind w:left="5040" w:hanging="360"/>
      </w:pPr>
    </w:lvl>
    <w:lvl w:ilvl="7" w:tplc="41642557" w:tentative="1">
      <w:start w:val="1"/>
      <w:numFmt w:val="lowerLetter"/>
      <w:lvlText w:val="%8."/>
      <w:lvlJc w:val="left"/>
      <w:pPr>
        <w:ind w:left="5760" w:hanging="360"/>
      </w:pPr>
    </w:lvl>
    <w:lvl w:ilvl="8" w:tplc="41642557" w:tentative="1">
      <w:start w:val="1"/>
      <w:numFmt w:val="lowerRoman"/>
      <w:lvlText w:val="%9."/>
      <w:lvlJc w:val="right"/>
      <w:pPr>
        <w:ind w:left="6480" w:hanging="180"/>
      </w:pPr>
    </w:lvl>
  </w:abstractNum>
  <w:abstractNum w:abstractNumId="17472">
    <w:multiLevelType w:val="hybridMultilevel"/>
    <w:lvl w:ilvl="0" w:tplc="2393564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472">
    <w:abstractNumId w:val="17472"/>
  </w:num>
  <w:num w:numId="17473">
    <w:abstractNumId w:val="174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09575916" Type="http://schemas.openxmlformats.org/officeDocument/2006/relationships/comments" Target="comments.xml"/><Relationship Id="rId962895118" Type="http://schemas.microsoft.com/office/2011/relationships/commentsExtended" Target="commentsExtended.xml"/><Relationship Id="rId52392685" Type="http://schemas.openxmlformats.org/officeDocument/2006/relationships/image" Target="media/imgrId52392685.jpg"/><Relationship Id="rId214069ccdb451662f" Type="http://schemas.openxmlformats.org/officeDocument/2006/relationships/hyperlink" Target="https://iservice.lombardini.it/jsp/Template2/manuale.jsp?id=96&amp;parent=1000" TargetMode="External"/><Relationship Id="rId199169ccdb4516856" Type="http://schemas.openxmlformats.org/officeDocument/2006/relationships/hyperlink" Target="https://iservice.lombardini.it/jsp/Template2/manuale.jsp?id=97&amp;parent=1000" TargetMode="External"/><Relationship Id="rId231669ccdb45193c1" Type="http://schemas.openxmlformats.org/officeDocument/2006/relationships/hyperlink" Target="https://iservice.lombardini.it/jsp/Template2/manuale.jsp?id=193&amp;parent=1000" TargetMode="External"/><Relationship Id="rId670569ccdb45195f0" Type="http://schemas.openxmlformats.org/officeDocument/2006/relationships/hyperlink" Target="https://iservice.lombardini.it/jsp/Template2/manuale.jsp?id=193&amp;parent=1000" TargetMode="External"/><Relationship Id="rId199269ccdb462ec9a" Type="http://schemas.openxmlformats.org/officeDocument/2006/relationships/hyperlink" Target="https://iservice.lombardini.it/jsp/Template2/manuale.jsp?id=176&amp;parent=1000" TargetMode="External"/><Relationship Id="rId382669ccdb452528c" Type="http://schemas.openxmlformats.org/officeDocument/2006/relationships/image" Target="media/imgrId382669ccdb452528c.gif"/><Relationship Id="rId515569ccdb456d90d" Type="http://schemas.openxmlformats.org/officeDocument/2006/relationships/image" Target="media/imgrId515569ccdb456d90d.png"/><Relationship Id="rId940469ccdb458a367" Type="http://schemas.openxmlformats.org/officeDocument/2006/relationships/image" Target="media/imgrId940469ccdb458a367.png"/><Relationship Id="rId161369ccdb459bddb" Type="http://schemas.openxmlformats.org/officeDocument/2006/relationships/image" Target="media/imgrId161369ccdb459bddb.png"/><Relationship Id="rId710469ccdb45ae187" Type="http://schemas.openxmlformats.org/officeDocument/2006/relationships/image" Target="media/imgrId710469ccdb45ae187.png"/><Relationship Id="rId509169ccdb45bd3bb" Type="http://schemas.openxmlformats.org/officeDocument/2006/relationships/image" Target="media/imgrId509169ccdb45bd3bb.jpg"/><Relationship Id="rId508469ccdb45c55da" Type="http://schemas.openxmlformats.org/officeDocument/2006/relationships/image" Target="media/imgrId508469ccdb45c55da.gif"/><Relationship Id="rId386169ccdb45ccf87" Type="http://schemas.openxmlformats.org/officeDocument/2006/relationships/image" Target="media/imgrId386169ccdb45ccf87.gif"/><Relationship Id="rId836769ccdb45d6812" Type="http://schemas.openxmlformats.org/officeDocument/2006/relationships/image" Target="media/imgrId836769ccdb45d6812.gif"/><Relationship Id="rId936669ccdb45e0200" Type="http://schemas.openxmlformats.org/officeDocument/2006/relationships/image" Target="media/imgrId936669ccdb45e0200.gif"/><Relationship Id="rId312369ccdb45edd28" Type="http://schemas.openxmlformats.org/officeDocument/2006/relationships/image" Target="media/imgrId312369ccdb45edd28.jpg"/><Relationship Id="rId434669ccdb4605a1e" Type="http://schemas.openxmlformats.org/officeDocument/2006/relationships/image" Target="media/imgrId434669ccdb4605a1e.jpg"/><Relationship Id="rId674769ccdb46197d1" Type="http://schemas.openxmlformats.org/officeDocument/2006/relationships/image" Target="media/imgrId674769ccdb46197d1.png"/><Relationship Id="rId915669ccdb462dfb1" Type="http://schemas.openxmlformats.org/officeDocument/2006/relationships/image" Target="media/imgrId915669ccdb462dfb1.png"/><Relationship Id="rId177669ccdb464ff1a" Type="http://schemas.openxmlformats.org/officeDocument/2006/relationships/image" Target="media/imgrId177669ccdb464ff1a.png"/><Relationship Id="rId411169ccdb4663d30" Type="http://schemas.openxmlformats.org/officeDocument/2006/relationships/image" Target="media/imgrId411169ccdb4663d30.png"/><Relationship Id="rId575669ccdb467dc3e" Type="http://schemas.openxmlformats.org/officeDocument/2006/relationships/image" Target="media/imgrId575669ccdb467dc3e.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2392685" Type="http://schemas.openxmlformats.org/officeDocument/2006/relationships/image" Target="media/imgrId5239268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2392685" Type="http://schemas.openxmlformats.org/officeDocument/2006/relationships/image" Target="media/imgrId5239268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2392685" Type="http://schemas.openxmlformats.org/officeDocument/2006/relationships/image" Target="media/imgrId5239268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2392685" Type="http://schemas.openxmlformats.org/officeDocument/2006/relationships/image" Target="media/imgrId5239268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2392685" Type="http://schemas.openxmlformats.org/officeDocument/2006/relationships/image" Target="media/imgrId5239268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2392685" Type="http://schemas.openxmlformats.org/officeDocument/2006/relationships/image" Target="media/imgrId5239268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