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686297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50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057810" w:name="ctxt"/>
    <w:bookmarkEnd w:id="2805781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4587" name="name653569ccdbc0e5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969ccdbc0e5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8069ccdbc0e6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12069ccdbc0e6e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20246" name="name245569ccdbc0f3ad5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916769ccdbc0f3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51169ccdbc101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43878" name="name722069ccdbc10eb42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63869ccdbc10e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9169ccdbc10f2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16595" name="name370269ccdbc113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9ccdbc113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0669ccdbc1144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14489" name="name690769ccdbc1220cf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98269ccdbc12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815350" name="name733069ccdbc12f40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90169ccdbc12f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9286" name="name743669ccdbc1338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269ccdbc133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13269ccdbc134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4920" name="name952669ccdbc13d1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3869ccdbc13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92724" name="name797169ccdbc148d67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922969ccdbc148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1703887" name="name240969ccdbc15539d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257469ccdbc155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9734803" name="name875069ccdbc164b0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566569ccdbc164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1469ccdbc1654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434">
    <w:multiLevelType w:val="hybridMultilevel"/>
    <w:lvl w:ilvl="0" w:tplc="56650351">
      <w:start w:val="1"/>
      <w:numFmt w:val="decimal"/>
      <w:lvlText w:val="%1."/>
      <w:lvlJc w:val="left"/>
      <w:pPr>
        <w:ind w:left="720" w:hanging="360"/>
      </w:pPr>
    </w:lvl>
    <w:lvl w:ilvl="1" w:tplc="56650351" w:tentative="1">
      <w:start w:val="1"/>
      <w:numFmt w:val="lowerLetter"/>
      <w:lvlText w:val="%2."/>
      <w:lvlJc w:val="left"/>
      <w:pPr>
        <w:ind w:left="1440" w:hanging="360"/>
      </w:pPr>
    </w:lvl>
    <w:lvl w:ilvl="2" w:tplc="56650351" w:tentative="1">
      <w:start w:val="1"/>
      <w:numFmt w:val="lowerRoman"/>
      <w:lvlText w:val="%3."/>
      <w:lvlJc w:val="right"/>
      <w:pPr>
        <w:ind w:left="2160" w:hanging="180"/>
      </w:pPr>
    </w:lvl>
    <w:lvl w:ilvl="3" w:tplc="56650351" w:tentative="1">
      <w:start w:val="1"/>
      <w:numFmt w:val="decimal"/>
      <w:lvlText w:val="%4."/>
      <w:lvlJc w:val="left"/>
      <w:pPr>
        <w:ind w:left="2880" w:hanging="360"/>
      </w:pPr>
    </w:lvl>
    <w:lvl w:ilvl="4" w:tplc="56650351" w:tentative="1">
      <w:start w:val="1"/>
      <w:numFmt w:val="lowerLetter"/>
      <w:lvlText w:val="%5."/>
      <w:lvlJc w:val="left"/>
      <w:pPr>
        <w:ind w:left="3600" w:hanging="360"/>
      </w:pPr>
    </w:lvl>
    <w:lvl w:ilvl="5" w:tplc="56650351" w:tentative="1">
      <w:start w:val="1"/>
      <w:numFmt w:val="lowerRoman"/>
      <w:lvlText w:val="%6."/>
      <w:lvlJc w:val="right"/>
      <w:pPr>
        <w:ind w:left="4320" w:hanging="180"/>
      </w:pPr>
    </w:lvl>
    <w:lvl w:ilvl="6" w:tplc="56650351" w:tentative="1">
      <w:start w:val="1"/>
      <w:numFmt w:val="decimal"/>
      <w:lvlText w:val="%7."/>
      <w:lvlJc w:val="left"/>
      <w:pPr>
        <w:ind w:left="5040" w:hanging="360"/>
      </w:pPr>
    </w:lvl>
    <w:lvl w:ilvl="7" w:tplc="56650351" w:tentative="1">
      <w:start w:val="1"/>
      <w:numFmt w:val="lowerLetter"/>
      <w:lvlText w:val="%8."/>
      <w:lvlJc w:val="left"/>
      <w:pPr>
        <w:ind w:left="5760" w:hanging="360"/>
      </w:pPr>
    </w:lvl>
    <w:lvl w:ilvl="8" w:tplc="5665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3">
    <w:multiLevelType w:val="hybridMultilevel"/>
    <w:lvl w:ilvl="0" w:tplc="43065546">
      <w:start w:val="1"/>
      <w:numFmt w:val="decimal"/>
      <w:lvlText w:val="%1."/>
      <w:lvlJc w:val="left"/>
      <w:pPr>
        <w:ind w:left="720" w:hanging="360"/>
      </w:pPr>
    </w:lvl>
    <w:lvl w:ilvl="1" w:tplc="43065546" w:tentative="1">
      <w:start w:val="1"/>
      <w:numFmt w:val="lowerLetter"/>
      <w:lvlText w:val="%2."/>
      <w:lvlJc w:val="left"/>
      <w:pPr>
        <w:ind w:left="1440" w:hanging="360"/>
      </w:pPr>
    </w:lvl>
    <w:lvl w:ilvl="2" w:tplc="43065546" w:tentative="1">
      <w:start w:val="1"/>
      <w:numFmt w:val="lowerRoman"/>
      <w:lvlText w:val="%3."/>
      <w:lvlJc w:val="right"/>
      <w:pPr>
        <w:ind w:left="2160" w:hanging="180"/>
      </w:pPr>
    </w:lvl>
    <w:lvl w:ilvl="3" w:tplc="43065546" w:tentative="1">
      <w:start w:val="1"/>
      <w:numFmt w:val="decimal"/>
      <w:lvlText w:val="%4."/>
      <w:lvlJc w:val="left"/>
      <w:pPr>
        <w:ind w:left="2880" w:hanging="360"/>
      </w:pPr>
    </w:lvl>
    <w:lvl w:ilvl="4" w:tplc="43065546" w:tentative="1">
      <w:start w:val="1"/>
      <w:numFmt w:val="lowerLetter"/>
      <w:lvlText w:val="%5."/>
      <w:lvlJc w:val="left"/>
      <w:pPr>
        <w:ind w:left="3600" w:hanging="360"/>
      </w:pPr>
    </w:lvl>
    <w:lvl w:ilvl="5" w:tplc="43065546" w:tentative="1">
      <w:start w:val="1"/>
      <w:numFmt w:val="lowerRoman"/>
      <w:lvlText w:val="%6."/>
      <w:lvlJc w:val="right"/>
      <w:pPr>
        <w:ind w:left="4320" w:hanging="180"/>
      </w:pPr>
    </w:lvl>
    <w:lvl w:ilvl="6" w:tplc="43065546" w:tentative="1">
      <w:start w:val="1"/>
      <w:numFmt w:val="decimal"/>
      <w:lvlText w:val="%7."/>
      <w:lvlJc w:val="left"/>
      <w:pPr>
        <w:ind w:left="5040" w:hanging="360"/>
      </w:pPr>
    </w:lvl>
    <w:lvl w:ilvl="7" w:tplc="43065546" w:tentative="1">
      <w:start w:val="1"/>
      <w:numFmt w:val="lowerLetter"/>
      <w:lvlText w:val="%8."/>
      <w:lvlJc w:val="left"/>
      <w:pPr>
        <w:ind w:left="5760" w:hanging="360"/>
      </w:pPr>
    </w:lvl>
    <w:lvl w:ilvl="8" w:tplc="4306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2">
    <w:multiLevelType w:val="hybridMultilevel"/>
    <w:lvl w:ilvl="0" w:tplc="30585247">
      <w:start w:val="1"/>
      <w:numFmt w:val="decimal"/>
      <w:lvlText w:val="%1."/>
      <w:lvlJc w:val="left"/>
      <w:pPr>
        <w:ind w:left="720" w:hanging="360"/>
      </w:pPr>
    </w:lvl>
    <w:lvl w:ilvl="1" w:tplc="30585247" w:tentative="1">
      <w:start w:val="1"/>
      <w:numFmt w:val="lowerLetter"/>
      <w:lvlText w:val="%2."/>
      <w:lvlJc w:val="left"/>
      <w:pPr>
        <w:ind w:left="1440" w:hanging="360"/>
      </w:pPr>
    </w:lvl>
    <w:lvl w:ilvl="2" w:tplc="30585247" w:tentative="1">
      <w:start w:val="1"/>
      <w:numFmt w:val="lowerRoman"/>
      <w:lvlText w:val="%3."/>
      <w:lvlJc w:val="right"/>
      <w:pPr>
        <w:ind w:left="2160" w:hanging="180"/>
      </w:pPr>
    </w:lvl>
    <w:lvl w:ilvl="3" w:tplc="30585247" w:tentative="1">
      <w:start w:val="1"/>
      <w:numFmt w:val="decimal"/>
      <w:lvlText w:val="%4."/>
      <w:lvlJc w:val="left"/>
      <w:pPr>
        <w:ind w:left="2880" w:hanging="360"/>
      </w:pPr>
    </w:lvl>
    <w:lvl w:ilvl="4" w:tplc="30585247" w:tentative="1">
      <w:start w:val="1"/>
      <w:numFmt w:val="lowerLetter"/>
      <w:lvlText w:val="%5."/>
      <w:lvlJc w:val="left"/>
      <w:pPr>
        <w:ind w:left="3600" w:hanging="360"/>
      </w:pPr>
    </w:lvl>
    <w:lvl w:ilvl="5" w:tplc="30585247" w:tentative="1">
      <w:start w:val="1"/>
      <w:numFmt w:val="lowerRoman"/>
      <w:lvlText w:val="%6."/>
      <w:lvlJc w:val="right"/>
      <w:pPr>
        <w:ind w:left="4320" w:hanging="180"/>
      </w:pPr>
    </w:lvl>
    <w:lvl w:ilvl="6" w:tplc="30585247" w:tentative="1">
      <w:start w:val="1"/>
      <w:numFmt w:val="decimal"/>
      <w:lvlText w:val="%7."/>
      <w:lvlJc w:val="left"/>
      <w:pPr>
        <w:ind w:left="5040" w:hanging="360"/>
      </w:pPr>
    </w:lvl>
    <w:lvl w:ilvl="7" w:tplc="30585247" w:tentative="1">
      <w:start w:val="1"/>
      <w:numFmt w:val="lowerLetter"/>
      <w:lvlText w:val="%8."/>
      <w:lvlJc w:val="left"/>
      <w:pPr>
        <w:ind w:left="5760" w:hanging="360"/>
      </w:pPr>
    </w:lvl>
    <w:lvl w:ilvl="8" w:tplc="3058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1">
    <w:multiLevelType w:val="hybridMultilevel"/>
    <w:lvl w:ilvl="0" w:tplc="87375767">
      <w:start w:val="1"/>
      <w:numFmt w:val="decimal"/>
      <w:lvlText w:val="%1."/>
      <w:lvlJc w:val="left"/>
      <w:pPr>
        <w:ind w:left="720" w:hanging="360"/>
      </w:pPr>
    </w:lvl>
    <w:lvl w:ilvl="1" w:tplc="87375767" w:tentative="1">
      <w:start w:val="1"/>
      <w:numFmt w:val="lowerLetter"/>
      <w:lvlText w:val="%2."/>
      <w:lvlJc w:val="left"/>
      <w:pPr>
        <w:ind w:left="1440" w:hanging="360"/>
      </w:pPr>
    </w:lvl>
    <w:lvl w:ilvl="2" w:tplc="87375767" w:tentative="1">
      <w:start w:val="1"/>
      <w:numFmt w:val="lowerRoman"/>
      <w:lvlText w:val="%3."/>
      <w:lvlJc w:val="right"/>
      <w:pPr>
        <w:ind w:left="2160" w:hanging="180"/>
      </w:pPr>
    </w:lvl>
    <w:lvl w:ilvl="3" w:tplc="87375767" w:tentative="1">
      <w:start w:val="1"/>
      <w:numFmt w:val="decimal"/>
      <w:lvlText w:val="%4."/>
      <w:lvlJc w:val="left"/>
      <w:pPr>
        <w:ind w:left="2880" w:hanging="360"/>
      </w:pPr>
    </w:lvl>
    <w:lvl w:ilvl="4" w:tplc="87375767" w:tentative="1">
      <w:start w:val="1"/>
      <w:numFmt w:val="lowerLetter"/>
      <w:lvlText w:val="%5."/>
      <w:lvlJc w:val="left"/>
      <w:pPr>
        <w:ind w:left="3600" w:hanging="360"/>
      </w:pPr>
    </w:lvl>
    <w:lvl w:ilvl="5" w:tplc="87375767" w:tentative="1">
      <w:start w:val="1"/>
      <w:numFmt w:val="lowerRoman"/>
      <w:lvlText w:val="%6."/>
      <w:lvlJc w:val="right"/>
      <w:pPr>
        <w:ind w:left="4320" w:hanging="180"/>
      </w:pPr>
    </w:lvl>
    <w:lvl w:ilvl="6" w:tplc="87375767" w:tentative="1">
      <w:start w:val="1"/>
      <w:numFmt w:val="decimal"/>
      <w:lvlText w:val="%7."/>
      <w:lvlJc w:val="left"/>
      <w:pPr>
        <w:ind w:left="5040" w:hanging="360"/>
      </w:pPr>
    </w:lvl>
    <w:lvl w:ilvl="7" w:tplc="87375767" w:tentative="1">
      <w:start w:val="1"/>
      <w:numFmt w:val="lowerLetter"/>
      <w:lvlText w:val="%8."/>
      <w:lvlJc w:val="left"/>
      <w:pPr>
        <w:ind w:left="5760" w:hanging="360"/>
      </w:pPr>
    </w:lvl>
    <w:lvl w:ilvl="8" w:tplc="8737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0">
    <w:multiLevelType w:val="hybridMultilevel"/>
    <w:lvl w:ilvl="0" w:tplc="40145997">
      <w:start w:val="1"/>
      <w:numFmt w:val="decimal"/>
      <w:lvlText w:val="%1."/>
      <w:lvlJc w:val="left"/>
      <w:pPr>
        <w:ind w:left="720" w:hanging="360"/>
      </w:pPr>
    </w:lvl>
    <w:lvl w:ilvl="1" w:tplc="40145997" w:tentative="1">
      <w:start w:val="1"/>
      <w:numFmt w:val="lowerLetter"/>
      <w:lvlText w:val="%2."/>
      <w:lvlJc w:val="left"/>
      <w:pPr>
        <w:ind w:left="1440" w:hanging="360"/>
      </w:pPr>
    </w:lvl>
    <w:lvl w:ilvl="2" w:tplc="40145997" w:tentative="1">
      <w:start w:val="1"/>
      <w:numFmt w:val="lowerRoman"/>
      <w:lvlText w:val="%3."/>
      <w:lvlJc w:val="right"/>
      <w:pPr>
        <w:ind w:left="2160" w:hanging="180"/>
      </w:pPr>
    </w:lvl>
    <w:lvl w:ilvl="3" w:tplc="40145997" w:tentative="1">
      <w:start w:val="1"/>
      <w:numFmt w:val="decimal"/>
      <w:lvlText w:val="%4."/>
      <w:lvlJc w:val="left"/>
      <w:pPr>
        <w:ind w:left="2880" w:hanging="360"/>
      </w:pPr>
    </w:lvl>
    <w:lvl w:ilvl="4" w:tplc="40145997" w:tentative="1">
      <w:start w:val="1"/>
      <w:numFmt w:val="lowerLetter"/>
      <w:lvlText w:val="%5."/>
      <w:lvlJc w:val="left"/>
      <w:pPr>
        <w:ind w:left="3600" w:hanging="360"/>
      </w:pPr>
    </w:lvl>
    <w:lvl w:ilvl="5" w:tplc="40145997" w:tentative="1">
      <w:start w:val="1"/>
      <w:numFmt w:val="lowerRoman"/>
      <w:lvlText w:val="%6."/>
      <w:lvlJc w:val="right"/>
      <w:pPr>
        <w:ind w:left="4320" w:hanging="180"/>
      </w:pPr>
    </w:lvl>
    <w:lvl w:ilvl="6" w:tplc="40145997" w:tentative="1">
      <w:start w:val="1"/>
      <w:numFmt w:val="decimal"/>
      <w:lvlText w:val="%7."/>
      <w:lvlJc w:val="left"/>
      <w:pPr>
        <w:ind w:left="5040" w:hanging="360"/>
      </w:pPr>
    </w:lvl>
    <w:lvl w:ilvl="7" w:tplc="40145997" w:tentative="1">
      <w:start w:val="1"/>
      <w:numFmt w:val="lowerLetter"/>
      <w:lvlText w:val="%8."/>
      <w:lvlJc w:val="left"/>
      <w:pPr>
        <w:ind w:left="5760" w:hanging="360"/>
      </w:pPr>
    </w:lvl>
    <w:lvl w:ilvl="8" w:tplc="4014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9">
    <w:multiLevelType w:val="hybridMultilevel"/>
    <w:lvl w:ilvl="0" w:tplc="82396979">
      <w:start w:val="1"/>
      <w:numFmt w:val="decimal"/>
      <w:lvlText w:val="%1."/>
      <w:lvlJc w:val="left"/>
      <w:pPr>
        <w:ind w:left="720" w:hanging="360"/>
      </w:pPr>
    </w:lvl>
    <w:lvl w:ilvl="1" w:tplc="82396979" w:tentative="1">
      <w:start w:val="1"/>
      <w:numFmt w:val="lowerLetter"/>
      <w:lvlText w:val="%2."/>
      <w:lvlJc w:val="left"/>
      <w:pPr>
        <w:ind w:left="1440" w:hanging="360"/>
      </w:pPr>
    </w:lvl>
    <w:lvl w:ilvl="2" w:tplc="82396979" w:tentative="1">
      <w:start w:val="1"/>
      <w:numFmt w:val="lowerRoman"/>
      <w:lvlText w:val="%3."/>
      <w:lvlJc w:val="right"/>
      <w:pPr>
        <w:ind w:left="2160" w:hanging="180"/>
      </w:pPr>
    </w:lvl>
    <w:lvl w:ilvl="3" w:tplc="82396979" w:tentative="1">
      <w:start w:val="1"/>
      <w:numFmt w:val="decimal"/>
      <w:lvlText w:val="%4."/>
      <w:lvlJc w:val="left"/>
      <w:pPr>
        <w:ind w:left="2880" w:hanging="360"/>
      </w:pPr>
    </w:lvl>
    <w:lvl w:ilvl="4" w:tplc="82396979" w:tentative="1">
      <w:start w:val="1"/>
      <w:numFmt w:val="lowerLetter"/>
      <w:lvlText w:val="%5."/>
      <w:lvlJc w:val="left"/>
      <w:pPr>
        <w:ind w:left="3600" w:hanging="360"/>
      </w:pPr>
    </w:lvl>
    <w:lvl w:ilvl="5" w:tplc="82396979" w:tentative="1">
      <w:start w:val="1"/>
      <w:numFmt w:val="lowerRoman"/>
      <w:lvlText w:val="%6."/>
      <w:lvlJc w:val="right"/>
      <w:pPr>
        <w:ind w:left="4320" w:hanging="180"/>
      </w:pPr>
    </w:lvl>
    <w:lvl w:ilvl="6" w:tplc="82396979" w:tentative="1">
      <w:start w:val="1"/>
      <w:numFmt w:val="decimal"/>
      <w:lvlText w:val="%7."/>
      <w:lvlJc w:val="left"/>
      <w:pPr>
        <w:ind w:left="5040" w:hanging="360"/>
      </w:pPr>
    </w:lvl>
    <w:lvl w:ilvl="7" w:tplc="82396979" w:tentative="1">
      <w:start w:val="1"/>
      <w:numFmt w:val="lowerLetter"/>
      <w:lvlText w:val="%8."/>
      <w:lvlJc w:val="left"/>
      <w:pPr>
        <w:ind w:left="5760" w:hanging="360"/>
      </w:pPr>
    </w:lvl>
    <w:lvl w:ilvl="8" w:tplc="8239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8">
    <w:multiLevelType w:val="hybridMultilevel"/>
    <w:lvl w:ilvl="0" w:tplc="54037288">
      <w:start w:val="1"/>
      <w:numFmt w:val="decimal"/>
      <w:lvlText w:val="%1."/>
      <w:lvlJc w:val="left"/>
      <w:pPr>
        <w:ind w:left="720" w:hanging="360"/>
      </w:pPr>
    </w:lvl>
    <w:lvl w:ilvl="1" w:tplc="54037288" w:tentative="1">
      <w:start w:val="1"/>
      <w:numFmt w:val="lowerLetter"/>
      <w:lvlText w:val="%2."/>
      <w:lvlJc w:val="left"/>
      <w:pPr>
        <w:ind w:left="1440" w:hanging="360"/>
      </w:pPr>
    </w:lvl>
    <w:lvl w:ilvl="2" w:tplc="54037288" w:tentative="1">
      <w:start w:val="1"/>
      <w:numFmt w:val="lowerRoman"/>
      <w:lvlText w:val="%3."/>
      <w:lvlJc w:val="right"/>
      <w:pPr>
        <w:ind w:left="2160" w:hanging="180"/>
      </w:pPr>
    </w:lvl>
    <w:lvl w:ilvl="3" w:tplc="54037288" w:tentative="1">
      <w:start w:val="1"/>
      <w:numFmt w:val="decimal"/>
      <w:lvlText w:val="%4."/>
      <w:lvlJc w:val="left"/>
      <w:pPr>
        <w:ind w:left="2880" w:hanging="360"/>
      </w:pPr>
    </w:lvl>
    <w:lvl w:ilvl="4" w:tplc="54037288" w:tentative="1">
      <w:start w:val="1"/>
      <w:numFmt w:val="lowerLetter"/>
      <w:lvlText w:val="%5."/>
      <w:lvlJc w:val="left"/>
      <w:pPr>
        <w:ind w:left="3600" w:hanging="360"/>
      </w:pPr>
    </w:lvl>
    <w:lvl w:ilvl="5" w:tplc="54037288" w:tentative="1">
      <w:start w:val="1"/>
      <w:numFmt w:val="lowerRoman"/>
      <w:lvlText w:val="%6."/>
      <w:lvlJc w:val="right"/>
      <w:pPr>
        <w:ind w:left="4320" w:hanging="180"/>
      </w:pPr>
    </w:lvl>
    <w:lvl w:ilvl="6" w:tplc="54037288" w:tentative="1">
      <w:start w:val="1"/>
      <w:numFmt w:val="decimal"/>
      <w:lvlText w:val="%7."/>
      <w:lvlJc w:val="left"/>
      <w:pPr>
        <w:ind w:left="5040" w:hanging="360"/>
      </w:pPr>
    </w:lvl>
    <w:lvl w:ilvl="7" w:tplc="54037288" w:tentative="1">
      <w:start w:val="1"/>
      <w:numFmt w:val="lowerLetter"/>
      <w:lvlText w:val="%8."/>
      <w:lvlJc w:val="left"/>
      <w:pPr>
        <w:ind w:left="5760" w:hanging="360"/>
      </w:pPr>
    </w:lvl>
    <w:lvl w:ilvl="8" w:tplc="5403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7">
    <w:multiLevelType w:val="hybridMultilevel"/>
    <w:lvl w:ilvl="0" w:tplc="549629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27">
    <w:abstractNumId w:val="4427"/>
  </w:num>
  <w:num w:numId="4428">
    <w:abstractNumId w:val="4428"/>
  </w:num>
  <w:num w:numId="4429">
    <w:abstractNumId w:val="4429"/>
  </w:num>
  <w:num w:numId="4430">
    <w:abstractNumId w:val="4430"/>
  </w:num>
  <w:num w:numId="4431">
    <w:abstractNumId w:val="4431"/>
  </w:num>
  <w:num w:numId="4432">
    <w:abstractNumId w:val="4432"/>
  </w:num>
  <w:num w:numId="4433">
    <w:abstractNumId w:val="4433"/>
  </w:num>
  <w:num w:numId="4434">
    <w:abstractNumId w:val="44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6118355" Type="http://schemas.openxmlformats.org/officeDocument/2006/relationships/comments" Target="comments.xml"/><Relationship Id="rId926192724" Type="http://schemas.microsoft.com/office/2011/relationships/commentsExtended" Target="commentsExtended.xml"/><Relationship Id="rId24501403" Type="http://schemas.openxmlformats.org/officeDocument/2006/relationships/image" Target="media/imgrId24501403.jpg"/><Relationship Id="rId958069ccdbc0e601e" Type="http://schemas.openxmlformats.org/officeDocument/2006/relationships/hyperlink" Target="https://iservice.lombardini.it/jsp/Template2/manuale.jsp?id=198&amp;parent=1000" TargetMode="External"/><Relationship Id="rId312069ccdbc0e6ea5" Type="http://schemas.openxmlformats.org/officeDocument/2006/relationships/hyperlink" Target="https://iservice.lombardini.it/jsp/Template2/manuale.jsp?id=55&amp;parent=1000" TargetMode="External"/><Relationship Id="rId851169ccdbc1010b2" Type="http://schemas.openxmlformats.org/officeDocument/2006/relationships/hyperlink" Target="https://iservice.lombardini.it/jsp/Template2/manuale.jsp?id=176&amp;parent=1000" TargetMode="External"/><Relationship Id="rId219169ccdbc10f26d" Type="http://schemas.openxmlformats.org/officeDocument/2006/relationships/hyperlink" Target="https://www.youtube.com/embed/cVpoy_m253A?showinfo=0&amp;rel=0" TargetMode="External"/><Relationship Id="rId950669ccdbc114406" Type="http://schemas.openxmlformats.org/officeDocument/2006/relationships/hyperlink" Target="https://iservice.lombardini.it/jsp/Template2/manuale.jsp?id=198&amp;parent=1000" TargetMode="External"/><Relationship Id="rId613269ccdbc13466c" Type="http://schemas.openxmlformats.org/officeDocument/2006/relationships/hyperlink" Target="https://iservice.lombardini.it/jsp/Template2/manuale.jsp?id=195&amp;parent=1000" TargetMode="External"/><Relationship Id="rId161469ccdbc16548c" Type="http://schemas.openxmlformats.org/officeDocument/2006/relationships/hyperlink" Target="https://www.youtube.com/embed/S79xPhTZMps?showinfo=0&amp;rel=0" TargetMode="External"/><Relationship Id="rId635969ccdbc0e545f" Type="http://schemas.openxmlformats.org/officeDocument/2006/relationships/image" Target="media/imgrId635969ccdbc0e545f.jpg"/><Relationship Id="rId916769ccdbc0f3acf" Type="http://schemas.openxmlformats.org/officeDocument/2006/relationships/image" Target="media/imgrId916769ccdbc0f3acf.png"/><Relationship Id="rId863869ccdbc10eb3c" Type="http://schemas.openxmlformats.org/officeDocument/2006/relationships/image" Target="media/imgrId863869ccdbc10eb3c.png"/><Relationship Id="rId662869ccdbc113874" Type="http://schemas.openxmlformats.org/officeDocument/2006/relationships/image" Target="media/imgrId662869ccdbc113874.jpg"/><Relationship Id="rId398269ccdbc1220c9" Type="http://schemas.openxmlformats.org/officeDocument/2006/relationships/image" Target="media/imgrId398269ccdbc1220c9.png"/><Relationship Id="rId290169ccdbc12f405" Type="http://schemas.openxmlformats.org/officeDocument/2006/relationships/image" Target="media/imgrId290169ccdbc12f405.png"/><Relationship Id="rId858269ccdbc133866" Type="http://schemas.openxmlformats.org/officeDocument/2006/relationships/image" Target="media/imgrId858269ccdbc133866.jpg"/><Relationship Id="rId283869ccdbc13d127" Type="http://schemas.openxmlformats.org/officeDocument/2006/relationships/image" Target="media/imgrId283869ccdbc13d127.jpg"/><Relationship Id="rId922969ccdbc148d60" Type="http://schemas.openxmlformats.org/officeDocument/2006/relationships/image" Target="media/imgrId922969ccdbc148d60.png"/><Relationship Id="rId257469ccdbc155397" Type="http://schemas.openxmlformats.org/officeDocument/2006/relationships/image" Target="media/imgrId257469ccdbc155397.jpg"/><Relationship Id="rId566569ccdbc164b03" Type="http://schemas.openxmlformats.org/officeDocument/2006/relationships/image" Target="media/imgrId566569ccdbc164b0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501403" Type="http://schemas.openxmlformats.org/officeDocument/2006/relationships/image" Target="media/imgrId245014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