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596096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94182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237769" w:name="ctxt"/>
    <w:bookmarkEnd w:id="9023776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783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83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19269ccdddf6498b"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480869ccdddf64b9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783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83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83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783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94069ccdddf6757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80369ccdddf678de"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783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833"/>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783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83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783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92169ccdddf692d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89061392" name="name303969ccdddf8053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76069ccdddf8053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2001196" name="name581869ccdddf9381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46669ccdddf93813"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42833285" name="name137169ccdddfa1216"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423369ccdddfa1210"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24416296" name="name421269ccdddfacdb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36369ccdddfacdb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415780" name="name704969ccdddfc3c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2969ccdddfc3c0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1640149" name="name766869ccdddfc7c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3969ccdddfc7c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2589051" name="name291169ccdddfcc3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0269ccdddfcc3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145807" name="name404969ccdddfd368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2869ccdddfd36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71187814" name="name936469ccdddfeb3d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21369ccdddfeb3c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65121236" name="name347569ccdde005be0"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05469ccdde005bd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86326315" name="name261369ccdde01507a"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50669ccdde015073"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61403186" name="name567169ccdde032e2e"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00969ccdde032e27"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614769ccdde0340e5"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58301430" name="name696769ccdde05fd8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85569ccdde05fd80"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834">
    <w:multiLevelType w:val="hybridMultilevel"/>
    <w:lvl w:ilvl="0" w:tplc="63543193">
      <w:start w:val="1"/>
      <w:numFmt w:val="decimal"/>
      <w:lvlText w:val="%1."/>
      <w:lvlJc w:val="left"/>
      <w:pPr>
        <w:ind w:left="720" w:hanging="360"/>
      </w:pPr>
    </w:lvl>
    <w:lvl w:ilvl="1" w:tplc="63543193" w:tentative="1">
      <w:start w:val="1"/>
      <w:numFmt w:val="lowerLetter"/>
      <w:lvlText w:val="%2."/>
      <w:lvlJc w:val="left"/>
      <w:pPr>
        <w:ind w:left="1440" w:hanging="360"/>
      </w:pPr>
    </w:lvl>
    <w:lvl w:ilvl="2" w:tplc="63543193" w:tentative="1">
      <w:start w:val="1"/>
      <w:numFmt w:val="lowerRoman"/>
      <w:lvlText w:val="%3."/>
      <w:lvlJc w:val="right"/>
      <w:pPr>
        <w:ind w:left="2160" w:hanging="180"/>
      </w:pPr>
    </w:lvl>
    <w:lvl w:ilvl="3" w:tplc="63543193" w:tentative="1">
      <w:start w:val="1"/>
      <w:numFmt w:val="decimal"/>
      <w:lvlText w:val="%4."/>
      <w:lvlJc w:val="left"/>
      <w:pPr>
        <w:ind w:left="2880" w:hanging="360"/>
      </w:pPr>
    </w:lvl>
    <w:lvl w:ilvl="4" w:tplc="63543193" w:tentative="1">
      <w:start w:val="1"/>
      <w:numFmt w:val="lowerLetter"/>
      <w:lvlText w:val="%5."/>
      <w:lvlJc w:val="left"/>
      <w:pPr>
        <w:ind w:left="3600" w:hanging="360"/>
      </w:pPr>
    </w:lvl>
    <w:lvl w:ilvl="5" w:tplc="63543193" w:tentative="1">
      <w:start w:val="1"/>
      <w:numFmt w:val="lowerRoman"/>
      <w:lvlText w:val="%6."/>
      <w:lvlJc w:val="right"/>
      <w:pPr>
        <w:ind w:left="4320" w:hanging="180"/>
      </w:pPr>
    </w:lvl>
    <w:lvl w:ilvl="6" w:tplc="63543193" w:tentative="1">
      <w:start w:val="1"/>
      <w:numFmt w:val="decimal"/>
      <w:lvlText w:val="%7."/>
      <w:lvlJc w:val="left"/>
      <w:pPr>
        <w:ind w:left="5040" w:hanging="360"/>
      </w:pPr>
    </w:lvl>
    <w:lvl w:ilvl="7" w:tplc="63543193" w:tentative="1">
      <w:start w:val="1"/>
      <w:numFmt w:val="lowerLetter"/>
      <w:lvlText w:val="%8."/>
      <w:lvlJc w:val="left"/>
      <w:pPr>
        <w:ind w:left="5760" w:hanging="360"/>
      </w:pPr>
    </w:lvl>
    <w:lvl w:ilvl="8" w:tplc="63543193" w:tentative="1">
      <w:start w:val="1"/>
      <w:numFmt w:val="lowerRoman"/>
      <w:lvlText w:val="%9."/>
      <w:lvlJc w:val="right"/>
      <w:pPr>
        <w:ind w:left="6480" w:hanging="180"/>
      </w:pPr>
    </w:lvl>
  </w:abstractNum>
  <w:abstractNum w:abstractNumId="7833">
    <w:multiLevelType w:val="hybridMultilevel"/>
    <w:lvl w:ilvl="0" w:tplc="784174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33">
    <w:abstractNumId w:val="7833"/>
  </w:num>
  <w:num w:numId="7834">
    <w:abstractNumId w:val="78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9200403" Type="http://schemas.openxmlformats.org/officeDocument/2006/relationships/comments" Target="comments.xml"/><Relationship Id="rId931782322" Type="http://schemas.microsoft.com/office/2011/relationships/commentsExtended" Target="commentsExtended.xml"/><Relationship Id="rId36941827" Type="http://schemas.openxmlformats.org/officeDocument/2006/relationships/image" Target="media/imgrId36941827.jpg"/><Relationship Id="rId219269ccdddf6498b" Type="http://schemas.openxmlformats.org/officeDocument/2006/relationships/hyperlink" Target="https://iservice.lombardini.it/jsp/Template2/manuale.jsp?id=259&amp;parent=1136" TargetMode="External"/><Relationship Id="rId480869ccdddf64b9f" Type="http://schemas.openxmlformats.org/officeDocument/2006/relationships/hyperlink" Target="https://iservice.lombardini.it/jsp/Template2/manuale.jsp?id=260&amp;parent=1136" TargetMode="External"/><Relationship Id="rId694069ccdddf6757f" Type="http://schemas.openxmlformats.org/officeDocument/2006/relationships/hyperlink" Target="https://iservice.lombardini.it/jsp/Template2/manuale.jsp?id=335&amp;parent=1136" TargetMode="External"/><Relationship Id="rId580369ccdddf678de" Type="http://schemas.openxmlformats.org/officeDocument/2006/relationships/hyperlink" Target="https://iservice.lombardini.it/jsp/Template2/manuale.jsp?id=335&amp;parent=1136" TargetMode="External"/><Relationship Id="rId892169ccdddf692df" Type="http://schemas.openxmlformats.org/officeDocument/2006/relationships/hyperlink" Target="https://iservice.lombardini.it/jsp/Template2/manuale.jsp?id=282&amp;parent=1136" TargetMode="External"/><Relationship Id="rId614769ccdde0340e5" Type="http://schemas.openxmlformats.org/officeDocument/2006/relationships/hyperlink" Target="https://iservice.lombardini.it/jsp/Template2/manuale.jsp?id=341&amp;parent=1136" TargetMode="External"/><Relationship Id="rId776069ccdddf80538" Type="http://schemas.openxmlformats.org/officeDocument/2006/relationships/image" Target="media/imgrId776069ccdddf80538.jpg"/><Relationship Id="rId746669ccdddf93813" Type="http://schemas.openxmlformats.org/officeDocument/2006/relationships/image" Target="media/imgrId746669ccdddf93813.jpg"/><Relationship Id="rId423369ccdddfa1210" Type="http://schemas.openxmlformats.org/officeDocument/2006/relationships/image" Target="media/imgrId423369ccdddfa1210.jpg"/><Relationship Id="rId736369ccdddfacdb7" Type="http://schemas.openxmlformats.org/officeDocument/2006/relationships/image" Target="media/imgrId736369ccdddfacdb7.jpg"/><Relationship Id="rId572969ccdddfc3c07" Type="http://schemas.openxmlformats.org/officeDocument/2006/relationships/image" Target="media/imgrId572969ccdddfc3c07.gif"/><Relationship Id="rId433969ccdddfc7cbc" Type="http://schemas.openxmlformats.org/officeDocument/2006/relationships/image" Target="media/imgrId433969ccdddfc7cbc.gif"/><Relationship Id="rId830269ccdddfcc3e4" Type="http://schemas.openxmlformats.org/officeDocument/2006/relationships/image" Target="media/imgrId830269ccdddfcc3e4.gif"/><Relationship Id="rId452869ccdddfd3686" Type="http://schemas.openxmlformats.org/officeDocument/2006/relationships/image" Target="media/imgrId452869ccdddfd3686.gif"/><Relationship Id="rId521369ccdddfeb3ca" Type="http://schemas.openxmlformats.org/officeDocument/2006/relationships/image" Target="media/imgrId521369ccdddfeb3ca.jpg"/><Relationship Id="rId805469ccdde005bda" Type="http://schemas.openxmlformats.org/officeDocument/2006/relationships/image" Target="media/imgrId805469ccdde005bda.jpg"/><Relationship Id="rId550669ccdde015073" Type="http://schemas.openxmlformats.org/officeDocument/2006/relationships/image" Target="media/imgrId550669ccdde015073.jpg"/><Relationship Id="rId900969ccdde032e27" Type="http://schemas.openxmlformats.org/officeDocument/2006/relationships/image" Target="media/imgrId900969ccdde032e27.jpg"/><Relationship Id="rId585569ccdde05fd80" Type="http://schemas.openxmlformats.org/officeDocument/2006/relationships/image" Target="media/imgrId585569ccdde05fd8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6941827" Type="http://schemas.openxmlformats.org/officeDocument/2006/relationships/image" Target="media/imgrId369418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6941827" Type="http://schemas.openxmlformats.org/officeDocument/2006/relationships/image" Target="media/imgrId369418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6941827" Type="http://schemas.openxmlformats.org/officeDocument/2006/relationships/image" Target="media/imgrId369418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6941827" Type="http://schemas.openxmlformats.org/officeDocument/2006/relationships/image" Target="media/imgrId369418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6941827" Type="http://schemas.openxmlformats.org/officeDocument/2006/relationships/image" Target="media/imgrId369418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6941827" Type="http://schemas.openxmlformats.org/officeDocument/2006/relationships/image" Target="media/imgrId369418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