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74633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654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832964" w:name="ctxt"/>
    <w:bookmarkEnd w:id="378329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1417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eseguiti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71"/>
              </w:rPr>
              <w:drawing>
                <wp:inline distT="0" distB="0" distL="0" distR="0">
                  <wp:extent cx="5061600" cy="3448800"/>
                  <wp:effectExtent b="0" l="0" r="0" t="0"/>
                  <wp:docPr id="50101041" name="name101769cce081979a3" descr="Fig._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1.jpg"/>
                          <pic:cNvPicPr/>
                        </pic:nvPicPr>
                        <pic:blipFill>
                          <a:blip r:embed="rId646269cce08197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600" cy="34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eseguire l'operazione di rettifica per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sui cilindri sottoposti a rettifica.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39836" name="name102069cce081a03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469cce081a0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prevista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L'operazione di rettifica dei cilindri deve rispettare la specifica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cod.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ED0035612500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effettuata tassativamente su tutti i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9200" cy="3398400"/>
                  <wp:effectExtent b="0" l="0" r="0" t="0"/>
                  <wp:docPr id="27338337" name="name178669cce081c2576" descr="Fig._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2.jpg"/>
                          <pic:cNvPicPr/>
                        </pic:nvPicPr>
                        <pic:blipFill>
                          <a:blip r:embed="rId984069cce081c2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771421" name="name525769cce081cee22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43569cce081ce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4696741" name="name689069cce081d68de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220069cce081d6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con un comparatore la planarità del piano A1.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irregolarità MAX del piano A1 consentito è di: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del piano A1 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71760087" name="name220869cce081e5351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56169cce081e5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51402" name="name449769cce081ecd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569cce081ec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0"/>
              </w:rPr>
              <w:drawing>
                <wp:inline distT="0" distB="0" distL="0" distR="0">
                  <wp:extent cx="5313600" cy="2440800"/>
                  <wp:effectExtent b="0" l="0" r="0" t="0"/>
                  <wp:docPr id="62933996" name="name683269cce0821f37e" descr="Fig._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8.3.jpg"/>
                          <pic:cNvPicPr/>
                        </pic:nvPicPr>
                        <pic:blipFill>
                          <a:blip r:embed="rId598469cce0821f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600" cy="24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albero a camme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18841" name="name787369cce08226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669cce08226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6588179" name="name888269cce0823292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97269cce08232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14511" name="name396769cce0823ce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9cce0823c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58985590" name="name632769cce0824c715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66169cce0824c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8563" name="name949069cce08252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9cce08252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0042593" name="name903369cce0825daca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91169cce0825d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717288" name="name872969cce08267a0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12069cce08267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0928" name="name519769cce08274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769cce08274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38895" name="name128369cce082823a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279869cce08282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Controllo dimensionale e revisione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Lavare accuratamente l'albero a gomiti con un apposito detergente.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scovolino in tutti i condotti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soffiare aria compressa e liberarli completamente da eventuali residui di sporcizia.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lo stato di usura e l'integrità delle superfici dei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666669cce08283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descritte al </w:t>
            </w:r>
            <w:hyperlink r:id="rId788369cce082839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(tranne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e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 un comparatore il diametro interno dei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Misurare con un micrometro i perni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con un comparatore il diametro interno dei semi-cuscinetti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quota descritti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corrispondono, procedere alla rettifica di tutti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gomiti è fasato tramite chiavetta, il montaggio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avviene dopo che lo stesso è stato riscaldato in forno ad una temperatura stabilizzata di +180°C per un tempo di 5 min.</w:t>
            </w:r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30548379" name="name274269cce08293647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338669cce08293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Fig 8.9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35751" name="name194569cce082975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869cce08297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831569cce0829c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19943" name="name151469cce082aa5bd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82169cce082aa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25656" name="name392169cce082b25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769cce082b2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9957" name="name441069cce082ba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969cce082ba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989269cce082bb4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evitare sbilanciamenti anomali durante la rotazione dell'albero a gomito e conseguenti danni.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sempre essere sostituiti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6835" name="name754969cce082c6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669cce082c6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907269cce082c7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4261929" name="name362369cce082d169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82969cce082d1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38882" name="name614769cce082d8fe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20669cce082d8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936643" name="name870969cce082e550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875069cce082e5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98929" name="name246669cce082ec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869cce082ec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la Fig. 8.19 per individuare i segmenti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02596" name="name135369cce0830749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521469cce08307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4123" name="name790169cce0830f51d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60169cce0830f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cifre per il pistone STD;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3 cifre più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pistone con diametro maggiorato di 0.20 mm; +0.5 per il pistone con diametro maggiorato di 0.5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gioco fra cilindro e pistone è superiore a 0.074 mm, è neccessario sostituire il pistone e i segmenti di tenuta.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4236" name="name991169cce08316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269cce08316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61645" name="name899969cce083368f7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63469cce08336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13646" name="name723569cce08341ca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51569cce08341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87829" name="name840069cce083485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469cce0834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2517923" name="name654969cce08354b19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159869cce08354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a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3255" name="name989169cce0835b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069cce0835b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iniettori montati.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9803672" name="name839969cce083c0eb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39569cce083c0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le valvole e le rispettive sedi.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sui componenti usurati è di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ai valori indicati, sostituire il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72312" name="name352769cce083ca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769cce083ca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21793" name="name624869cce083d542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60769cce083d5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543311" name="name758769cce083e4610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13769cce083e4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delle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9672" name="name109769cce083ea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9cce083ea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6283472" name="name976369cce084041bd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21369cce08404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46072" name="name365069cce0840b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369cce0840b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5044129" name="name150869cce084170d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267469cce08417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7253332" name="name519869cce0842a1a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49569cce0842a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727055" name="name466069cce08436709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92069cce08436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6617" name="name965469cce084422ff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82869cce08442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 Par. </w:t>
            </w:r>
            <w:hyperlink r:id="rId531169cce084433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7.8.1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hyperlink r:id="rId362369cce08443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60545" name="name835369cce084482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969cce084482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96784" name="name994869cce08455355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744769cce08455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01658" name="name251269cce0845c925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05269cce0845c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20046" name="name583269cce084630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169cce08463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 il montaggio eseguire le operazioni descritte dal </w:t>
            </w:r>
            <w:hyperlink r:id="rId751469cce08464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52074" name="name647169cce0847253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82669cce08472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326198" name="name730869cce0847e07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66469cce0847e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2985546" name="name927069cce084e49a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84969cce084e4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982965" name="name331369cce08501040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74769cce08501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180">
    <w:multiLevelType w:val="hybridMultilevel"/>
    <w:lvl w:ilvl="0" w:tplc="98538909">
      <w:start w:val="1"/>
      <w:numFmt w:val="decimal"/>
      <w:lvlText w:val="%1."/>
      <w:lvlJc w:val="left"/>
      <w:pPr>
        <w:ind w:left="720" w:hanging="360"/>
      </w:pPr>
    </w:lvl>
    <w:lvl w:ilvl="1" w:tplc="98538909" w:tentative="1">
      <w:start w:val="1"/>
      <w:numFmt w:val="lowerLetter"/>
      <w:lvlText w:val="%2."/>
      <w:lvlJc w:val="left"/>
      <w:pPr>
        <w:ind w:left="1440" w:hanging="360"/>
      </w:pPr>
    </w:lvl>
    <w:lvl w:ilvl="2" w:tplc="98538909" w:tentative="1">
      <w:start w:val="1"/>
      <w:numFmt w:val="lowerRoman"/>
      <w:lvlText w:val="%3."/>
      <w:lvlJc w:val="right"/>
      <w:pPr>
        <w:ind w:left="2160" w:hanging="180"/>
      </w:pPr>
    </w:lvl>
    <w:lvl w:ilvl="3" w:tplc="98538909" w:tentative="1">
      <w:start w:val="1"/>
      <w:numFmt w:val="decimal"/>
      <w:lvlText w:val="%4."/>
      <w:lvlJc w:val="left"/>
      <w:pPr>
        <w:ind w:left="2880" w:hanging="360"/>
      </w:pPr>
    </w:lvl>
    <w:lvl w:ilvl="4" w:tplc="98538909" w:tentative="1">
      <w:start w:val="1"/>
      <w:numFmt w:val="lowerLetter"/>
      <w:lvlText w:val="%5."/>
      <w:lvlJc w:val="left"/>
      <w:pPr>
        <w:ind w:left="3600" w:hanging="360"/>
      </w:pPr>
    </w:lvl>
    <w:lvl w:ilvl="5" w:tplc="98538909" w:tentative="1">
      <w:start w:val="1"/>
      <w:numFmt w:val="lowerRoman"/>
      <w:lvlText w:val="%6."/>
      <w:lvlJc w:val="right"/>
      <w:pPr>
        <w:ind w:left="4320" w:hanging="180"/>
      </w:pPr>
    </w:lvl>
    <w:lvl w:ilvl="6" w:tplc="98538909" w:tentative="1">
      <w:start w:val="1"/>
      <w:numFmt w:val="decimal"/>
      <w:lvlText w:val="%7."/>
      <w:lvlJc w:val="left"/>
      <w:pPr>
        <w:ind w:left="5040" w:hanging="360"/>
      </w:pPr>
    </w:lvl>
    <w:lvl w:ilvl="7" w:tplc="98538909" w:tentative="1">
      <w:start w:val="1"/>
      <w:numFmt w:val="lowerLetter"/>
      <w:lvlText w:val="%8."/>
      <w:lvlJc w:val="left"/>
      <w:pPr>
        <w:ind w:left="5760" w:hanging="360"/>
      </w:pPr>
    </w:lvl>
    <w:lvl w:ilvl="8" w:tplc="9853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9">
    <w:multiLevelType w:val="hybridMultilevel"/>
    <w:lvl w:ilvl="0" w:tplc="15892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179">
    <w:abstractNumId w:val="14179"/>
  </w:num>
  <w:num w:numId="14180">
    <w:abstractNumId w:val="141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6211387" Type="http://schemas.openxmlformats.org/officeDocument/2006/relationships/comments" Target="comments.xml"/><Relationship Id="rId911265118" Type="http://schemas.microsoft.com/office/2011/relationships/commentsExtended" Target="commentsExtended.xml"/><Relationship Id="rId51654122" Type="http://schemas.openxmlformats.org/officeDocument/2006/relationships/image" Target="media/imgrId51654122.jpg"/><Relationship Id="rId666669cce0828371a" Type="http://schemas.openxmlformats.org/officeDocument/2006/relationships/hyperlink" Target="https://iservice.lombardini.it/jsp/Template2/manuale.jsp?id=320&amp;parent=1136" TargetMode="External"/><Relationship Id="rId788369cce08283926" Type="http://schemas.openxmlformats.org/officeDocument/2006/relationships/hyperlink" Target="https://iservice.lombardini.it/jsp/Template2/manuale.jsp?id=320&amp;parent=1136" TargetMode="External"/><Relationship Id="rId831569cce0829ca43" Type="http://schemas.openxmlformats.org/officeDocument/2006/relationships/hyperlink" Target="https://iservice.lombardini.it/jsp/Template2/manuale.jsp?id=320&amp;parent=1136" TargetMode="External"/><Relationship Id="rId989269cce082bb459" Type="http://schemas.openxmlformats.org/officeDocument/2006/relationships/hyperlink" Target="https://iservice.lombardini.it/jsp/Template2/manuale.jsp?id=320&amp;parent=1136" TargetMode="External"/><Relationship Id="rId907269cce082c720c" Type="http://schemas.openxmlformats.org/officeDocument/2006/relationships/hyperlink" Target="https://iservice.lombardini.it/jsp/Template2/manuale.jsp?id=314&amp;parent=1136" TargetMode="External"/><Relationship Id="rId531169cce08443320" Type="http://schemas.openxmlformats.org/officeDocument/2006/relationships/hyperlink" Target="https://iservice.lombardini.it/jsp/Template2/manuale.jsp?id=304&amp;parent=1136" TargetMode="External"/><Relationship Id="rId362369cce08443536" Type="http://schemas.openxmlformats.org/officeDocument/2006/relationships/hyperlink" Target="https://iservice.lombardini.it/jsp/Template2/manuale.jsp?id=304&amp;parent=1136" TargetMode="External"/><Relationship Id="rId751469cce08464ea7" Type="http://schemas.openxmlformats.org/officeDocument/2006/relationships/hyperlink" Target="https://iservice.lombardini.it/jsp/Template2/manuale.jsp?id=328&amp;parent=1136" TargetMode="External"/><Relationship Id="rId646269cce0819799d" Type="http://schemas.openxmlformats.org/officeDocument/2006/relationships/image" Target="media/imgrId646269cce0819799d.jpg"/><Relationship Id="rId569469cce081a033a" Type="http://schemas.openxmlformats.org/officeDocument/2006/relationships/image" Target="media/imgrId569469cce081a033a.jpg"/><Relationship Id="rId984069cce081c2570" Type="http://schemas.openxmlformats.org/officeDocument/2006/relationships/image" Target="media/imgrId984069cce081c2570.jpg"/><Relationship Id="rId843569cce081cee1d" Type="http://schemas.openxmlformats.org/officeDocument/2006/relationships/image" Target="media/imgrId843569cce081cee1d.png"/><Relationship Id="rId220069cce081d68d9" Type="http://schemas.openxmlformats.org/officeDocument/2006/relationships/image" Target="media/imgrId220069cce081d68d9.png"/><Relationship Id="rId856169cce081e534b" Type="http://schemas.openxmlformats.org/officeDocument/2006/relationships/image" Target="media/imgrId856169cce081e534b.jpg"/><Relationship Id="rId837569cce081ecd59" Type="http://schemas.openxmlformats.org/officeDocument/2006/relationships/image" Target="media/imgrId837569cce081ecd59.jpg"/><Relationship Id="rId598469cce0821f374" Type="http://schemas.openxmlformats.org/officeDocument/2006/relationships/image" Target="media/imgrId598469cce0821f374.jpg"/><Relationship Id="rId345669cce0822618d" Type="http://schemas.openxmlformats.org/officeDocument/2006/relationships/image" Target="media/imgrId345669cce0822618d.jpg"/><Relationship Id="rId997269cce08232926" Type="http://schemas.openxmlformats.org/officeDocument/2006/relationships/image" Target="media/imgrId997269cce08232926.jpg"/><Relationship Id="rId977869cce0823ce66" Type="http://schemas.openxmlformats.org/officeDocument/2006/relationships/image" Target="media/imgrId977869cce0823ce66.jpg"/><Relationship Id="rId966169cce0824c710" Type="http://schemas.openxmlformats.org/officeDocument/2006/relationships/image" Target="media/imgrId966169cce0824c710.jpg"/><Relationship Id="rId122769cce082527c9" Type="http://schemas.openxmlformats.org/officeDocument/2006/relationships/image" Target="media/imgrId122769cce082527c9.jpg"/><Relationship Id="rId391169cce0825dac5" Type="http://schemas.openxmlformats.org/officeDocument/2006/relationships/image" Target="media/imgrId391169cce0825dac5.jpg"/><Relationship Id="rId512069cce082679fd" Type="http://schemas.openxmlformats.org/officeDocument/2006/relationships/image" Target="media/imgrId512069cce082679fd.jpg"/><Relationship Id="rId789769cce082744c7" Type="http://schemas.openxmlformats.org/officeDocument/2006/relationships/image" Target="media/imgrId789769cce082744c7.jpg"/><Relationship Id="rId279869cce082823a3" Type="http://schemas.openxmlformats.org/officeDocument/2006/relationships/image" Target="media/imgrId279869cce082823a3.jpg"/><Relationship Id="rId338669cce08293640" Type="http://schemas.openxmlformats.org/officeDocument/2006/relationships/image" Target="media/imgrId338669cce08293640.jpg"/><Relationship Id="rId261869cce08297585" Type="http://schemas.openxmlformats.org/officeDocument/2006/relationships/image" Target="media/imgrId261869cce08297585.jpg"/><Relationship Id="rId782169cce082aa5b7" Type="http://schemas.openxmlformats.org/officeDocument/2006/relationships/image" Target="media/imgrId782169cce082aa5b7.jpg"/><Relationship Id="rId423769cce082b2580" Type="http://schemas.openxmlformats.org/officeDocument/2006/relationships/image" Target="media/imgrId423769cce082b2580.jpg"/><Relationship Id="rId445969cce082ba8c5" Type="http://schemas.openxmlformats.org/officeDocument/2006/relationships/image" Target="media/imgrId445969cce082ba8c5.jpg"/><Relationship Id="rId338669cce082c62df" Type="http://schemas.openxmlformats.org/officeDocument/2006/relationships/image" Target="media/imgrId338669cce082c62df.jpg"/><Relationship Id="rId982969cce082d1691" Type="http://schemas.openxmlformats.org/officeDocument/2006/relationships/image" Target="media/imgrId982969cce082d1691.jpg"/><Relationship Id="rId420669cce082d8fe7" Type="http://schemas.openxmlformats.org/officeDocument/2006/relationships/image" Target="media/imgrId420669cce082d8fe7.jpg"/><Relationship Id="rId875069cce082e550a" Type="http://schemas.openxmlformats.org/officeDocument/2006/relationships/image" Target="media/imgrId875069cce082e550a.jpg"/><Relationship Id="rId709869cce082ec35b" Type="http://schemas.openxmlformats.org/officeDocument/2006/relationships/image" Target="media/imgrId709869cce082ec35b.jpg"/><Relationship Id="rId521469cce0830748d" Type="http://schemas.openxmlformats.org/officeDocument/2006/relationships/image" Target="media/imgrId521469cce0830748d.jpg"/><Relationship Id="rId360169cce0830f517" Type="http://schemas.openxmlformats.org/officeDocument/2006/relationships/image" Target="media/imgrId360169cce0830f517.jpg"/><Relationship Id="rId890269cce08316fe4" Type="http://schemas.openxmlformats.org/officeDocument/2006/relationships/image" Target="media/imgrId890269cce08316fe4.jpg"/><Relationship Id="rId563469cce083368f1" Type="http://schemas.openxmlformats.org/officeDocument/2006/relationships/image" Target="media/imgrId563469cce083368f1.jpg"/><Relationship Id="rId251569cce08341c9f" Type="http://schemas.openxmlformats.org/officeDocument/2006/relationships/image" Target="media/imgrId251569cce08341c9f.jpg"/><Relationship Id="rId390469cce083485ed" Type="http://schemas.openxmlformats.org/officeDocument/2006/relationships/image" Target="media/imgrId390469cce083485ed.jpg"/><Relationship Id="rId159869cce08354b14" Type="http://schemas.openxmlformats.org/officeDocument/2006/relationships/image" Target="media/imgrId159869cce08354b14.jpg"/><Relationship Id="rId499069cce0835ba14" Type="http://schemas.openxmlformats.org/officeDocument/2006/relationships/image" Target="media/imgrId499069cce0835ba14.jpg"/><Relationship Id="rId739569cce083c0eab" Type="http://schemas.openxmlformats.org/officeDocument/2006/relationships/image" Target="media/imgrId739569cce083c0eab.jpg"/><Relationship Id="rId187769cce083ca2dd" Type="http://schemas.openxmlformats.org/officeDocument/2006/relationships/image" Target="media/imgrId187769cce083ca2dd.jpg"/><Relationship Id="rId960769cce083d541a" Type="http://schemas.openxmlformats.org/officeDocument/2006/relationships/image" Target="media/imgrId960769cce083d541a.jpg"/><Relationship Id="rId713769cce083e460a" Type="http://schemas.openxmlformats.org/officeDocument/2006/relationships/image" Target="media/imgrId713769cce083e460a.jpg"/><Relationship Id="rId734869cce083ea3e8" Type="http://schemas.openxmlformats.org/officeDocument/2006/relationships/image" Target="media/imgrId734869cce083ea3e8.jpg"/><Relationship Id="rId821369cce084041b7" Type="http://schemas.openxmlformats.org/officeDocument/2006/relationships/image" Target="media/imgrId821369cce084041b7.jpg"/><Relationship Id="rId915369cce0840b1c5" Type="http://schemas.openxmlformats.org/officeDocument/2006/relationships/image" Target="media/imgrId915369cce0840b1c5.jpg"/><Relationship Id="rId267469cce084170d5" Type="http://schemas.openxmlformats.org/officeDocument/2006/relationships/image" Target="media/imgrId267469cce084170d5.jpg"/><Relationship Id="rId849569cce0842a1a1" Type="http://schemas.openxmlformats.org/officeDocument/2006/relationships/image" Target="media/imgrId849569cce0842a1a1.png"/><Relationship Id="rId292069cce08436702" Type="http://schemas.openxmlformats.org/officeDocument/2006/relationships/image" Target="media/imgrId292069cce08436702.png"/><Relationship Id="rId982869cce084422f9" Type="http://schemas.openxmlformats.org/officeDocument/2006/relationships/image" Target="media/imgrId982869cce084422f9.png"/><Relationship Id="rId616969cce084482e6" Type="http://schemas.openxmlformats.org/officeDocument/2006/relationships/image" Target="media/imgrId616969cce084482e6.jpg"/><Relationship Id="rId744769cce08455350" Type="http://schemas.openxmlformats.org/officeDocument/2006/relationships/image" Target="media/imgrId744769cce08455350.jpg"/><Relationship Id="rId305269cce0845c920" Type="http://schemas.openxmlformats.org/officeDocument/2006/relationships/image" Target="media/imgrId305269cce0845c920.jpg"/><Relationship Id="rId560169cce08463070" Type="http://schemas.openxmlformats.org/officeDocument/2006/relationships/image" Target="media/imgrId560169cce08463070.jpg"/><Relationship Id="rId782669cce08472535" Type="http://schemas.openxmlformats.org/officeDocument/2006/relationships/image" Target="media/imgrId782669cce08472535.jpg"/><Relationship Id="rId466469cce0847e06b" Type="http://schemas.openxmlformats.org/officeDocument/2006/relationships/image" Target="media/imgrId466469cce0847e06b.jpg"/><Relationship Id="rId484969cce084e49a2" Type="http://schemas.openxmlformats.org/officeDocument/2006/relationships/image" Target="media/imgrId484969cce084e49a2.png"/><Relationship Id="rId974769cce0850103a" Type="http://schemas.openxmlformats.org/officeDocument/2006/relationships/image" Target="media/imgrId974769cce0850103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54122" Type="http://schemas.openxmlformats.org/officeDocument/2006/relationships/image" Target="media/imgrId516541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54122" Type="http://schemas.openxmlformats.org/officeDocument/2006/relationships/image" Target="media/imgrId516541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54122" Type="http://schemas.openxmlformats.org/officeDocument/2006/relationships/image" Target="media/imgrId516541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54122" Type="http://schemas.openxmlformats.org/officeDocument/2006/relationships/image" Target="media/imgrId516541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54122" Type="http://schemas.openxmlformats.org/officeDocument/2006/relationships/image" Target="media/imgrId516541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1654122" Type="http://schemas.openxmlformats.org/officeDocument/2006/relationships/image" Target="media/imgrId516541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