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 montaggio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 M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35509778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84386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6935384" w:name="ctxt"/>
    <w:bookmarkEnd w:id="6693538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 montaggio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sulla configurazione motore</w:t>
      </w:r>
    </w:p>
    <w:p>
      <w:pPr>
        <w:numPr>
          <w:ilvl w:val="0"/>
          <w:numId w:val="161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il motore viene rappresentato in " </w:t>
      </w:r>
      <w:r>
        <w:rPr>
          <w:b/>
          <w:bCs/>
          <w:color w:val="00274C"/>
          <w:sz w:val="20"/>
          <w:szCs w:val="20"/>
          <w:u w:val="none"/>
        </w:rPr>
        <w:t xml:space="preserve">CONFIGURAZIONE BASE</w:t>
      </w:r>
      <w:r>
        <w:rPr>
          <w:color w:val="00274C"/>
          <w:sz w:val="20"/>
          <w:szCs w:val="20"/>
          <w:u w:val="none"/>
        </w:rPr>
        <w:t xml:space="preserve"> " (vedere </w:t>
      </w:r>
      <w:hyperlink r:id="rId272069cce1b665b1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816969cce1b665db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61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il montaggio di componenti non descritti in questo capitolo, riferirsi al </w:t>
      </w:r>
      <w:hyperlink r:id="rId121769cce1b66674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1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 seguito sono elencati i componenti descritti nel </w:t>
      </w:r>
      <w:hyperlink r:id="rId245869cce1b666e8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197069cce1b66747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Asta livello olio in testa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810069cce1b6678e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874669cce1b667e4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Ingranaggio ozioso (per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743569cce1b66873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147369cce1b668d2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684469cce1b66926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193269cce1b6695e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854469cce1b669d8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Dispositivo equilibratore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938269cce1b66a19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Filtro aria (sostituzione cartuccia)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747869cce1b66a72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Filtro olio a distanza (smontaggio e montaggio)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590469cce1b66ad0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Circuito aspirazione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111469cce1b66b29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Marmitta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176269cce1b66b74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Circuito di raffreddamento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642169cce1b66bca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Piedi motore (informazioni)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Raccomandazioni per il montaggio</w:t>
      </w:r>
    </w:p>
    <w:p>
      <w:pPr>
        <w:numPr>
          <w:ilvl w:val="0"/>
          <w:numId w:val="161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state selezionate, testate ed approvate dai tecnici del Costruttore.</w:t>
      </w:r>
    </w:p>
    <w:p>
      <w:pPr>
        <w:numPr>
          <w:ilvl w:val="0"/>
          <w:numId w:val="161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installazione di gruppi e/o di singoli componenti già controllati, revisionati o eventualmente sostituiti con ricambi originali.</w:t>
      </w:r>
    </w:p>
    <w:p>
      <w:pPr>
        <w:numPr>
          <w:ilvl w:val="0"/>
          <w:numId w:val="161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montaggio ove necessario è indicato il riferimento dell'attrezzatura speciale, identificabile nella </w:t>
      </w:r>
      <w:hyperlink r:id="rId401869cce1b66c8e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</w:t>
        </w:r>
      </w:hyperlink>
      <w:r>
        <w:rPr>
          <w:color w:val="00274C"/>
          <w:sz w:val="20"/>
          <w:szCs w:val="20"/>
          <w:u w:val="none"/>
        </w:rPr>
        <w:t xml:space="preserve"> , qui di seguito nella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esempio di attrezzo speciale ( </w:t>
      </w:r>
      <w:hyperlink r:id="rId630769cce1b66cfa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ATTREZZATURA SPECIFICA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Sigla 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Foto/Disegno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MATRICOLA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6528680" name="name407469cce1b675df1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457469cce1b675d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Chiave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3204177" name="name906569cce1b67c78b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99969cce1b67c7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61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  </w:t>
      </w:r>
      <w:hyperlink r:id="rId391969cce1b67d1c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1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rintracciare facilmente gli argomenti di interesse specifico, consultare l’indice analitico o l'indice capitoli.</w:t>
      </w:r>
    </w:p>
    <w:p>
      <w:pPr>
        <w:numPr>
          <w:ilvl w:val="0"/>
          <w:numId w:val="161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verificare che:
</w:t>
      </w:r>
    </w:p>
    <w:p>
      <w:pPr>
        <w:numPr>
          <w:ilvl w:val="1"/>
          <w:numId w:val="161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componenti, i gruppi, le superfici di accoppiamento delle parti siano, lavati, puliti e asciugati accuratamente;</w:t>
      </w:r>
    </w:p>
    <w:p>
      <w:pPr>
        <w:numPr>
          <w:ilvl w:val="1"/>
          <w:numId w:val="161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superfici di accoppiamento siano integre;</w:t>
      </w:r>
    </w:p>
    <w:p>
      <w:pPr>
        <w:numPr>
          <w:ilvl w:val="1"/>
          <w:numId w:val="161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attrezzature e gli utensili siano predisposti per effettuare le operazioni in modo corretto e sicuro;</w:t>
      </w:r>
    </w:p>
    <w:p>
      <w:pPr>
        <w:numPr>
          <w:ilvl w:val="1"/>
          <w:numId w:val="161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accertarsi che sussistano adeguate condizioni di sicurezza.</w:t>
      </w:r>
    </w:p>
    <w:p>
      <w:pPr>
        <w:numPr>
          <w:ilvl w:val="0"/>
          <w:numId w:val="161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effettuare:
</w:t>
      </w:r>
    </w:p>
    <w:p>
      <w:pPr>
        <w:numPr>
          <w:ilvl w:val="1"/>
          <w:numId w:val="161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gli interventi in modo agevole e sicuro, è quindi consigliabile installare il motore su un apposito cavalletto rotativo per revisione motori per garantire l'incolumità dell'operatore e delle persone coinvolte.</w:t>
      </w:r>
    </w:p>
    <w:p>
      <w:pPr>
        <w:numPr>
          <w:ilvl w:val="1"/>
          <w:numId w:val="161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serraggio dei gruppi e/o i componenti in modo incrociato e alternato, dapprima con un valore inferiore a quello prestabilito e, successivamente, con la coppia di serraggio indicata nella procedura.</w:t>
      </w:r>
    </w:p>
    <w:p>
      <w:pPr>
        <w:numPr>
          <w:ilvl w:val="1"/>
          <w:numId w:val="161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sostituzione di tutte le guarnizioni di tenuta ad ogni montaggio per tutti i componenti ove esse sono previste.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Semi cuscinetti di banco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025298" name="name728669cce1b6842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2669cce1b6842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procedure al </w:t>
            </w:r>
            <w:hyperlink r:id="rId937869cce1b684c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prima di procedere con il montaggio.</w:t>
            </w:r>
          </w:p>
          <w:p>
            <w:pPr>
              <w:numPr>
                <w:ilvl w:val="0"/>
                <w:numId w:val="1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semi-cuscinetti di banco, costruiti in materiale speciale, devono essere tassativamente sostituiti ad ogni montaggio onde evitare il grippaggio.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130076" name="name203169cce1b68b9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0769cce1b68b9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il montaggio dei semi cuscinetti, verificare che i fori di lubrificazione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corrispondano con i canalini del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inferiori e superiori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possono essere sostituiti singolarmente, ma tutti insieme.</w:t>
            </w:r>
          </w:p>
          <w:p/>
          <w:p/>
          <w:p/>
          <w:p/>
          <w:p>
            <w:pPr>
              <w:numPr>
                <w:ilvl w:val="0"/>
                <w:numId w:val="16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4993865" name="name403369cce1b69a90f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481569cce1b69a8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55905270" name="name344369cce1b6a8e71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113669cce1b6a8e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Punterie</w:t>
            </w:r>
          </w:p>
          <w:p/>
          <w:p/>
          <w:p>
            <w:pPr>
              <w:numPr>
                <w:ilvl w:val="0"/>
                <w:numId w:val="16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17394539" name="name510969cce1b6b4bbb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373669cce1b6b4b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Albero a camme</w:t>
            </w:r>
          </w:p>
          <w:p/>
          <w:p/>
          <w:p>
            <w:pPr>
              <w:numPr>
                <w:ilvl w:val="0"/>
                <w:numId w:val="1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montata.</w:t>
            </w:r>
          </w:p>
          <w:p>
            <w:pPr>
              <w:numPr>
                <w:ilvl w:val="0"/>
                <w:numId w:val="1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tutti 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 </w:t>
            </w:r>
            <w:hyperlink r:id="rId888169cce1b6b60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8.2.4 o Par. 8.2.6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lato distribuzione.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Inserire,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fino a battuta.</w:t>
            </w:r>
          </w:p>
          <w:p>
            <w:pPr>
              <w:numPr>
                <w:ilvl w:val="0"/>
                <w:numId w:val="1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mantenere il posizionamento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manualmente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verificando che ruoti liberamente.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33040691" name="name974069cce1b6c4a3d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118769cce1b6c4a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Coperchio chiusura vano sfiato</w:t>
            </w:r>
          </w:p>
          <w:p/>
          <w:p/>
          <w:p>
            <w:pPr>
              <w:numPr>
                <w:ilvl w:val="0"/>
                <w:numId w:val="16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fissare il coperchio chiusura vano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93894449" name="name448669cce1b6d2f27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641269cce1b6d2f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5987" name="name228069cce1b6d89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1369cce1b6d89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i controlli descritti al </w:t>
            </w:r>
            <w:hyperlink r:id="rId155869cce1b6d94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montati correttamente.</w:t>
            </w:r>
          </w:p>
          <w:p>
            <w:pPr>
              <w:numPr>
                <w:ilvl w:val="0"/>
                <w:numId w:val="16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di banco e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olio.</w:t>
            </w:r>
          </w:p>
          <w:p>
            <w:pPr>
              <w:numPr>
                <w:ilvl w:val="0"/>
                <w:numId w:val="16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sua sede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tra 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709682" name="name956569cce1b6e3f41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835269cce1b6e3f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Semi-basamento inferiore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354918" name="name328669cce1b6eae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1969cce1b6eae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nel Par. 8.5.</w:t>
            </w:r>
          </w:p>
          <w:p/>
          <w:p/>
          <w:p>
            <w:pPr>
              <w:numPr>
                <w:ilvl w:val="0"/>
                <w:numId w:val="16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siano montati correttamente.</w:t>
            </w:r>
          </w:p>
          <w:p>
            <w:pPr>
              <w:numPr>
                <w:ilvl w:val="0"/>
                <w:numId w:val="16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applicando due punti di grasso per mantenerli in sede.</w:t>
            </w:r>
          </w:p>
          <w:p>
            <w:pPr>
              <w:numPr>
                <w:ilvl w:val="0"/>
                <w:numId w:val="16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255628" name="name129669cce1b7030be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868169cce1b7030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(Rif.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dello spessore di circa 1 mm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ostruire i canalini di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 ritorno olio in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due semi basamenti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.+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2406" name="name702669cce1b709e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8069cce1b709e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6613606" name="name670469cce1b715e56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528169cce1b715e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 seguendo tassativamente l'ordine e le coppie di serraggio indicate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3 cilindri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574169cce1b7195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prossime illlustrazioni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semibasamento accoppiato verrà indicato con la lettera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30450781" name="name217569cce1b72d774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120469cce1b72d7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568069cce1b731d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146831" name="name906369cce1b7376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3969cce1b7376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48"/>
              </w:rPr>
              <w:drawing>
                <wp:inline distT="0" distB="0" distL="0" distR="0">
                  <wp:extent cx="2152800" cy="2865600"/>
                  <wp:effectExtent b="0" l="0" r="0" t="0"/>
                  <wp:docPr id="90692562" name="name857769cce1b747fa2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109569cce1b747f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286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Segmenti</w:t>
            </w:r>
          </w:p>
          <w:p/>
          <w:p/>
          <w:p>
            <w:pPr>
              <w:numPr>
                <w:ilvl w:val="0"/>
                <w:numId w:val="16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603369cce1b748b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raschiaolio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2°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Inserisce il 1°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7579856" name="name566969cce1b752f16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264369cce1b752f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678469cce1b7536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53439665" name="name391669cce1b75b3d2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3069cce1b75b3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Importante</w:t>
            </w:r>
          </w:p>
          <w:p>
            <w:pPr>
              <w:numPr>
                <w:ilvl w:val="0"/>
                <w:numId w:val="1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I segmenti devono essere montati con la sigla di identificazione rivolta verso il cielo del pistone.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6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l'apertura dei segmenti a 120° tra loro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orientare l'apertura del segmento con il foro per lo spinotto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del pistone ed i segmenti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492610" name="name924369cce1b765f5b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118769cce1b765f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Pistone su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140017" name="name868069cce1b76d2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5069cce1b76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667469cce1b76dc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componenti rispettando i riferimenti fatti al </w:t>
            </w:r>
            <w:hyperlink r:id="rId655069cce1b76e4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nuove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allineare 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l'assemblaggio del gruppo Biella-Pistone.</w:t>
            </w:r>
          </w:p>
          <w:p>
            <w:pPr>
              <w:numPr>
                <w:ilvl w:val="0"/>
                <w:numId w:val="1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anelli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3045600" cy="1483200"/>
                  <wp:effectExtent b="0" l="0" r="0" t="0"/>
                  <wp:docPr id="45530788" name="name670269cce1b779aa1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847869cce1b779a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6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9.15- Fig 9.16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1354036" name="name526669cce1b7867cb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172869cce1b7867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Gruppo pistone 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196937" name="name107969cce1b78ca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8169cce1b78ca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al montaggio del gruppo pistone e biella, eseguire i controlli descritti nel </w:t>
            </w:r>
            <w:hyperlink r:id="rId781469cce1b78d3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Ruotare l’albero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spostando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PMS del cilindro interessato.</w:t>
            </w:r>
          </w:p>
          <w:p>
            <w:pPr>
              <w:numPr>
                <w:ilvl w:val="0"/>
                <w:numId w:val="16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centrando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per inserire il cappello testa biella per i cilindri 1 e 4.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11101098" name="name483069cce1b79c257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207369cce1b79c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 sul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668121" name="name185269cce1b7a0a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4269cce1b7a0a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le bielle divise a rottura porre particolare attenzione all'accoppiamento del cappello sulla biella.</w:t>
            </w:r>
          </w:p>
          <w:p>
            <w:pPr>
              <w:numPr>
                <w:ilvl w:val="0"/>
                <w:numId w:val="1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prima di avvitare e serrare i bulloni che i piani di rottura coincidano perfettamente.</w:t>
            </w:r>
          </w:p>
          <w:p/>
          <w:p/>
          <w:p>
            <w:pPr>
              <w:numPr>
                <w:ilvl w:val="0"/>
                <w:numId w:val="16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rispettandoi riferimenti fatti allo smontaggio ( </w:t>
            </w:r>
            <w:hyperlink r:id="rId892169cce1b7a1c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Rimettere il semi-basamento superiore in posizione orizzontale e ripetere le operazioni da 1 a 6 per i cilindri 2 e 3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1817695" name="name165369cce1b7ad531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721969cce1b7ad5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517060" name="name631769cce1b7b22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1069cce1b7b2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Il mancato rispetto delle procedure di montaggio compromette la funzionalità del motore e può provocare danni a cose e persone.</w:t>
            </w:r>
          </w:p>
          <w:p/>
          <w:p/>
          <w:p>
            <w:pPr>
              <w:numPr>
                <w:ilvl w:val="0"/>
                <w:numId w:val="16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modo alternato seguendo tassativamente le coppie di serraggio indicate.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Sequenza di serraggio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bielle abbiano del gioco 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controllo effettuato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posizionare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primo cilindro al PMS.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14588352" name="name695969cce1b7bfecd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145569cce1b7bfe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9.19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Flangia guarnizione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102827" name="name715369cce1b7c9e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2969cce1b7c9e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tra la flangia e il semibasamento sia privo di impurità.</w:t>
            </w:r>
          </w:p>
          <w:p>
            <w:pPr>
              <w:numPr>
                <w:ilvl w:val="0"/>
                <w:numId w:val="1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presenza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corrispondenti alle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tutte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serrarle.</w:t>
            </w:r>
          </w:p>
          <w:p>
            <w:pPr>
              <w:numPr>
                <w:ilvl w:val="0"/>
                <w:numId w:val="16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di serraggio indicata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972617" name="name912669cce1b7d896f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316369cce1b7d89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999876" name="name671969cce1b7e3f33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869069cce1b7e3f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Coperchio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664417" name="name459969cce1b7e93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0969cce1b7e93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934284" name="name437869cce1b7f39de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742669cce1b7f39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Tubi vapori olio</w:t>
            </w:r>
          </w:p>
          <w:p/>
          <w:p/>
          <w:p>
            <w:pPr>
              <w:numPr>
                <w:ilvl w:val="0"/>
                <w:numId w:val="16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e serrare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41199697" name="name671269cce1b80aa3a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779069cce1b80aa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Tubo aspirazione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518957" name="name357469cce1b80f8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9669cce1b80f8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tassativamente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flangia del tubo aspirazione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73089234" name="name716469cce1b81bfa2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970569cce1b81bf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Coppa olio</w:t>
            </w:r>
          </w:p>
          <w:p/>
          <w:p/>
          <w:p>
            <w:pPr>
              <w:numPr>
                <w:ilvl w:val="0"/>
                <w:numId w:val="16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6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258250" name="name394269cce1b821e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6669cce1b821e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tassativamente l'ordine e la coppia di serraggio indicata.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2 perni guida </w:t>
            </w:r>
            <w:hyperlink r:id="rId134669cce1b823a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il serraggio di tutte le viti,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nuovamente alla coppia di serraggio indicata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tappi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serrati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0397472" name="name387169cce1b82d492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229869cce1b82d4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0"/>
              </w:rPr>
              <w:drawing>
                <wp:inline distT="0" distB="0" distL="0" distR="0">
                  <wp:extent cx="2232000" cy="1447200"/>
                  <wp:effectExtent b="0" l="0" r="0" t="0"/>
                  <wp:docPr id="54088063" name="name918669cce1b8392ba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929569cce1b8392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Campana di flangiatura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270472" name="name683969cce1b84000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50669cce1b8400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16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099938" name="name850969cce1b846b1c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655269cce1b846b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418836" name="name456669cce1b84c0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1169cce1b84c0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16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tassativamente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1652695" name="name961469cce1b854dbd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411869cce1b854d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270407" name="name771569cce1b859b7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29569cce1b859b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16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speciale </w:t>
            </w:r>
            <w:hyperlink r:id="rId321969cce1b85a9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più in alto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come guida l'attrezzo </w:t>
            </w:r>
            <w:hyperlink r:id="rId399869cce1b85b6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manualmente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(estrarre l'attrezzo </w:t>
            </w:r>
            <w:hyperlink r:id="rId629669cce1b85ba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l'ultima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bloccare il volano montare l'attrezzo </w:t>
            </w:r>
            <w:hyperlink r:id="rId858769cce1b85c1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serrarlo con le due viti di fissaggio motorino di avviamento.</w:t>
            </w:r>
          </w:p>
          <w:p>
            <w:pPr>
              <w:numPr>
                <w:ilvl w:val="0"/>
                <w:numId w:val="16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29198872" name="name572069cce1b8627b4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197569cce1b8627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ingranaggi distribuzione e pompa iniezione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Ingranaggi distribuzione</w:t>
            </w:r>
          </w:p>
          <w:p/>
          <w:p/>
          <w:p>
            <w:pPr>
              <w:numPr>
                <w:ilvl w:val="0"/>
                <w:numId w:val="16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6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nell’alloggiamento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basamento,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34400442" name="name392269cce1b871443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905669cce1b8714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76962" name="name813269cce1b8759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7369cce1b8759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6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che sia priva di impurità.</w:t>
            </w:r>
          </w:p>
          <w:p>
            <w:pPr>
              <w:numPr>
                <w:ilvl w:val="0"/>
                <w:numId w:val="16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tutti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S,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4649968" name="name484469cce1b8827a9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319869cce1b8827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795937" name="name239369cce1b8886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0269cce1b8886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provoca il malfunzionamento del motore e gravi danni.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3626730" name="name168069cce1b89199f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753269cce1b8919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682119" name="name257869cce1b89f768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510869cce1b89f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Pompa iniezione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981186" name="name901869cce1b8a40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9269cce1b8a40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filetti.</w:t>
            </w:r>
          </w:p>
          <w:p/>
          <w:p/>
          <w:p/>
          <w:p/>
          <w:p>
            <w:pPr>
              <w:numPr>
                <w:ilvl w:val="0"/>
                <w:numId w:val="1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nell'avvertenza del </w:t>
            </w:r>
            <w:hyperlink r:id="rId792269cce1b8a50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1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un comparatore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rilevare il PMS portando poi l'indicatore del comparatore sullo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Durante la fase di rilevazione del PMS controllare che il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 fase di compressione (allineare le tacche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67222666" name="name501669cce1b8b15a1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380969cce1b8b15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Tramite il codice pompa identificato, fare riferimento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conoscere i gradi di anticipo e il corrispettivo valore di abbassamento del pistone.</w:t>
            </w:r>
          </w:p>
          <w:p>
            <w:pPr>
              <w:numPr>
                <w:ilvl w:val="0"/>
                <w:numId w:val="16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221569cce1b8b2a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motorino.</w:t>
            </w:r>
          </w:p>
          <w:p>
            <w:pPr>
              <w:numPr>
                <w:ilvl w:val="0"/>
                <w:numId w:val="16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Identificato il valore di abbassamento del pistone, ruotare l'albero a gomito in senso antiorario andando oltre il valore descritto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ruotare nuovamente l'albero in senso orario fermandosi al valore corretto di anticipo utilizzando l'attrezzo </w:t>
            </w:r>
            <w:hyperlink r:id="rId784369cce1b8b34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ST_03 - 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Bloccare </w:t>
            </w:r>
            <w:hyperlink r:id="rId165569cce1b8b38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accertarsi che l'albero a gomito non ruoti alterando il corretto valore di anticipo. Se ciò è avviene, ripetere le operazioni descritte ai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e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53908038" name="name602269cce1b8c0d64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702369cce1b8c0d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necessario rispettare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(Fig.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6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435508" name="name329269cce1b8dd3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0769cce1b8dd3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montaggio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montaggio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89969cce1b8dea89" w:history="1">
              <w:r>
                <w:rPr>
                  <w:position w:val="-234"/>
                </w:rPr>
                <w:drawing>
                  <wp:inline distT="0" distB="0" distL="0" distR="0">
                    <wp:extent cx="2296800" cy="1533600"/>
                    <wp:effectExtent b="0" l="0" r="0" t="0"/>
                    <wp:docPr id="69017768" name="name940969cce1b8e8fb4" descr="9.6.jpg">
                      <a:hlinkClick xmlns:a="http://schemas.openxmlformats.org/drawingml/2006/main" r:id="rId689969cce1b8dea89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9.6.jpg"/>
                            <pic:cNvPicPr/>
                          </pic:nvPicPr>
                          <pic:blipFill>
                            <a:blip r:embed="rId660969cce1b8e8fae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96800" cy="1533600"/>
                            </a:xfrm>
                            <a:prstGeom prst="rect">
                              <a:avLst/>
                            </a:prstGeom>
                            <a:ln w="0"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>
              <w:rPr>
                <w:rStyle w:val="DefaultParagraphFontPHPDOCX"/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59420033" name="name947669cce1b9026b9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731969cce1b9026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Guarnizione stelo valvola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190921" name="name640469cce1b908a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4969cce1b908a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993969cce1b9094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1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A ad ogni smontaggio.</w:t>
            </w:r>
          </w:p>
          <w:p>
            <w:pPr>
              <w:numPr>
                <w:ilvl w:val="0"/>
                <w:numId w:val="1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A nella parte interna.</w:t>
            </w:r>
          </w:p>
          <w:p/>
          <w:p/>
          <w:p>
            <w:pPr>
              <w:numPr>
                <w:ilvl w:val="0"/>
                <w:numId w:val="16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guide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887969cce1b90a1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88604520" name="name354969cce1b9127fd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882069cce1b9127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Canotti iniettori</w:t>
            </w:r>
          </w:p>
          <w:p/>
          <w:p/>
          <w:p>
            <w:pPr>
              <w:numPr>
                <w:ilvl w:val="0"/>
                <w:numId w:val="16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bombatura rivolta verso l'alto alla base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con cautela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deve sporgere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7595866" name="name137069cce1b91c5f5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903869cce1b91c5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Sporgenza iniettori</w:t>
            </w:r>
          </w:p>
          <w:p/>
          <w:p/>
          <w:p>
            <w:pPr>
              <w:numPr>
                <w:ilvl w:val="0"/>
                <w:numId w:val="16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di fissaggio 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fissarla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senza effettuare la taratura.</w:t>
            </w:r>
          </w:p>
          <w:p>
            <w:pPr>
              <w:numPr>
                <w:ilvl w:val="0"/>
                <w:numId w:val="16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sporgenza iniettore tramite l'attrezzo </w:t>
            </w:r>
            <w:hyperlink r:id="rId625369cce1b91dc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 deve essere compresa tra 2.137 mm e 2.917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il valore rilevato non corrisponde, 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spessore differente.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10887827" name="name222769cce1b92e02a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950069cce1b92e0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56593625" name="name238969cce1b9374ce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793869cce1b9374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Valvole</w:t>
            </w:r>
          </w:p>
          <w:p/>
          <w:p/>
          <w:p>
            <w:pPr>
              <w:numPr>
                <w:ilvl w:val="0"/>
                <w:numId w:val="16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stesse posizioni di origine, in base ai riferimenti creati al </w:t>
            </w:r>
            <w:hyperlink r:id="rId325369cce1b9384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7.11.3.1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centrando lo stelo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383014" name="name200569cce1b9404ec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597769cce1b9404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378069cce1b940c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254569cce1b9418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5097586" name="name635669cce1b9490cf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195169cce1b9490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662169cce1b9497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montati sulle sedi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rilasciare l'attrezzo </w:t>
            </w:r>
            <w:hyperlink r:id="rId494769cce1b94a7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 e rimuovere l'attrezzo </w:t>
            </w:r>
            <w:hyperlink r:id="rId554369cce1b94ad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1384343" name="name697569cce1b961f8f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789269cce1b961f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Testa motore</w:t>
            </w:r>
          </w:p>
          <w:p/>
          <w:p/>
          <w:p>
            <w:pPr>
              <w:numPr>
                <w:ilvl w:val="0"/>
                <w:numId w:val="16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1104954" name="name571269cce1b96a7a9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868469cce1b96a7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PMS.</w:t>
            </w:r>
          </w:p>
          <w:p>
            <w:pPr>
              <w:numPr>
                <w:ilvl w:val="0"/>
                <w:numId w:val="16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153869cce1b96b3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testa e rilevare la sporgenza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punti diametralmente opposti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Ripetere l'operazione per tutti i pistoni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annotare il valore medio più alto, determinando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Numero fori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0074134" name="name255569cce1b970fd8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903769cce1b970fd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3639366" name="name466169cce1b9759b4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999369cce1b9759a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7652724" name="name319269cce1b979dd7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712469cce1b979dd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753870" name="name204569cce1b982779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371769cce1b982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base al valore rilevato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scegliere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corrispondente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6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885258" name="name569769cce1b98b8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3769cce1b98b8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testa deve essere sostituita ad ogni montaggio.</w:t>
            </w:r>
          </w:p>
          <w:p/>
          <w:p/>
          <w:p>
            <w:pPr>
              <w:numPr>
                <w:ilvl w:val="0"/>
                <w:numId w:val="16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99169830" name="name980669cce1b99b0c2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384969cce1b99b0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sia privo di impurità.</w:t>
            </w:r>
          </w:p>
          <w:p>
            <w:pPr>
              <w:numPr>
                <w:ilvl w:val="0"/>
                <w:numId w:val="16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142569" name="name977569cce1b9a26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9569cce1b9a26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sostituite ad ogni montaggio.</w:t>
            </w:r>
          </w:p>
          <w:p/>
          <w:p/>
          <w:p>
            <w:pPr>
              <w:numPr>
                <w:ilvl w:val="0"/>
                <w:numId w:val="16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coppie di serraggio indicate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9502793" name="name180469cce1b9aecca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120869cce1b9aec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678287" name="name619669cce1b9b5a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3069cce1b9b5a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o persone.</w:t>
            </w:r>
          </w:p>
          <w:p>
            <w:pPr>
              <w:numPr>
                <w:ilvl w:val="0"/>
                <w:numId w:val="1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cicli, il serraggio, le successive rotazioni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2"/>
              </w:rPr>
              <w:drawing>
                <wp:inline distT="0" distB="0" distL="0" distR="0">
                  <wp:extent cx="2160000" cy="1396800"/>
                  <wp:effectExtent b="0" l="0" r="0" t="0"/>
                  <wp:docPr id="7194213" name="name306869cce1b9c2008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690169cce1b9c20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39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2816281" name="name563969cce1b9cd863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940669cce1b9cd8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Aste e ponti valvole</w:t>
            </w:r>
          </w:p>
          <w:p/>
          <w:p/>
          <w:p>
            <w:pPr>
              <w:numPr>
                <w:ilvl w:val="0"/>
                <w:numId w:val="16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delle nicchie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81500" name="name790869cce1b9d3e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9969cce1b9d3e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Centrare correttamente le aste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sferico delle punterie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611873" name="name204969cce1b9de0f3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679369cce1b9de0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numPr>
                <w:ilvl w:val="0"/>
                <w:numId w:val="16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ponte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coppie di valvole di scarico e aspirazione.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410007" name="name698169cce1b9e4b5f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272169cce1b9e4b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347145" name="name955869cce1b9ec1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9569cce1b9ec1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corretto posizionamento dei bilancieri, rivolgere il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inferiore verso il lato distribuzione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più corto rispetto al bilanciere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piano appoggio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e inserire i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in sequenza il bilanciere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tutti i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l'ultima coppia di bilancieri verso il lato volano.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tutti i componenti inseriti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provvede a tenere in posizione i supporti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0151558" name="name843169cce1ba04296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258769cce1ba042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5614286" name="name439069cce1ba0b702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737869cce1ba0b6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Gruppo perno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344199" name="name455069cce1ba10c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2169cce1ba10c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per allineare tutti i piani dei supporti.</w:t>
            </w:r>
          </w:p>
          <w:p>
            <w:pPr>
              <w:numPr>
                <w:ilvl w:val="0"/>
                <w:numId w:val="1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pistoni siano a metà tra il PMS e il PMI. Ruotare l'albero a gomito di 90° in senso antiorario rispetto al PMS del 1° cilindro, posizionando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 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 la puleggia sull'albero a gomito e il carter distribuzione non sono stati rimossi, ruotare l'albero a gomito, posizionando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posto sulla ruota fonica in corrispondenza del sensore di giri come evidenziato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con il riferimento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corretta posizione di tutti i bilancieri ed i cavallotti comando valvole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Alloggiare la punteria nella sede dell'asta comando bilancieri.</w:t>
            </w:r>
          </w:p>
          <w:p>
            <w:pPr>
              <w:numPr>
                <w:ilvl w:val="0"/>
                <w:numId w:val="16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Rispettare l'ordine di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9687282" name="name792169cce1ba1a9d9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354569cce1ba1a9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376064" name="name278969cce1ba23957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247469cce1ba239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40744123" name="name734769cce1ba291e6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196069cce1ba291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1237548" name="name562169cce1ba33190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483269cce1ba331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994682" name="name924969cce1ba3c2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7969cce1ba3c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carburante devono essere sostituiti dopo due smontaggi.</w:t>
            </w:r>
          </w:p>
          <w:p>
            <w:pPr>
              <w:numPr>
                <w:ilvl w:val="0"/>
                <w:numId w:val="1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di protezione </w:t>
            </w:r>
            <w:hyperlink r:id="rId310469cce1ba3ce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 tutti i componenti del circuito carburante solo al momento del montaggio.</w:t>
            </w:r>
          </w:p>
          <w:p>
            <w:pPr>
              <w:numPr>
                <w:ilvl w:val="0"/>
                <w:numId w:val="1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riparati, dovranno essere certificati da un centro Stanadyne per controllarne il corretto funzionamento - verificare sul catalogo ricambi il tipo di iniettori montati sul motore (in descrizione è specificato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256573" name="name100369cce1ba4883a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781469cce1ba48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Lubrificare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inserirle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55250608" name="name597569cce1ba546e6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625469cce1ba546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Inserire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66167690" name="name171369cce1ba608ba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776469cce1ba608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6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Assemblare i particolari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 particolari cosi assemblati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20034181" name="name958369cce1ba6cd99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859969cce1ba6c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6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536869cce1ba6d7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degli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64016588" name="name570969cce1ba7a91e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448669cce1ba7a9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.8.2 Tubo rifiuto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inserendo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72466516" name="name448469cce1ba8843f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551969cce1ba88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24000" cy="273600"/>
                  <wp:wrapSquare wrapText="bothSides"/>
                  <wp:docPr id="50773380" name="name862769cce1ba8d5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4069cce1ba8d5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( </w:t>
            </w:r>
            <w:hyperlink r:id="rId821469cce1ba8e1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inumidire con Loctite 480 le sedi sul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montare le guarnizioni).</w:t>
            </w:r>
          </w:p>
          <w:p>
            <w:pPr>
              <w:numPr>
                <w:ilvl w:val="0"/>
                <w:numId w:val="16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970869cce1ba8e7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in corrispondenza di due fori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662169cce1ba8f5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guida.</w:t>
            </w:r>
          </w:p>
          <w:p>
            <w:pPr>
              <w:numPr>
                <w:ilvl w:val="0"/>
                <w:numId w:val="16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illustrato in Fig.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(KDI 1903 M) o Fig.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(KDI 2504 M)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di vasellina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interna.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27647909" name="name257169cce1ba9bc58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929169cce1ba9bc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56199939" name="name574369cce1baa84ab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412169cce1baa84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3494850" name="name572169cce1bab74aa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162269cce1bab74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Tubi iniezione carburante (pompa iniezione / iniettori)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634163" name="name291769cce1babb5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3369cce1babb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carburante devono essere sostituiti dopo due smontaggi.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e sulla pompa iniezione e 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</w:t>
            </w:r>
          </w:p>
          <w:p>
            <w:pPr>
              <w:numPr>
                <w:ilvl w:val="0"/>
                <w:numId w:val="16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fermi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6617885" name="name178169cce1bac8d20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316969cce1bac8d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Filtro carburante</w:t>
            </w:r>
          </w:p>
          <w:p/>
          <w:p/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cartuccia carburante,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497869cce1baca9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357307" name="name342969cce1bad5c16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511669cce1bad5c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483484" name="name554069cce1badc2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0169cce1badc2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6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speciale </w:t>
            </w:r>
            <w:hyperlink r:id="rId962869cce1badd3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punti indicati.</w:t>
            </w:r>
          </w:p>
          <w:p>
            <w:pPr>
              <w:numPr>
                <w:ilvl w:val="0"/>
                <w:numId w:val="16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16710131" name="name311769cce1baebf2c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509269cce1baebf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051492" name="name776169cce1baf2e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8069cce1baf2e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metalliche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tenuta tra il collettore e la testata ad ogni montaggio.</w:t>
            </w:r>
          </w:p>
          <w:p>
            <w:pPr>
              <w:numPr>
                <w:ilvl w:val="0"/>
                <w:numId w:val="1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fissare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6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6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serrando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4994548" name="name466569cce1bb0dc98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583169cce1bb0dc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Filtro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656827" name="name555769cce1bb134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8369cce1bb13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fissare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impurità.</w:t>
            </w:r>
          </w:p>
          <w:p>
            <w:pPr>
              <w:numPr>
                <w:ilvl w:val="0"/>
                <w:numId w:val="16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31687738" name="name665569cce1bb20afc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100569cce1bb20a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678569cce1bb218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16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la sede dei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661869cce1bb236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92085945" name="name263669cce1bb2d9e5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819669cce1bb2d9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con le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5544772" name="name369969cce1bb3a02d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659269cce1bb3a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775451" name="name462069cce1bb3e6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6369cce1bb3e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( </w:t>
            </w:r>
            <w:hyperlink r:id="rId502969cce1bb3f1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</w:t>
            </w:r>
          </w:p>
          <w:p>
            <w:pPr>
              <w:numPr>
                <w:ilvl w:val="0"/>
                <w:numId w:val="16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1mm,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16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16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75182318" name="name410969cce1bb4d51c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665769cce1bb4d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16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920969cce1bb4df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16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guanizione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 e 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95708569" name="name236969cce1bb5a3a9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565069cce1bb5a3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2738401" name="name873069cce1bb66b3b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229169cce1bb66b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Flangia rifornimento olio su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151507" name="name955869cce1bb6bf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0269cce1bb6bf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6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36269cce1bb6dc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6861987" name="name627069cce1bb7a83f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367069cce1bb7a8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Valvola pressione olio</w:t>
            </w:r>
          </w:p>
          <w:p/>
          <w:p/>
          <w:p>
            <w:pPr>
              <w:numPr>
                <w:ilvl w:val="0"/>
                <w:numId w:val="16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6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392425" name="name644069cce1bb7fb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2269cce1bb7fb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6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9651951" name="name590269cce1bb8cd33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431269cce1bb8cd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puleggia albero a gomito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l'attrezzo </w:t>
            </w:r>
            <w:hyperlink r:id="rId606169cce1bb8fc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98781781" name="name858669cce1bb9a9b9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261969cce1bb9a9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Valvola termostatica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353362" name="name994369cce1bba28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4869cce1bba28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montarla sulla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37534268" name="name797269cce1bbb260b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257669cce1bbb2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501713" name="name183469cce1bbb81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7369cce1bbb81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9626625" name="name500669cce1bbc46e6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794769cce1bbc46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componenti elettrici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Sensori e interruttori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Sensore temperatura refrigerante</w:t>
            </w:r>
          </w:p>
          <w:p/>
          <w:p/>
          <w:p>
            <w:pPr>
              <w:numPr>
                <w:ilvl w:val="0"/>
                <w:numId w:val="16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93771691" name="name235069cce1bbd2d18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397169cce1bbd2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Interruttore pressione olio</w:t>
            </w:r>
          </w:p>
          <w:p/>
          <w:p/>
          <w:p>
            <w:pPr>
              <w:numPr>
                <w:ilvl w:val="0"/>
                <w:numId w:val="16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pressostato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51671454" name="name483569cce1bbe06a7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467569cce1bbe06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Sensore presenza acqua nel filtro carburante</w:t>
            </w:r>
          </w:p>
          <w:p/>
          <w:p/>
          <w:p>
            <w:pPr>
              <w:numPr>
                <w:ilvl w:val="0"/>
                <w:numId w:val="16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 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16006732" name="name824369cce1bbec8b9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440569cce1bbec8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Alternatore</w:t>
            </w:r>
          </w:p>
          <w:p/>
          <w:p/>
          <w:p>
            <w:pPr>
              <w:numPr>
                <w:ilvl w:val="0"/>
                <w:numId w:val="16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relativa rondella, senza serrarla.</w:t>
            </w:r>
          </w:p>
          <w:p>
            <w:pPr>
              <w:numPr>
                <w:ilvl w:val="0"/>
                <w:numId w:val="16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sull'alternatore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relativa rondella e distanziale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avvitando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fino a battuta senza serrarlo.</w:t>
            </w:r>
          </w:p>
          <w:p>
            <w:pPr>
              <w:numPr>
                <w:ilvl w:val="0"/>
                <w:numId w:val="16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relativa rondella sull'alternatore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senza serrarla.</w:t>
            </w:r>
          </w:p>
          <w:p>
            <w:pPr>
              <w:numPr>
                <w:ilvl w:val="0"/>
                <w:numId w:val="16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846440" name="name135269cce1bc062e1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124569cce1bc062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7312361" name="name592969cce1bc0a558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5869cce1bc0a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Importante</w:t>
            </w:r>
          </w:p>
          <w:p>
            <w:pPr>
              <w:numPr>
                <w:ilvl w:val="0"/>
                <w:numId w:val="1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tassativamente sostituita, ad ogni montaggio, anche se non ha raggiunto le ore previste per la sostituzione.</w:t>
            </w:r>
          </w:p>
          <w:p/>
          <w:p/>
          <w:p/>
          <w:p/>
          <w:p/>
          <w:p/>
          <w:p>
            <w:pPr>
              <w:numPr>
                <w:ilvl w:val="0"/>
                <w:numId w:val="16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6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7,8,9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751998" name="name756669cce1bc1948c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839669cce1bc19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910394" name="name343169cce1bc1db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7369cce1bc1db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762769cce1bc1e5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ancora presente.</w:t>
            </w:r>
          </w:p>
          <w:p/>
          <w:p/>
          <w:p>
            <w:pPr>
              <w:numPr>
                <w:ilvl w:val="0"/>
                <w:numId w:val="16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campana di flangiatura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92171935" name="name141569cce1bc28272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209569cce1bc282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Coppie di serraggio e utilizzo del sigillante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*in alternativa alle viti di ricambio con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CONFIGURAZIONE BASE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BLOCCO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chiusura vano vapori olio (lato scarico)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biella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paraolio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chiusura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lubrif. ingranaggio ozioso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scarico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COPPA OLIO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Tubo vapori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aspirazione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scarico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FLANGIATURA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campana di flangiatura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volano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 DISTRIBUZIONE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ingranaggio intermedio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ingranaggio comando albero a camme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ingranaggio su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TESTA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disaerazione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sollevamento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Canotto 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testa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cappello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SISTEMA INIEZIONE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raccordo rifiuto su testa/raccordo dritto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linea rifiuto su iniettori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bloccaggio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mandata carburante (su pompa iniezione)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rifiuto carburante (su pompa iniezione)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disareazione pompa iniezione (su vite forata rifiuto)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filtro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ASPIRAZIONE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interno (su testa)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aspirazione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SCARICO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collettore scarico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collettore scarico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scarico/curva/marmitta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LUBRIFICAZIONE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pompa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distribuzione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tappo su carter distribuzione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carico olio laterale (su carter distribuzione)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valvola sovrapressione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vapori olio (su cappello bilancieri)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PULEGGIA ALBERO A GOMITO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puleggia su albero a gomito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REFRIGERANTE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termostato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ELETTRICI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temperatura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Interruttore pressione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presenza acqua nel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motorino avviamento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cavo alimentazione (motorino avviamento)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COMANDI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acceleratore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in alternativa alle viti di ricambio con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OPZIONALI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ASTA LIVELLO OLIO SU TESTA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asta livello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spirazione con scaldiglia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ALTERNATORE CON CINGHIA POLY-V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bloccaggio vite posizionamento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(superiore)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(inferiore)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scorrimento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INGRANAGGIO OZIOSO (PER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/4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ingranaggio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albero scanalato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 coperchio (lato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ALBERI EQUILIBRATORI (4 CILINDRI)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lamiera chiusura scatola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FILTRO OLIO A DISTANZA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testina su basamento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Nipplo su testina basamento e supporto 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testina basamento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supporto filtro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disareazione testina supporto filtro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ASPIRAZIONE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supporto filtro aria (su campana di flangiatura)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filtro aria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SCARICO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supporto 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marmitta su staffa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RAFFREDDAMENTO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ventola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convogliatore su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inferiore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Antivibrante su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radiatore  (su supporto)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e staffa (superiore)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superiore (su testa motore)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paratie laterali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SUPPORTO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piedi laterali (su campana di flangiatura o basamento)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piede anteriore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6236">
    <w:multiLevelType w:val="hybridMultilevel"/>
    <w:lvl w:ilvl="0" w:tplc="15119278">
      <w:start w:val="1"/>
      <w:numFmt w:val="decimal"/>
      <w:lvlText w:val="%1."/>
      <w:lvlJc w:val="left"/>
      <w:pPr>
        <w:ind w:left="720" w:hanging="360"/>
      </w:pPr>
    </w:lvl>
    <w:lvl w:ilvl="1" w:tplc="15119278" w:tentative="1">
      <w:start w:val="1"/>
      <w:numFmt w:val="lowerLetter"/>
      <w:lvlText w:val="%2."/>
      <w:lvlJc w:val="left"/>
      <w:pPr>
        <w:ind w:left="1440" w:hanging="360"/>
      </w:pPr>
    </w:lvl>
    <w:lvl w:ilvl="2" w:tplc="15119278" w:tentative="1">
      <w:start w:val="1"/>
      <w:numFmt w:val="lowerRoman"/>
      <w:lvlText w:val="%3."/>
      <w:lvlJc w:val="right"/>
      <w:pPr>
        <w:ind w:left="2160" w:hanging="180"/>
      </w:pPr>
    </w:lvl>
    <w:lvl w:ilvl="3" w:tplc="15119278" w:tentative="1">
      <w:start w:val="1"/>
      <w:numFmt w:val="decimal"/>
      <w:lvlText w:val="%4."/>
      <w:lvlJc w:val="left"/>
      <w:pPr>
        <w:ind w:left="2880" w:hanging="360"/>
      </w:pPr>
    </w:lvl>
    <w:lvl w:ilvl="4" w:tplc="15119278" w:tentative="1">
      <w:start w:val="1"/>
      <w:numFmt w:val="lowerLetter"/>
      <w:lvlText w:val="%5."/>
      <w:lvlJc w:val="left"/>
      <w:pPr>
        <w:ind w:left="3600" w:hanging="360"/>
      </w:pPr>
    </w:lvl>
    <w:lvl w:ilvl="5" w:tplc="15119278" w:tentative="1">
      <w:start w:val="1"/>
      <w:numFmt w:val="lowerRoman"/>
      <w:lvlText w:val="%6."/>
      <w:lvlJc w:val="right"/>
      <w:pPr>
        <w:ind w:left="4320" w:hanging="180"/>
      </w:pPr>
    </w:lvl>
    <w:lvl w:ilvl="6" w:tplc="15119278" w:tentative="1">
      <w:start w:val="1"/>
      <w:numFmt w:val="decimal"/>
      <w:lvlText w:val="%7."/>
      <w:lvlJc w:val="left"/>
      <w:pPr>
        <w:ind w:left="5040" w:hanging="360"/>
      </w:pPr>
    </w:lvl>
    <w:lvl w:ilvl="7" w:tplc="15119278" w:tentative="1">
      <w:start w:val="1"/>
      <w:numFmt w:val="lowerLetter"/>
      <w:lvlText w:val="%8."/>
      <w:lvlJc w:val="left"/>
      <w:pPr>
        <w:ind w:left="5760" w:hanging="360"/>
      </w:pPr>
    </w:lvl>
    <w:lvl w:ilvl="8" w:tplc="15119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35">
    <w:multiLevelType w:val="hybridMultilevel"/>
    <w:lvl w:ilvl="0" w:tplc="76929490">
      <w:start w:val="1"/>
      <w:numFmt w:val="decimal"/>
      <w:lvlText w:val="%1."/>
      <w:lvlJc w:val="left"/>
      <w:pPr>
        <w:ind w:left="720" w:hanging="360"/>
      </w:pPr>
    </w:lvl>
    <w:lvl w:ilvl="1" w:tplc="76929490" w:tentative="1">
      <w:start w:val="1"/>
      <w:numFmt w:val="lowerLetter"/>
      <w:lvlText w:val="%2."/>
      <w:lvlJc w:val="left"/>
      <w:pPr>
        <w:ind w:left="1440" w:hanging="360"/>
      </w:pPr>
    </w:lvl>
    <w:lvl w:ilvl="2" w:tplc="76929490" w:tentative="1">
      <w:start w:val="1"/>
      <w:numFmt w:val="lowerRoman"/>
      <w:lvlText w:val="%3."/>
      <w:lvlJc w:val="right"/>
      <w:pPr>
        <w:ind w:left="2160" w:hanging="180"/>
      </w:pPr>
    </w:lvl>
    <w:lvl w:ilvl="3" w:tplc="76929490" w:tentative="1">
      <w:start w:val="1"/>
      <w:numFmt w:val="decimal"/>
      <w:lvlText w:val="%4."/>
      <w:lvlJc w:val="left"/>
      <w:pPr>
        <w:ind w:left="2880" w:hanging="360"/>
      </w:pPr>
    </w:lvl>
    <w:lvl w:ilvl="4" w:tplc="76929490" w:tentative="1">
      <w:start w:val="1"/>
      <w:numFmt w:val="lowerLetter"/>
      <w:lvlText w:val="%5."/>
      <w:lvlJc w:val="left"/>
      <w:pPr>
        <w:ind w:left="3600" w:hanging="360"/>
      </w:pPr>
    </w:lvl>
    <w:lvl w:ilvl="5" w:tplc="76929490" w:tentative="1">
      <w:start w:val="1"/>
      <w:numFmt w:val="lowerRoman"/>
      <w:lvlText w:val="%6."/>
      <w:lvlJc w:val="right"/>
      <w:pPr>
        <w:ind w:left="4320" w:hanging="180"/>
      </w:pPr>
    </w:lvl>
    <w:lvl w:ilvl="6" w:tplc="76929490" w:tentative="1">
      <w:start w:val="1"/>
      <w:numFmt w:val="decimal"/>
      <w:lvlText w:val="%7."/>
      <w:lvlJc w:val="left"/>
      <w:pPr>
        <w:ind w:left="5040" w:hanging="360"/>
      </w:pPr>
    </w:lvl>
    <w:lvl w:ilvl="7" w:tplc="76929490" w:tentative="1">
      <w:start w:val="1"/>
      <w:numFmt w:val="lowerLetter"/>
      <w:lvlText w:val="%8."/>
      <w:lvlJc w:val="left"/>
      <w:pPr>
        <w:ind w:left="5760" w:hanging="360"/>
      </w:pPr>
    </w:lvl>
    <w:lvl w:ilvl="8" w:tplc="76929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34">
    <w:multiLevelType w:val="hybridMultilevel"/>
    <w:lvl w:ilvl="0" w:tplc="93321479">
      <w:start w:val="1"/>
      <w:numFmt w:val="decimal"/>
      <w:lvlText w:val="%1."/>
      <w:lvlJc w:val="left"/>
      <w:pPr>
        <w:ind w:left="720" w:hanging="360"/>
      </w:pPr>
    </w:lvl>
    <w:lvl w:ilvl="1" w:tplc="93321479" w:tentative="1">
      <w:start w:val="1"/>
      <w:numFmt w:val="lowerLetter"/>
      <w:lvlText w:val="%2."/>
      <w:lvlJc w:val="left"/>
      <w:pPr>
        <w:ind w:left="1440" w:hanging="360"/>
      </w:pPr>
    </w:lvl>
    <w:lvl w:ilvl="2" w:tplc="93321479" w:tentative="1">
      <w:start w:val="1"/>
      <w:numFmt w:val="lowerRoman"/>
      <w:lvlText w:val="%3."/>
      <w:lvlJc w:val="right"/>
      <w:pPr>
        <w:ind w:left="2160" w:hanging="180"/>
      </w:pPr>
    </w:lvl>
    <w:lvl w:ilvl="3" w:tplc="93321479" w:tentative="1">
      <w:start w:val="1"/>
      <w:numFmt w:val="decimal"/>
      <w:lvlText w:val="%4."/>
      <w:lvlJc w:val="left"/>
      <w:pPr>
        <w:ind w:left="2880" w:hanging="360"/>
      </w:pPr>
    </w:lvl>
    <w:lvl w:ilvl="4" w:tplc="93321479" w:tentative="1">
      <w:start w:val="1"/>
      <w:numFmt w:val="lowerLetter"/>
      <w:lvlText w:val="%5."/>
      <w:lvlJc w:val="left"/>
      <w:pPr>
        <w:ind w:left="3600" w:hanging="360"/>
      </w:pPr>
    </w:lvl>
    <w:lvl w:ilvl="5" w:tplc="93321479" w:tentative="1">
      <w:start w:val="1"/>
      <w:numFmt w:val="lowerRoman"/>
      <w:lvlText w:val="%6."/>
      <w:lvlJc w:val="right"/>
      <w:pPr>
        <w:ind w:left="4320" w:hanging="180"/>
      </w:pPr>
    </w:lvl>
    <w:lvl w:ilvl="6" w:tplc="93321479" w:tentative="1">
      <w:start w:val="1"/>
      <w:numFmt w:val="decimal"/>
      <w:lvlText w:val="%7."/>
      <w:lvlJc w:val="left"/>
      <w:pPr>
        <w:ind w:left="5040" w:hanging="360"/>
      </w:pPr>
    </w:lvl>
    <w:lvl w:ilvl="7" w:tplc="93321479" w:tentative="1">
      <w:start w:val="1"/>
      <w:numFmt w:val="lowerLetter"/>
      <w:lvlText w:val="%8."/>
      <w:lvlJc w:val="left"/>
      <w:pPr>
        <w:ind w:left="5760" w:hanging="360"/>
      </w:pPr>
    </w:lvl>
    <w:lvl w:ilvl="8" w:tplc="93321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33">
    <w:multiLevelType w:val="hybridMultilevel"/>
    <w:lvl w:ilvl="0" w:tplc="49852744">
      <w:start w:val="1"/>
      <w:numFmt w:val="decimal"/>
      <w:lvlText w:val="%1."/>
      <w:lvlJc w:val="left"/>
      <w:pPr>
        <w:ind w:left="720" w:hanging="360"/>
      </w:pPr>
    </w:lvl>
    <w:lvl w:ilvl="1" w:tplc="49852744" w:tentative="1">
      <w:start w:val="1"/>
      <w:numFmt w:val="lowerLetter"/>
      <w:lvlText w:val="%2."/>
      <w:lvlJc w:val="left"/>
      <w:pPr>
        <w:ind w:left="1440" w:hanging="360"/>
      </w:pPr>
    </w:lvl>
    <w:lvl w:ilvl="2" w:tplc="49852744" w:tentative="1">
      <w:start w:val="1"/>
      <w:numFmt w:val="lowerRoman"/>
      <w:lvlText w:val="%3."/>
      <w:lvlJc w:val="right"/>
      <w:pPr>
        <w:ind w:left="2160" w:hanging="180"/>
      </w:pPr>
    </w:lvl>
    <w:lvl w:ilvl="3" w:tplc="49852744" w:tentative="1">
      <w:start w:val="1"/>
      <w:numFmt w:val="decimal"/>
      <w:lvlText w:val="%4."/>
      <w:lvlJc w:val="left"/>
      <w:pPr>
        <w:ind w:left="2880" w:hanging="360"/>
      </w:pPr>
    </w:lvl>
    <w:lvl w:ilvl="4" w:tplc="49852744" w:tentative="1">
      <w:start w:val="1"/>
      <w:numFmt w:val="lowerLetter"/>
      <w:lvlText w:val="%5."/>
      <w:lvlJc w:val="left"/>
      <w:pPr>
        <w:ind w:left="3600" w:hanging="360"/>
      </w:pPr>
    </w:lvl>
    <w:lvl w:ilvl="5" w:tplc="49852744" w:tentative="1">
      <w:start w:val="1"/>
      <w:numFmt w:val="lowerRoman"/>
      <w:lvlText w:val="%6."/>
      <w:lvlJc w:val="right"/>
      <w:pPr>
        <w:ind w:left="4320" w:hanging="180"/>
      </w:pPr>
    </w:lvl>
    <w:lvl w:ilvl="6" w:tplc="49852744" w:tentative="1">
      <w:start w:val="1"/>
      <w:numFmt w:val="decimal"/>
      <w:lvlText w:val="%7."/>
      <w:lvlJc w:val="left"/>
      <w:pPr>
        <w:ind w:left="5040" w:hanging="360"/>
      </w:pPr>
    </w:lvl>
    <w:lvl w:ilvl="7" w:tplc="49852744" w:tentative="1">
      <w:start w:val="1"/>
      <w:numFmt w:val="lowerLetter"/>
      <w:lvlText w:val="%8."/>
      <w:lvlJc w:val="left"/>
      <w:pPr>
        <w:ind w:left="5760" w:hanging="360"/>
      </w:pPr>
    </w:lvl>
    <w:lvl w:ilvl="8" w:tplc="49852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32">
    <w:multiLevelType w:val="hybridMultilevel"/>
    <w:lvl w:ilvl="0" w:tplc="88487249">
      <w:start w:val="1"/>
      <w:numFmt w:val="decimal"/>
      <w:lvlText w:val="%1."/>
      <w:lvlJc w:val="left"/>
      <w:pPr>
        <w:ind w:left="720" w:hanging="360"/>
      </w:pPr>
    </w:lvl>
    <w:lvl w:ilvl="1" w:tplc="88487249" w:tentative="1">
      <w:start w:val="1"/>
      <w:numFmt w:val="lowerLetter"/>
      <w:lvlText w:val="%2."/>
      <w:lvlJc w:val="left"/>
      <w:pPr>
        <w:ind w:left="1440" w:hanging="360"/>
      </w:pPr>
    </w:lvl>
    <w:lvl w:ilvl="2" w:tplc="88487249" w:tentative="1">
      <w:start w:val="1"/>
      <w:numFmt w:val="lowerRoman"/>
      <w:lvlText w:val="%3."/>
      <w:lvlJc w:val="right"/>
      <w:pPr>
        <w:ind w:left="2160" w:hanging="180"/>
      </w:pPr>
    </w:lvl>
    <w:lvl w:ilvl="3" w:tplc="88487249" w:tentative="1">
      <w:start w:val="1"/>
      <w:numFmt w:val="decimal"/>
      <w:lvlText w:val="%4."/>
      <w:lvlJc w:val="left"/>
      <w:pPr>
        <w:ind w:left="2880" w:hanging="360"/>
      </w:pPr>
    </w:lvl>
    <w:lvl w:ilvl="4" w:tplc="88487249" w:tentative="1">
      <w:start w:val="1"/>
      <w:numFmt w:val="lowerLetter"/>
      <w:lvlText w:val="%5."/>
      <w:lvlJc w:val="left"/>
      <w:pPr>
        <w:ind w:left="3600" w:hanging="360"/>
      </w:pPr>
    </w:lvl>
    <w:lvl w:ilvl="5" w:tplc="88487249" w:tentative="1">
      <w:start w:val="1"/>
      <w:numFmt w:val="lowerRoman"/>
      <w:lvlText w:val="%6."/>
      <w:lvlJc w:val="right"/>
      <w:pPr>
        <w:ind w:left="4320" w:hanging="180"/>
      </w:pPr>
    </w:lvl>
    <w:lvl w:ilvl="6" w:tplc="88487249" w:tentative="1">
      <w:start w:val="1"/>
      <w:numFmt w:val="decimal"/>
      <w:lvlText w:val="%7."/>
      <w:lvlJc w:val="left"/>
      <w:pPr>
        <w:ind w:left="5040" w:hanging="360"/>
      </w:pPr>
    </w:lvl>
    <w:lvl w:ilvl="7" w:tplc="88487249" w:tentative="1">
      <w:start w:val="1"/>
      <w:numFmt w:val="lowerLetter"/>
      <w:lvlText w:val="%8."/>
      <w:lvlJc w:val="left"/>
      <w:pPr>
        <w:ind w:left="5760" w:hanging="360"/>
      </w:pPr>
    </w:lvl>
    <w:lvl w:ilvl="8" w:tplc="88487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31">
    <w:multiLevelType w:val="hybridMultilevel"/>
    <w:lvl w:ilvl="0" w:tplc="85015634">
      <w:start w:val="1"/>
      <w:numFmt w:val="decimal"/>
      <w:lvlText w:val="%1."/>
      <w:lvlJc w:val="left"/>
      <w:pPr>
        <w:ind w:left="720" w:hanging="360"/>
      </w:pPr>
    </w:lvl>
    <w:lvl w:ilvl="1" w:tplc="85015634" w:tentative="1">
      <w:start w:val="1"/>
      <w:numFmt w:val="lowerLetter"/>
      <w:lvlText w:val="%2."/>
      <w:lvlJc w:val="left"/>
      <w:pPr>
        <w:ind w:left="1440" w:hanging="360"/>
      </w:pPr>
    </w:lvl>
    <w:lvl w:ilvl="2" w:tplc="85015634" w:tentative="1">
      <w:start w:val="1"/>
      <w:numFmt w:val="lowerRoman"/>
      <w:lvlText w:val="%3."/>
      <w:lvlJc w:val="right"/>
      <w:pPr>
        <w:ind w:left="2160" w:hanging="180"/>
      </w:pPr>
    </w:lvl>
    <w:lvl w:ilvl="3" w:tplc="85015634" w:tentative="1">
      <w:start w:val="1"/>
      <w:numFmt w:val="decimal"/>
      <w:lvlText w:val="%4."/>
      <w:lvlJc w:val="left"/>
      <w:pPr>
        <w:ind w:left="2880" w:hanging="360"/>
      </w:pPr>
    </w:lvl>
    <w:lvl w:ilvl="4" w:tplc="85015634" w:tentative="1">
      <w:start w:val="1"/>
      <w:numFmt w:val="lowerLetter"/>
      <w:lvlText w:val="%5."/>
      <w:lvlJc w:val="left"/>
      <w:pPr>
        <w:ind w:left="3600" w:hanging="360"/>
      </w:pPr>
    </w:lvl>
    <w:lvl w:ilvl="5" w:tplc="85015634" w:tentative="1">
      <w:start w:val="1"/>
      <w:numFmt w:val="lowerRoman"/>
      <w:lvlText w:val="%6."/>
      <w:lvlJc w:val="right"/>
      <w:pPr>
        <w:ind w:left="4320" w:hanging="180"/>
      </w:pPr>
    </w:lvl>
    <w:lvl w:ilvl="6" w:tplc="85015634" w:tentative="1">
      <w:start w:val="1"/>
      <w:numFmt w:val="decimal"/>
      <w:lvlText w:val="%7."/>
      <w:lvlJc w:val="left"/>
      <w:pPr>
        <w:ind w:left="5040" w:hanging="360"/>
      </w:pPr>
    </w:lvl>
    <w:lvl w:ilvl="7" w:tplc="85015634" w:tentative="1">
      <w:start w:val="1"/>
      <w:numFmt w:val="lowerLetter"/>
      <w:lvlText w:val="%8."/>
      <w:lvlJc w:val="left"/>
      <w:pPr>
        <w:ind w:left="5760" w:hanging="360"/>
      </w:pPr>
    </w:lvl>
    <w:lvl w:ilvl="8" w:tplc="85015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30">
    <w:multiLevelType w:val="hybridMultilevel"/>
    <w:lvl w:ilvl="0" w:tplc="32380062">
      <w:start w:val="1"/>
      <w:numFmt w:val="decimal"/>
      <w:lvlText w:val="%1."/>
      <w:lvlJc w:val="left"/>
      <w:pPr>
        <w:ind w:left="720" w:hanging="360"/>
      </w:pPr>
    </w:lvl>
    <w:lvl w:ilvl="1" w:tplc="32380062" w:tentative="1">
      <w:start w:val="1"/>
      <w:numFmt w:val="lowerLetter"/>
      <w:lvlText w:val="%2."/>
      <w:lvlJc w:val="left"/>
      <w:pPr>
        <w:ind w:left="1440" w:hanging="360"/>
      </w:pPr>
    </w:lvl>
    <w:lvl w:ilvl="2" w:tplc="32380062" w:tentative="1">
      <w:start w:val="1"/>
      <w:numFmt w:val="lowerRoman"/>
      <w:lvlText w:val="%3."/>
      <w:lvlJc w:val="right"/>
      <w:pPr>
        <w:ind w:left="2160" w:hanging="180"/>
      </w:pPr>
    </w:lvl>
    <w:lvl w:ilvl="3" w:tplc="32380062" w:tentative="1">
      <w:start w:val="1"/>
      <w:numFmt w:val="decimal"/>
      <w:lvlText w:val="%4."/>
      <w:lvlJc w:val="left"/>
      <w:pPr>
        <w:ind w:left="2880" w:hanging="360"/>
      </w:pPr>
    </w:lvl>
    <w:lvl w:ilvl="4" w:tplc="32380062" w:tentative="1">
      <w:start w:val="1"/>
      <w:numFmt w:val="lowerLetter"/>
      <w:lvlText w:val="%5."/>
      <w:lvlJc w:val="left"/>
      <w:pPr>
        <w:ind w:left="3600" w:hanging="360"/>
      </w:pPr>
    </w:lvl>
    <w:lvl w:ilvl="5" w:tplc="32380062" w:tentative="1">
      <w:start w:val="1"/>
      <w:numFmt w:val="lowerRoman"/>
      <w:lvlText w:val="%6."/>
      <w:lvlJc w:val="right"/>
      <w:pPr>
        <w:ind w:left="4320" w:hanging="180"/>
      </w:pPr>
    </w:lvl>
    <w:lvl w:ilvl="6" w:tplc="32380062" w:tentative="1">
      <w:start w:val="1"/>
      <w:numFmt w:val="decimal"/>
      <w:lvlText w:val="%7."/>
      <w:lvlJc w:val="left"/>
      <w:pPr>
        <w:ind w:left="5040" w:hanging="360"/>
      </w:pPr>
    </w:lvl>
    <w:lvl w:ilvl="7" w:tplc="32380062" w:tentative="1">
      <w:start w:val="1"/>
      <w:numFmt w:val="lowerLetter"/>
      <w:lvlText w:val="%8."/>
      <w:lvlJc w:val="left"/>
      <w:pPr>
        <w:ind w:left="5760" w:hanging="360"/>
      </w:pPr>
    </w:lvl>
    <w:lvl w:ilvl="8" w:tplc="32380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29">
    <w:multiLevelType w:val="hybridMultilevel"/>
    <w:lvl w:ilvl="0" w:tplc="97447264">
      <w:start w:val="1"/>
      <w:numFmt w:val="decimal"/>
      <w:lvlText w:val="%1."/>
      <w:lvlJc w:val="left"/>
      <w:pPr>
        <w:ind w:left="720" w:hanging="360"/>
      </w:pPr>
    </w:lvl>
    <w:lvl w:ilvl="1" w:tplc="97447264" w:tentative="1">
      <w:start w:val="1"/>
      <w:numFmt w:val="lowerLetter"/>
      <w:lvlText w:val="%2."/>
      <w:lvlJc w:val="left"/>
      <w:pPr>
        <w:ind w:left="1440" w:hanging="360"/>
      </w:pPr>
    </w:lvl>
    <w:lvl w:ilvl="2" w:tplc="97447264" w:tentative="1">
      <w:start w:val="1"/>
      <w:numFmt w:val="lowerRoman"/>
      <w:lvlText w:val="%3."/>
      <w:lvlJc w:val="right"/>
      <w:pPr>
        <w:ind w:left="2160" w:hanging="180"/>
      </w:pPr>
    </w:lvl>
    <w:lvl w:ilvl="3" w:tplc="97447264" w:tentative="1">
      <w:start w:val="1"/>
      <w:numFmt w:val="decimal"/>
      <w:lvlText w:val="%4."/>
      <w:lvlJc w:val="left"/>
      <w:pPr>
        <w:ind w:left="2880" w:hanging="360"/>
      </w:pPr>
    </w:lvl>
    <w:lvl w:ilvl="4" w:tplc="97447264" w:tentative="1">
      <w:start w:val="1"/>
      <w:numFmt w:val="lowerLetter"/>
      <w:lvlText w:val="%5."/>
      <w:lvlJc w:val="left"/>
      <w:pPr>
        <w:ind w:left="3600" w:hanging="360"/>
      </w:pPr>
    </w:lvl>
    <w:lvl w:ilvl="5" w:tplc="97447264" w:tentative="1">
      <w:start w:val="1"/>
      <w:numFmt w:val="lowerRoman"/>
      <w:lvlText w:val="%6."/>
      <w:lvlJc w:val="right"/>
      <w:pPr>
        <w:ind w:left="4320" w:hanging="180"/>
      </w:pPr>
    </w:lvl>
    <w:lvl w:ilvl="6" w:tplc="97447264" w:tentative="1">
      <w:start w:val="1"/>
      <w:numFmt w:val="decimal"/>
      <w:lvlText w:val="%7."/>
      <w:lvlJc w:val="left"/>
      <w:pPr>
        <w:ind w:left="5040" w:hanging="360"/>
      </w:pPr>
    </w:lvl>
    <w:lvl w:ilvl="7" w:tplc="97447264" w:tentative="1">
      <w:start w:val="1"/>
      <w:numFmt w:val="lowerLetter"/>
      <w:lvlText w:val="%8."/>
      <w:lvlJc w:val="left"/>
      <w:pPr>
        <w:ind w:left="5760" w:hanging="360"/>
      </w:pPr>
    </w:lvl>
    <w:lvl w:ilvl="8" w:tplc="97447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28">
    <w:multiLevelType w:val="hybridMultilevel"/>
    <w:lvl w:ilvl="0" w:tplc="23823731">
      <w:start w:val="1"/>
      <w:numFmt w:val="decimal"/>
      <w:lvlText w:val="%1."/>
      <w:lvlJc w:val="left"/>
      <w:pPr>
        <w:ind w:left="720" w:hanging="360"/>
      </w:pPr>
    </w:lvl>
    <w:lvl w:ilvl="1" w:tplc="23823731" w:tentative="1">
      <w:start w:val="1"/>
      <w:numFmt w:val="lowerLetter"/>
      <w:lvlText w:val="%2."/>
      <w:lvlJc w:val="left"/>
      <w:pPr>
        <w:ind w:left="1440" w:hanging="360"/>
      </w:pPr>
    </w:lvl>
    <w:lvl w:ilvl="2" w:tplc="23823731" w:tentative="1">
      <w:start w:val="1"/>
      <w:numFmt w:val="lowerRoman"/>
      <w:lvlText w:val="%3."/>
      <w:lvlJc w:val="right"/>
      <w:pPr>
        <w:ind w:left="2160" w:hanging="180"/>
      </w:pPr>
    </w:lvl>
    <w:lvl w:ilvl="3" w:tplc="23823731" w:tentative="1">
      <w:start w:val="1"/>
      <w:numFmt w:val="decimal"/>
      <w:lvlText w:val="%4."/>
      <w:lvlJc w:val="left"/>
      <w:pPr>
        <w:ind w:left="2880" w:hanging="360"/>
      </w:pPr>
    </w:lvl>
    <w:lvl w:ilvl="4" w:tplc="23823731" w:tentative="1">
      <w:start w:val="1"/>
      <w:numFmt w:val="lowerLetter"/>
      <w:lvlText w:val="%5."/>
      <w:lvlJc w:val="left"/>
      <w:pPr>
        <w:ind w:left="3600" w:hanging="360"/>
      </w:pPr>
    </w:lvl>
    <w:lvl w:ilvl="5" w:tplc="23823731" w:tentative="1">
      <w:start w:val="1"/>
      <w:numFmt w:val="lowerRoman"/>
      <w:lvlText w:val="%6."/>
      <w:lvlJc w:val="right"/>
      <w:pPr>
        <w:ind w:left="4320" w:hanging="180"/>
      </w:pPr>
    </w:lvl>
    <w:lvl w:ilvl="6" w:tplc="23823731" w:tentative="1">
      <w:start w:val="1"/>
      <w:numFmt w:val="decimal"/>
      <w:lvlText w:val="%7."/>
      <w:lvlJc w:val="left"/>
      <w:pPr>
        <w:ind w:left="5040" w:hanging="360"/>
      </w:pPr>
    </w:lvl>
    <w:lvl w:ilvl="7" w:tplc="23823731" w:tentative="1">
      <w:start w:val="1"/>
      <w:numFmt w:val="lowerLetter"/>
      <w:lvlText w:val="%8."/>
      <w:lvlJc w:val="left"/>
      <w:pPr>
        <w:ind w:left="5760" w:hanging="360"/>
      </w:pPr>
    </w:lvl>
    <w:lvl w:ilvl="8" w:tplc="23823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27">
    <w:multiLevelType w:val="hybridMultilevel"/>
    <w:lvl w:ilvl="0" w:tplc="40169467">
      <w:start w:val="1"/>
      <w:numFmt w:val="decimal"/>
      <w:lvlText w:val="%1."/>
      <w:lvlJc w:val="left"/>
      <w:pPr>
        <w:ind w:left="720" w:hanging="360"/>
      </w:pPr>
    </w:lvl>
    <w:lvl w:ilvl="1" w:tplc="40169467" w:tentative="1">
      <w:start w:val="1"/>
      <w:numFmt w:val="lowerLetter"/>
      <w:lvlText w:val="%2."/>
      <w:lvlJc w:val="left"/>
      <w:pPr>
        <w:ind w:left="1440" w:hanging="360"/>
      </w:pPr>
    </w:lvl>
    <w:lvl w:ilvl="2" w:tplc="40169467" w:tentative="1">
      <w:start w:val="1"/>
      <w:numFmt w:val="lowerRoman"/>
      <w:lvlText w:val="%3."/>
      <w:lvlJc w:val="right"/>
      <w:pPr>
        <w:ind w:left="2160" w:hanging="180"/>
      </w:pPr>
    </w:lvl>
    <w:lvl w:ilvl="3" w:tplc="40169467" w:tentative="1">
      <w:start w:val="1"/>
      <w:numFmt w:val="decimal"/>
      <w:lvlText w:val="%4."/>
      <w:lvlJc w:val="left"/>
      <w:pPr>
        <w:ind w:left="2880" w:hanging="360"/>
      </w:pPr>
    </w:lvl>
    <w:lvl w:ilvl="4" w:tplc="40169467" w:tentative="1">
      <w:start w:val="1"/>
      <w:numFmt w:val="lowerLetter"/>
      <w:lvlText w:val="%5."/>
      <w:lvlJc w:val="left"/>
      <w:pPr>
        <w:ind w:left="3600" w:hanging="360"/>
      </w:pPr>
    </w:lvl>
    <w:lvl w:ilvl="5" w:tplc="40169467" w:tentative="1">
      <w:start w:val="1"/>
      <w:numFmt w:val="lowerRoman"/>
      <w:lvlText w:val="%6."/>
      <w:lvlJc w:val="right"/>
      <w:pPr>
        <w:ind w:left="4320" w:hanging="180"/>
      </w:pPr>
    </w:lvl>
    <w:lvl w:ilvl="6" w:tplc="40169467" w:tentative="1">
      <w:start w:val="1"/>
      <w:numFmt w:val="decimal"/>
      <w:lvlText w:val="%7."/>
      <w:lvlJc w:val="left"/>
      <w:pPr>
        <w:ind w:left="5040" w:hanging="360"/>
      </w:pPr>
    </w:lvl>
    <w:lvl w:ilvl="7" w:tplc="40169467" w:tentative="1">
      <w:start w:val="1"/>
      <w:numFmt w:val="lowerLetter"/>
      <w:lvlText w:val="%8."/>
      <w:lvlJc w:val="left"/>
      <w:pPr>
        <w:ind w:left="5760" w:hanging="360"/>
      </w:pPr>
    </w:lvl>
    <w:lvl w:ilvl="8" w:tplc="40169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26">
    <w:multiLevelType w:val="hybridMultilevel"/>
    <w:lvl w:ilvl="0" w:tplc="97437445">
      <w:start w:val="1"/>
      <w:numFmt w:val="decimal"/>
      <w:lvlText w:val="%1."/>
      <w:lvlJc w:val="left"/>
      <w:pPr>
        <w:ind w:left="720" w:hanging="360"/>
      </w:pPr>
    </w:lvl>
    <w:lvl w:ilvl="1" w:tplc="97437445" w:tentative="1">
      <w:start w:val="1"/>
      <w:numFmt w:val="lowerLetter"/>
      <w:lvlText w:val="%2."/>
      <w:lvlJc w:val="left"/>
      <w:pPr>
        <w:ind w:left="1440" w:hanging="360"/>
      </w:pPr>
    </w:lvl>
    <w:lvl w:ilvl="2" w:tplc="97437445" w:tentative="1">
      <w:start w:val="1"/>
      <w:numFmt w:val="lowerRoman"/>
      <w:lvlText w:val="%3."/>
      <w:lvlJc w:val="right"/>
      <w:pPr>
        <w:ind w:left="2160" w:hanging="180"/>
      </w:pPr>
    </w:lvl>
    <w:lvl w:ilvl="3" w:tplc="97437445" w:tentative="1">
      <w:start w:val="1"/>
      <w:numFmt w:val="decimal"/>
      <w:lvlText w:val="%4."/>
      <w:lvlJc w:val="left"/>
      <w:pPr>
        <w:ind w:left="2880" w:hanging="360"/>
      </w:pPr>
    </w:lvl>
    <w:lvl w:ilvl="4" w:tplc="97437445" w:tentative="1">
      <w:start w:val="1"/>
      <w:numFmt w:val="lowerLetter"/>
      <w:lvlText w:val="%5."/>
      <w:lvlJc w:val="left"/>
      <w:pPr>
        <w:ind w:left="3600" w:hanging="360"/>
      </w:pPr>
    </w:lvl>
    <w:lvl w:ilvl="5" w:tplc="97437445" w:tentative="1">
      <w:start w:val="1"/>
      <w:numFmt w:val="lowerRoman"/>
      <w:lvlText w:val="%6."/>
      <w:lvlJc w:val="right"/>
      <w:pPr>
        <w:ind w:left="4320" w:hanging="180"/>
      </w:pPr>
    </w:lvl>
    <w:lvl w:ilvl="6" w:tplc="97437445" w:tentative="1">
      <w:start w:val="1"/>
      <w:numFmt w:val="decimal"/>
      <w:lvlText w:val="%7."/>
      <w:lvlJc w:val="left"/>
      <w:pPr>
        <w:ind w:left="5040" w:hanging="360"/>
      </w:pPr>
    </w:lvl>
    <w:lvl w:ilvl="7" w:tplc="97437445" w:tentative="1">
      <w:start w:val="1"/>
      <w:numFmt w:val="lowerLetter"/>
      <w:lvlText w:val="%8."/>
      <w:lvlJc w:val="left"/>
      <w:pPr>
        <w:ind w:left="5760" w:hanging="360"/>
      </w:pPr>
    </w:lvl>
    <w:lvl w:ilvl="8" w:tplc="97437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25">
    <w:multiLevelType w:val="hybridMultilevel"/>
    <w:lvl w:ilvl="0" w:tplc="15271991">
      <w:start w:val="1"/>
      <w:numFmt w:val="decimal"/>
      <w:lvlText w:val="%1."/>
      <w:lvlJc w:val="left"/>
      <w:pPr>
        <w:ind w:left="720" w:hanging="360"/>
      </w:pPr>
    </w:lvl>
    <w:lvl w:ilvl="1" w:tplc="15271991" w:tentative="1">
      <w:start w:val="1"/>
      <w:numFmt w:val="lowerLetter"/>
      <w:lvlText w:val="%2."/>
      <w:lvlJc w:val="left"/>
      <w:pPr>
        <w:ind w:left="1440" w:hanging="360"/>
      </w:pPr>
    </w:lvl>
    <w:lvl w:ilvl="2" w:tplc="15271991" w:tentative="1">
      <w:start w:val="1"/>
      <w:numFmt w:val="lowerRoman"/>
      <w:lvlText w:val="%3."/>
      <w:lvlJc w:val="right"/>
      <w:pPr>
        <w:ind w:left="2160" w:hanging="180"/>
      </w:pPr>
    </w:lvl>
    <w:lvl w:ilvl="3" w:tplc="15271991" w:tentative="1">
      <w:start w:val="1"/>
      <w:numFmt w:val="decimal"/>
      <w:lvlText w:val="%4."/>
      <w:lvlJc w:val="left"/>
      <w:pPr>
        <w:ind w:left="2880" w:hanging="360"/>
      </w:pPr>
    </w:lvl>
    <w:lvl w:ilvl="4" w:tplc="15271991" w:tentative="1">
      <w:start w:val="1"/>
      <w:numFmt w:val="lowerLetter"/>
      <w:lvlText w:val="%5."/>
      <w:lvlJc w:val="left"/>
      <w:pPr>
        <w:ind w:left="3600" w:hanging="360"/>
      </w:pPr>
    </w:lvl>
    <w:lvl w:ilvl="5" w:tplc="15271991" w:tentative="1">
      <w:start w:val="1"/>
      <w:numFmt w:val="lowerRoman"/>
      <w:lvlText w:val="%6."/>
      <w:lvlJc w:val="right"/>
      <w:pPr>
        <w:ind w:left="4320" w:hanging="180"/>
      </w:pPr>
    </w:lvl>
    <w:lvl w:ilvl="6" w:tplc="15271991" w:tentative="1">
      <w:start w:val="1"/>
      <w:numFmt w:val="decimal"/>
      <w:lvlText w:val="%7."/>
      <w:lvlJc w:val="left"/>
      <w:pPr>
        <w:ind w:left="5040" w:hanging="360"/>
      </w:pPr>
    </w:lvl>
    <w:lvl w:ilvl="7" w:tplc="15271991" w:tentative="1">
      <w:start w:val="1"/>
      <w:numFmt w:val="lowerLetter"/>
      <w:lvlText w:val="%8."/>
      <w:lvlJc w:val="left"/>
      <w:pPr>
        <w:ind w:left="5760" w:hanging="360"/>
      </w:pPr>
    </w:lvl>
    <w:lvl w:ilvl="8" w:tplc="15271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24">
    <w:multiLevelType w:val="hybridMultilevel"/>
    <w:lvl w:ilvl="0" w:tplc="85724380">
      <w:start w:val="1"/>
      <w:numFmt w:val="decimal"/>
      <w:lvlText w:val="%1."/>
      <w:lvlJc w:val="left"/>
      <w:pPr>
        <w:ind w:left="720" w:hanging="360"/>
      </w:pPr>
    </w:lvl>
    <w:lvl w:ilvl="1" w:tplc="85724380" w:tentative="1">
      <w:start w:val="1"/>
      <w:numFmt w:val="lowerLetter"/>
      <w:lvlText w:val="%2."/>
      <w:lvlJc w:val="left"/>
      <w:pPr>
        <w:ind w:left="1440" w:hanging="360"/>
      </w:pPr>
    </w:lvl>
    <w:lvl w:ilvl="2" w:tplc="85724380" w:tentative="1">
      <w:start w:val="1"/>
      <w:numFmt w:val="lowerRoman"/>
      <w:lvlText w:val="%3."/>
      <w:lvlJc w:val="right"/>
      <w:pPr>
        <w:ind w:left="2160" w:hanging="180"/>
      </w:pPr>
    </w:lvl>
    <w:lvl w:ilvl="3" w:tplc="85724380" w:tentative="1">
      <w:start w:val="1"/>
      <w:numFmt w:val="decimal"/>
      <w:lvlText w:val="%4."/>
      <w:lvlJc w:val="left"/>
      <w:pPr>
        <w:ind w:left="2880" w:hanging="360"/>
      </w:pPr>
    </w:lvl>
    <w:lvl w:ilvl="4" w:tplc="85724380" w:tentative="1">
      <w:start w:val="1"/>
      <w:numFmt w:val="lowerLetter"/>
      <w:lvlText w:val="%5."/>
      <w:lvlJc w:val="left"/>
      <w:pPr>
        <w:ind w:left="3600" w:hanging="360"/>
      </w:pPr>
    </w:lvl>
    <w:lvl w:ilvl="5" w:tplc="85724380" w:tentative="1">
      <w:start w:val="1"/>
      <w:numFmt w:val="lowerRoman"/>
      <w:lvlText w:val="%6."/>
      <w:lvlJc w:val="right"/>
      <w:pPr>
        <w:ind w:left="4320" w:hanging="180"/>
      </w:pPr>
    </w:lvl>
    <w:lvl w:ilvl="6" w:tplc="85724380" w:tentative="1">
      <w:start w:val="1"/>
      <w:numFmt w:val="decimal"/>
      <w:lvlText w:val="%7."/>
      <w:lvlJc w:val="left"/>
      <w:pPr>
        <w:ind w:left="5040" w:hanging="360"/>
      </w:pPr>
    </w:lvl>
    <w:lvl w:ilvl="7" w:tplc="85724380" w:tentative="1">
      <w:start w:val="1"/>
      <w:numFmt w:val="lowerLetter"/>
      <w:lvlText w:val="%8."/>
      <w:lvlJc w:val="left"/>
      <w:pPr>
        <w:ind w:left="5760" w:hanging="360"/>
      </w:pPr>
    </w:lvl>
    <w:lvl w:ilvl="8" w:tplc="85724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23">
    <w:multiLevelType w:val="hybridMultilevel"/>
    <w:lvl w:ilvl="0" w:tplc="15618232">
      <w:start w:val="1"/>
      <w:numFmt w:val="decimal"/>
      <w:lvlText w:val="%1."/>
      <w:lvlJc w:val="left"/>
      <w:pPr>
        <w:ind w:left="720" w:hanging="360"/>
      </w:pPr>
    </w:lvl>
    <w:lvl w:ilvl="1" w:tplc="15618232" w:tentative="1">
      <w:start w:val="1"/>
      <w:numFmt w:val="lowerLetter"/>
      <w:lvlText w:val="%2."/>
      <w:lvlJc w:val="left"/>
      <w:pPr>
        <w:ind w:left="1440" w:hanging="360"/>
      </w:pPr>
    </w:lvl>
    <w:lvl w:ilvl="2" w:tplc="15618232" w:tentative="1">
      <w:start w:val="1"/>
      <w:numFmt w:val="lowerRoman"/>
      <w:lvlText w:val="%3."/>
      <w:lvlJc w:val="right"/>
      <w:pPr>
        <w:ind w:left="2160" w:hanging="180"/>
      </w:pPr>
    </w:lvl>
    <w:lvl w:ilvl="3" w:tplc="15618232" w:tentative="1">
      <w:start w:val="1"/>
      <w:numFmt w:val="decimal"/>
      <w:lvlText w:val="%4."/>
      <w:lvlJc w:val="left"/>
      <w:pPr>
        <w:ind w:left="2880" w:hanging="360"/>
      </w:pPr>
    </w:lvl>
    <w:lvl w:ilvl="4" w:tplc="15618232" w:tentative="1">
      <w:start w:val="1"/>
      <w:numFmt w:val="lowerLetter"/>
      <w:lvlText w:val="%5."/>
      <w:lvlJc w:val="left"/>
      <w:pPr>
        <w:ind w:left="3600" w:hanging="360"/>
      </w:pPr>
    </w:lvl>
    <w:lvl w:ilvl="5" w:tplc="15618232" w:tentative="1">
      <w:start w:val="1"/>
      <w:numFmt w:val="lowerRoman"/>
      <w:lvlText w:val="%6."/>
      <w:lvlJc w:val="right"/>
      <w:pPr>
        <w:ind w:left="4320" w:hanging="180"/>
      </w:pPr>
    </w:lvl>
    <w:lvl w:ilvl="6" w:tplc="15618232" w:tentative="1">
      <w:start w:val="1"/>
      <w:numFmt w:val="decimal"/>
      <w:lvlText w:val="%7."/>
      <w:lvlJc w:val="left"/>
      <w:pPr>
        <w:ind w:left="5040" w:hanging="360"/>
      </w:pPr>
    </w:lvl>
    <w:lvl w:ilvl="7" w:tplc="15618232" w:tentative="1">
      <w:start w:val="1"/>
      <w:numFmt w:val="lowerLetter"/>
      <w:lvlText w:val="%8."/>
      <w:lvlJc w:val="left"/>
      <w:pPr>
        <w:ind w:left="5760" w:hanging="360"/>
      </w:pPr>
    </w:lvl>
    <w:lvl w:ilvl="8" w:tplc="15618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22">
    <w:multiLevelType w:val="hybridMultilevel"/>
    <w:lvl w:ilvl="0" w:tplc="23560443">
      <w:start w:val="1"/>
      <w:numFmt w:val="decimal"/>
      <w:lvlText w:val="%1."/>
      <w:lvlJc w:val="left"/>
      <w:pPr>
        <w:ind w:left="720" w:hanging="360"/>
      </w:pPr>
    </w:lvl>
    <w:lvl w:ilvl="1" w:tplc="23560443" w:tentative="1">
      <w:start w:val="1"/>
      <w:numFmt w:val="lowerLetter"/>
      <w:lvlText w:val="%2."/>
      <w:lvlJc w:val="left"/>
      <w:pPr>
        <w:ind w:left="1440" w:hanging="360"/>
      </w:pPr>
    </w:lvl>
    <w:lvl w:ilvl="2" w:tplc="23560443" w:tentative="1">
      <w:start w:val="1"/>
      <w:numFmt w:val="lowerRoman"/>
      <w:lvlText w:val="%3."/>
      <w:lvlJc w:val="right"/>
      <w:pPr>
        <w:ind w:left="2160" w:hanging="180"/>
      </w:pPr>
    </w:lvl>
    <w:lvl w:ilvl="3" w:tplc="23560443" w:tentative="1">
      <w:start w:val="1"/>
      <w:numFmt w:val="decimal"/>
      <w:lvlText w:val="%4."/>
      <w:lvlJc w:val="left"/>
      <w:pPr>
        <w:ind w:left="2880" w:hanging="360"/>
      </w:pPr>
    </w:lvl>
    <w:lvl w:ilvl="4" w:tplc="23560443" w:tentative="1">
      <w:start w:val="1"/>
      <w:numFmt w:val="lowerLetter"/>
      <w:lvlText w:val="%5."/>
      <w:lvlJc w:val="left"/>
      <w:pPr>
        <w:ind w:left="3600" w:hanging="360"/>
      </w:pPr>
    </w:lvl>
    <w:lvl w:ilvl="5" w:tplc="23560443" w:tentative="1">
      <w:start w:val="1"/>
      <w:numFmt w:val="lowerRoman"/>
      <w:lvlText w:val="%6."/>
      <w:lvlJc w:val="right"/>
      <w:pPr>
        <w:ind w:left="4320" w:hanging="180"/>
      </w:pPr>
    </w:lvl>
    <w:lvl w:ilvl="6" w:tplc="23560443" w:tentative="1">
      <w:start w:val="1"/>
      <w:numFmt w:val="decimal"/>
      <w:lvlText w:val="%7."/>
      <w:lvlJc w:val="left"/>
      <w:pPr>
        <w:ind w:left="5040" w:hanging="360"/>
      </w:pPr>
    </w:lvl>
    <w:lvl w:ilvl="7" w:tplc="23560443" w:tentative="1">
      <w:start w:val="1"/>
      <w:numFmt w:val="lowerLetter"/>
      <w:lvlText w:val="%8."/>
      <w:lvlJc w:val="left"/>
      <w:pPr>
        <w:ind w:left="5760" w:hanging="360"/>
      </w:pPr>
    </w:lvl>
    <w:lvl w:ilvl="8" w:tplc="23560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21">
    <w:multiLevelType w:val="hybridMultilevel"/>
    <w:lvl w:ilvl="0" w:tplc="77531343">
      <w:start w:val="1"/>
      <w:numFmt w:val="decimal"/>
      <w:lvlText w:val="%1."/>
      <w:lvlJc w:val="left"/>
      <w:pPr>
        <w:ind w:left="720" w:hanging="360"/>
      </w:pPr>
    </w:lvl>
    <w:lvl w:ilvl="1" w:tplc="77531343" w:tentative="1">
      <w:start w:val="1"/>
      <w:numFmt w:val="lowerLetter"/>
      <w:lvlText w:val="%2."/>
      <w:lvlJc w:val="left"/>
      <w:pPr>
        <w:ind w:left="1440" w:hanging="360"/>
      </w:pPr>
    </w:lvl>
    <w:lvl w:ilvl="2" w:tplc="77531343" w:tentative="1">
      <w:start w:val="1"/>
      <w:numFmt w:val="lowerRoman"/>
      <w:lvlText w:val="%3."/>
      <w:lvlJc w:val="right"/>
      <w:pPr>
        <w:ind w:left="2160" w:hanging="180"/>
      </w:pPr>
    </w:lvl>
    <w:lvl w:ilvl="3" w:tplc="77531343" w:tentative="1">
      <w:start w:val="1"/>
      <w:numFmt w:val="decimal"/>
      <w:lvlText w:val="%4."/>
      <w:lvlJc w:val="left"/>
      <w:pPr>
        <w:ind w:left="2880" w:hanging="360"/>
      </w:pPr>
    </w:lvl>
    <w:lvl w:ilvl="4" w:tplc="77531343" w:tentative="1">
      <w:start w:val="1"/>
      <w:numFmt w:val="lowerLetter"/>
      <w:lvlText w:val="%5."/>
      <w:lvlJc w:val="left"/>
      <w:pPr>
        <w:ind w:left="3600" w:hanging="360"/>
      </w:pPr>
    </w:lvl>
    <w:lvl w:ilvl="5" w:tplc="77531343" w:tentative="1">
      <w:start w:val="1"/>
      <w:numFmt w:val="lowerRoman"/>
      <w:lvlText w:val="%6."/>
      <w:lvlJc w:val="right"/>
      <w:pPr>
        <w:ind w:left="4320" w:hanging="180"/>
      </w:pPr>
    </w:lvl>
    <w:lvl w:ilvl="6" w:tplc="77531343" w:tentative="1">
      <w:start w:val="1"/>
      <w:numFmt w:val="decimal"/>
      <w:lvlText w:val="%7."/>
      <w:lvlJc w:val="left"/>
      <w:pPr>
        <w:ind w:left="5040" w:hanging="360"/>
      </w:pPr>
    </w:lvl>
    <w:lvl w:ilvl="7" w:tplc="77531343" w:tentative="1">
      <w:start w:val="1"/>
      <w:numFmt w:val="lowerLetter"/>
      <w:lvlText w:val="%8."/>
      <w:lvlJc w:val="left"/>
      <w:pPr>
        <w:ind w:left="5760" w:hanging="360"/>
      </w:pPr>
    </w:lvl>
    <w:lvl w:ilvl="8" w:tplc="77531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20">
    <w:multiLevelType w:val="hybridMultilevel"/>
    <w:lvl w:ilvl="0" w:tplc="75627108">
      <w:start w:val="1"/>
      <w:numFmt w:val="decimal"/>
      <w:lvlText w:val="%1."/>
      <w:lvlJc w:val="left"/>
      <w:pPr>
        <w:ind w:left="720" w:hanging="360"/>
      </w:pPr>
    </w:lvl>
    <w:lvl w:ilvl="1" w:tplc="75627108" w:tentative="1">
      <w:start w:val="1"/>
      <w:numFmt w:val="lowerLetter"/>
      <w:lvlText w:val="%2."/>
      <w:lvlJc w:val="left"/>
      <w:pPr>
        <w:ind w:left="1440" w:hanging="360"/>
      </w:pPr>
    </w:lvl>
    <w:lvl w:ilvl="2" w:tplc="75627108" w:tentative="1">
      <w:start w:val="1"/>
      <w:numFmt w:val="lowerRoman"/>
      <w:lvlText w:val="%3."/>
      <w:lvlJc w:val="right"/>
      <w:pPr>
        <w:ind w:left="2160" w:hanging="180"/>
      </w:pPr>
    </w:lvl>
    <w:lvl w:ilvl="3" w:tplc="75627108" w:tentative="1">
      <w:start w:val="1"/>
      <w:numFmt w:val="decimal"/>
      <w:lvlText w:val="%4."/>
      <w:lvlJc w:val="left"/>
      <w:pPr>
        <w:ind w:left="2880" w:hanging="360"/>
      </w:pPr>
    </w:lvl>
    <w:lvl w:ilvl="4" w:tplc="75627108" w:tentative="1">
      <w:start w:val="1"/>
      <w:numFmt w:val="lowerLetter"/>
      <w:lvlText w:val="%5."/>
      <w:lvlJc w:val="left"/>
      <w:pPr>
        <w:ind w:left="3600" w:hanging="360"/>
      </w:pPr>
    </w:lvl>
    <w:lvl w:ilvl="5" w:tplc="75627108" w:tentative="1">
      <w:start w:val="1"/>
      <w:numFmt w:val="lowerRoman"/>
      <w:lvlText w:val="%6."/>
      <w:lvlJc w:val="right"/>
      <w:pPr>
        <w:ind w:left="4320" w:hanging="180"/>
      </w:pPr>
    </w:lvl>
    <w:lvl w:ilvl="6" w:tplc="75627108" w:tentative="1">
      <w:start w:val="1"/>
      <w:numFmt w:val="decimal"/>
      <w:lvlText w:val="%7."/>
      <w:lvlJc w:val="left"/>
      <w:pPr>
        <w:ind w:left="5040" w:hanging="360"/>
      </w:pPr>
    </w:lvl>
    <w:lvl w:ilvl="7" w:tplc="75627108" w:tentative="1">
      <w:start w:val="1"/>
      <w:numFmt w:val="lowerLetter"/>
      <w:lvlText w:val="%8."/>
      <w:lvlJc w:val="left"/>
      <w:pPr>
        <w:ind w:left="5760" w:hanging="360"/>
      </w:pPr>
    </w:lvl>
    <w:lvl w:ilvl="8" w:tplc="75627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19">
    <w:multiLevelType w:val="hybridMultilevel"/>
    <w:lvl w:ilvl="0" w:tplc="24088138">
      <w:start w:val="1"/>
      <w:numFmt w:val="decimal"/>
      <w:lvlText w:val="%1."/>
      <w:lvlJc w:val="left"/>
      <w:pPr>
        <w:ind w:left="720" w:hanging="360"/>
      </w:pPr>
    </w:lvl>
    <w:lvl w:ilvl="1" w:tplc="24088138" w:tentative="1">
      <w:start w:val="1"/>
      <w:numFmt w:val="lowerLetter"/>
      <w:lvlText w:val="%2."/>
      <w:lvlJc w:val="left"/>
      <w:pPr>
        <w:ind w:left="1440" w:hanging="360"/>
      </w:pPr>
    </w:lvl>
    <w:lvl w:ilvl="2" w:tplc="24088138" w:tentative="1">
      <w:start w:val="1"/>
      <w:numFmt w:val="lowerRoman"/>
      <w:lvlText w:val="%3."/>
      <w:lvlJc w:val="right"/>
      <w:pPr>
        <w:ind w:left="2160" w:hanging="180"/>
      </w:pPr>
    </w:lvl>
    <w:lvl w:ilvl="3" w:tplc="24088138" w:tentative="1">
      <w:start w:val="1"/>
      <w:numFmt w:val="decimal"/>
      <w:lvlText w:val="%4."/>
      <w:lvlJc w:val="left"/>
      <w:pPr>
        <w:ind w:left="2880" w:hanging="360"/>
      </w:pPr>
    </w:lvl>
    <w:lvl w:ilvl="4" w:tplc="24088138" w:tentative="1">
      <w:start w:val="1"/>
      <w:numFmt w:val="lowerLetter"/>
      <w:lvlText w:val="%5."/>
      <w:lvlJc w:val="left"/>
      <w:pPr>
        <w:ind w:left="3600" w:hanging="360"/>
      </w:pPr>
    </w:lvl>
    <w:lvl w:ilvl="5" w:tplc="24088138" w:tentative="1">
      <w:start w:val="1"/>
      <w:numFmt w:val="lowerRoman"/>
      <w:lvlText w:val="%6."/>
      <w:lvlJc w:val="right"/>
      <w:pPr>
        <w:ind w:left="4320" w:hanging="180"/>
      </w:pPr>
    </w:lvl>
    <w:lvl w:ilvl="6" w:tplc="24088138" w:tentative="1">
      <w:start w:val="1"/>
      <w:numFmt w:val="decimal"/>
      <w:lvlText w:val="%7."/>
      <w:lvlJc w:val="left"/>
      <w:pPr>
        <w:ind w:left="5040" w:hanging="360"/>
      </w:pPr>
    </w:lvl>
    <w:lvl w:ilvl="7" w:tplc="24088138" w:tentative="1">
      <w:start w:val="1"/>
      <w:numFmt w:val="lowerLetter"/>
      <w:lvlText w:val="%8."/>
      <w:lvlJc w:val="left"/>
      <w:pPr>
        <w:ind w:left="5760" w:hanging="360"/>
      </w:pPr>
    </w:lvl>
    <w:lvl w:ilvl="8" w:tplc="24088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18">
    <w:multiLevelType w:val="hybridMultilevel"/>
    <w:lvl w:ilvl="0" w:tplc="44031852">
      <w:start w:val="1"/>
      <w:numFmt w:val="decimal"/>
      <w:lvlText w:val="%1."/>
      <w:lvlJc w:val="left"/>
      <w:pPr>
        <w:ind w:left="720" w:hanging="360"/>
      </w:pPr>
    </w:lvl>
    <w:lvl w:ilvl="1" w:tplc="44031852" w:tentative="1">
      <w:start w:val="1"/>
      <w:numFmt w:val="lowerLetter"/>
      <w:lvlText w:val="%2."/>
      <w:lvlJc w:val="left"/>
      <w:pPr>
        <w:ind w:left="1440" w:hanging="360"/>
      </w:pPr>
    </w:lvl>
    <w:lvl w:ilvl="2" w:tplc="44031852" w:tentative="1">
      <w:start w:val="1"/>
      <w:numFmt w:val="lowerRoman"/>
      <w:lvlText w:val="%3."/>
      <w:lvlJc w:val="right"/>
      <w:pPr>
        <w:ind w:left="2160" w:hanging="180"/>
      </w:pPr>
    </w:lvl>
    <w:lvl w:ilvl="3" w:tplc="44031852" w:tentative="1">
      <w:start w:val="1"/>
      <w:numFmt w:val="decimal"/>
      <w:lvlText w:val="%4."/>
      <w:lvlJc w:val="left"/>
      <w:pPr>
        <w:ind w:left="2880" w:hanging="360"/>
      </w:pPr>
    </w:lvl>
    <w:lvl w:ilvl="4" w:tplc="44031852" w:tentative="1">
      <w:start w:val="1"/>
      <w:numFmt w:val="lowerLetter"/>
      <w:lvlText w:val="%5."/>
      <w:lvlJc w:val="left"/>
      <w:pPr>
        <w:ind w:left="3600" w:hanging="360"/>
      </w:pPr>
    </w:lvl>
    <w:lvl w:ilvl="5" w:tplc="44031852" w:tentative="1">
      <w:start w:val="1"/>
      <w:numFmt w:val="lowerRoman"/>
      <w:lvlText w:val="%6."/>
      <w:lvlJc w:val="right"/>
      <w:pPr>
        <w:ind w:left="4320" w:hanging="180"/>
      </w:pPr>
    </w:lvl>
    <w:lvl w:ilvl="6" w:tplc="44031852" w:tentative="1">
      <w:start w:val="1"/>
      <w:numFmt w:val="decimal"/>
      <w:lvlText w:val="%7."/>
      <w:lvlJc w:val="left"/>
      <w:pPr>
        <w:ind w:left="5040" w:hanging="360"/>
      </w:pPr>
    </w:lvl>
    <w:lvl w:ilvl="7" w:tplc="44031852" w:tentative="1">
      <w:start w:val="1"/>
      <w:numFmt w:val="lowerLetter"/>
      <w:lvlText w:val="%8."/>
      <w:lvlJc w:val="left"/>
      <w:pPr>
        <w:ind w:left="5760" w:hanging="360"/>
      </w:pPr>
    </w:lvl>
    <w:lvl w:ilvl="8" w:tplc="440318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17">
    <w:multiLevelType w:val="hybridMultilevel"/>
    <w:lvl w:ilvl="0" w:tplc="77427875">
      <w:start w:val="1"/>
      <w:numFmt w:val="decimal"/>
      <w:lvlText w:val="%1."/>
      <w:lvlJc w:val="left"/>
      <w:pPr>
        <w:ind w:left="720" w:hanging="360"/>
      </w:pPr>
    </w:lvl>
    <w:lvl w:ilvl="1" w:tplc="77427875" w:tentative="1">
      <w:start w:val="1"/>
      <w:numFmt w:val="lowerLetter"/>
      <w:lvlText w:val="%2."/>
      <w:lvlJc w:val="left"/>
      <w:pPr>
        <w:ind w:left="1440" w:hanging="360"/>
      </w:pPr>
    </w:lvl>
    <w:lvl w:ilvl="2" w:tplc="77427875" w:tentative="1">
      <w:start w:val="1"/>
      <w:numFmt w:val="lowerRoman"/>
      <w:lvlText w:val="%3."/>
      <w:lvlJc w:val="right"/>
      <w:pPr>
        <w:ind w:left="2160" w:hanging="180"/>
      </w:pPr>
    </w:lvl>
    <w:lvl w:ilvl="3" w:tplc="77427875" w:tentative="1">
      <w:start w:val="1"/>
      <w:numFmt w:val="decimal"/>
      <w:lvlText w:val="%4."/>
      <w:lvlJc w:val="left"/>
      <w:pPr>
        <w:ind w:left="2880" w:hanging="360"/>
      </w:pPr>
    </w:lvl>
    <w:lvl w:ilvl="4" w:tplc="77427875" w:tentative="1">
      <w:start w:val="1"/>
      <w:numFmt w:val="lowerLetter"/>
      <w:lvlText w:val="%5."/>
      <w:lvlJc w:val="left"/>
      <w:pPr>
        <w:ind w:left="3600" w:hanging="360"/>
      </w:pPr>
    </w:lvl>
    <w:lvl w:ilvl="5" w:tplc="77427875" w:tentative="1">
      <w:start w:val="1"/>
      <w:numFmt w:val="lowerRoman"/>
      <w:lvlText w:val="%6."/>
      <w:lvlJc w:val="right"/>
      <w:pPr>
        <w:ind w:left="4320" w:hanging="180"/>
      </w:pPr>
    </w:lvl>
    <w:lvl w:ilvl="6" w:tplc="77427875" w:tentative="1">
      <w:start w:val="1"/>
      <w:numFmt w:val="decimal"/>
      <w:lvlText w:val="%7."/>
      <w:lvlJc w:val="left"/>
      <w:pPr>
        <w:ind w:left="5040" w:hanging="360"/>
      </w:pPr>
    </w:lvl>
    <w:lvl w:ilvl="7" w:tplc="77427875" w:tentative="1">
      <w:start w:val="1"/>
      <w:numFmt w:val="lowerLetter"/>
      <w:lvlText w:val="%8."/>
      <w:lvlJc w:val="left"/>
      <w:pPr>
        <w:ind w:left="5760" w:hanging="360"/>
      </w:pPr>
    </w:lvl>
    <w:lvl w:ilvl="8" w:tplc="77427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16">
    <w:multiLevelType w:val="hybridMultilevel"/>
    <w:lvl w:ilvl="0" w:tplc="45483401">
      <w:start w:val="1"/>
      <w:numFmt w:val="decimal"/>
      <w:lvlText w:val="%1."/>
      <w:lvlJc w:val="left"/>
      <w:pPr>
        <w:ind w:left="720" w:hanging="360"/>
      </w:pPr>
    </w:lvl>
    <w:lvl w:ilvl="1" w:tplc="45483401" w:tentative="1">
      <w:start w:val="1"/>
      <w:numFmt w:val="lowerLetter"/>
      <w:lvlText w:val="%2."/>
      <w:lvlJc w:val="left"/>
      <w:pPr>
        <w:ind w:left="1440" w:hanging="360"/>
      </w:pPr>
    </w:lvl>
    <w:lvl w:ilvl="2" w:tplc="45483401" w:tentative="1">
      <w:start w:val="1"/>
      <w:numFmt w:val="lowerRoman"/>
      <w:lvlText w:val="%3."/>
      <w:lvlJc w:val="right"/>
      <w:pPr>
        <w:ind w:left="2160" w:hanging="180"/>
      </w:pPr>
    </w:lvl>
    <w:lvl w:ilvl="3" w:tplc="45483401" w:tentative="1">
      <w:start w:val="1"/>
      <w:numFmt w:val="decimal"/>
      <w:lvlText w:val="%4."/>
      <w:lvlJc w:val="left"/>
      <w:pPr>
        <w:ind w:left="2880" w:hanging="360"/>
      </w:pPr>
    </w:lvl>
    <w:lvl w:ilvl="4" w:tplc="45483401" w:tentative="1">
      <w:start w:val="1"/>
      <w:numFmt w:val="lowerLetter"/>
      <w:lvlText w:val="%5."/>
      <w:lvlJc w:val="left"/>
      <w:pPr>
        <w:ind w:left="3600" w:hanging="360"/>
      </w:pPr>
    </w:lvl>
    <w:lvl w:ilvl="5" w:tplc="45483401" w:tentative="1">
      <w:start w:val="1"/>
      <w:numFmt w:val="lowerRoman"/>
      <w:lvlText w:val="%6."/>
      <w:lvlJc w:val="right"/>
      <w:pPr>
        <w:ind w:left="4320" w:hanging="180"/>
      </w:pPr>
    </w:lvl>
    <w:lvl w:ilvl="6" w:tplc="45483401" w:tentative="1">
      <w:start w:val="1"/>
      <w:numFmt w:val="decimal"/>
      <w:lvlText w:val="%7."/>
      <w:lvlJc w:val="left"/>
      <w:pPr>
        <w:ind w:left="5040" w:hanging="360"/>
      </w:pPr>
    </w:lvl>
    <w:lvl w:ilvl="7" w:tplc="45483401" w:tentative="1">
      <w:start w:val="1"/>
      <w:numFmt w:val="lowerLetter"/>
      <w:lvlText w:val="%8."/>
      <w:lvlJc w:val="left"/>
      <w:pPr>
        <w:ind w:left="5760" w:hanging="360"/>
      </w:pPr>
    </w:lvl>
    <w:lvl w:ilvl="8" w:tplc="45483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15">
    <w:multiLevelType w:val="hybridMultilevel"/>
    <w:lvl w:ilvl="0" w:tplc="94944381">
      <w:start w:val="1"/>
      <w:numFmt w:val="decimal"/>
      <w:lvlText w:val="%1."/>
      <w:lvlJc w:val="left"/>
      <w:pPr>
        <w:ind w:left="720" w:hanging="360"/>
      </w:pPr>
    </w:lvl>
    <w:lvl w:ilvl="1" w:tplc="94944381" w:tentative="1">
      <w:start w:val="1"/>
      <w:numFmt w:val="lowerLetter"/>
      <w:lvlText w:val="%2."/>
      <w:lvlJc w:val="left"/>
      <w:pPr>
        <w:ind w:left="1440" w:hanging="360"/>
      </w:pPr>
    </w:lvl>
    <w:lvl w:ilvl="2" w:tplc="94944381" w:tentative="1">
      <w:start w:val="1"/>
      <w:numFmt w:val="lowerRoman"/>
      <w:lvlText w:val="%3."/>
      <w:lvlJc w:val="right"/>
      <w:pPr>
        <w:ind w:left="2160" w:hanging="180"/>
      </w:pPr>
    </w:lvl>
    <w:lvl w:ilvl="3" w:tplc="94944381" w:tentative="1">
      <w:start w:val="1"/>
      <w:numFmt w:val="decimal"/>
      <w:lvlText w:val="%4."/>
      <w:lvlJc w:val="left"/>
      <w:pPr>
        <w:ind w:left="2880" w:hanging="360"/>
      </w:pPr>
    </w:lvl>
    <w:lvl w:ilvl="4" w:tplc="94944381" w:tentative="1">
      <w:start w:val="1"/>
      <w:numFmt w:val="lowerLetter"/>
      <w:lvlText w:val="%5."/>
      <w:lvlJc w:val="left"/>
      <w:pPr>
        <w:ind w:left="3600" w:hanging="360"/>
      </w:pPr>
    </w:lvl>
    <w:lvl w:ilvl="5" w:tplc="94944381" w:tentative="1">
      <w:start w:val="1"/>
      <w:numFmt w:val="lowerRoman"/>
      <w:lvlText w:val="%6."/>
      <w:lvlJc w:val="right"/>
      <w:pPr>
        <w:ind w:left="4320" w:hanging="180"/>
      </w:pPr>
    </w:lvl>
    <w:lvl w:ilvl="6" w:tplc="94944381" w:tentative="1">
      <w:start w:val="1"/>
      <w:numFmt w:val="decimal"/>
      <w:lvlText w:val="%7."/>
      <w:lvlJc w:val="left"/>
      <w:pPr>
        <w:ind w:left="5040" w:hanging="360"/>
      </w:pPr>
    </w:lvl>
    <w:lvl w:ilvl="7" w:tplc="94944381" w:tentative="1">
      <w:start w:val="1"/>
      <w:numFmt w:val="lowerLetter"/>
      <w:lvlText w:val="%8."/>
      <w:lvlJc w:val="left"/>
      <w:pPr>
        <w:ind w:left="5760" w:hanging="360"/>
      </w:pPr>
    </w:lvl>
    <w:lvl w:ilvl="8" w:tplc="94944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14">
    <w:multiLevelType w:val="hybridMultilevel"/>
    <w:lvl w:ilvl="0" w:tplc="19238409">
      <w:start w:val="1"/>
      <w:numFmt w:val="decimal"/>
      <w:lvlText w:val="%1."/>
      <w:lvlJc w:val="left"/>
      <w:pPr>
        <w:ind w:left="720" w:hanging="360"/>
      </w:pPr>
    </w:lvl>
    <w:lvl w:ilvl="1" w:tplc="19238409" w:tentative="1">
      <w:start w:val="1"/>
      <w:numFmt w:val="lowerLetter"/>
      <w:lvlText w:val="%2."/>
      <w:lvlJc w:val="left"/>
      <w:pPr>
        <w:ind w:left="1440" w:hanging="360"/>
      </w:pPr>
    </w:lvl>
    <w:lvl w:ilvl="2" w:tplc="19238409" w:tentative="1">
      <w:start w:val="1"/>
      <w:numFmt w:val="lowerRoman"/>
      <w:lvlText w:val="%3."/>
      <w:lvlJc w:val="right"/>
      <w:pPr>
        <w:ind w:left="2160" w:hanging="180"/>
      </w:pPr>
    </w:lvl>
    <w:lvl w:ilvl="3" w:tplc="19238409" w:tentative="1">
      <w:start w:val="1"/>
      <w:numFmt w:val="decimal"/>
      <w:lvlText w:val="%4."/>
      <w:lvlJc w:val="left"/>
      <w:pPr>
        <w:ind w:left="2880" w:hanging="360"/>
      </w:pPr>
    </w:lvl>
    <w:lvl w:ilvl="4" w:tplc="19238409" w:tentative="1">
      <w:start w:val="1"/>
      <w:numFmt w:val="lowerLetter"/>
      <w:lvlText w:val="%5."/>
      <w:lvlJc w:val="left"/>
      <w:pPr>
        <w:ind w:left="3600" w:hanging="360"/>
      </w:pPr>
    </w:lvl>
    <w:lvl w:ilvl="5" w:tplc="19238409" w:tentative="1">
      <w:start w:val="1"/>
      <w:numFmt w:val="lowerRoman"/>
      <w:lvlText w:val="%6."/>
      <w:lvlJc w:val="right"/>
      <w:pPr>
        <w:ind w:left="4320" w:hanging="180"/>
      </w:pPr>
    </w:lvl>
    <w:lvl w:ilvl="6" w:tplc="19238409" w:tentative="1">
      <w:start w:val="1"/>
      <w:numFmt w:val="decimal"/>
      <w:lvlText w:val="%7."/>
      <w:lvlJc w:val="left"/>
      <w:pPr>
        <w:ind w:left="5040" w:hanging="360"/>
      </w:pPr>
    </w:lvl>
    <w:lvl w:ilvl="7" w:tplc="19238409" w:tentative="1">
      <w:start w:val="1"/>
      <w:numFmt w:val="lowerLetter"/>
      <w:lvlText w:val="%8."/>
      <w:lvlJc w:val="left"/>
      <w:pPr>
        <w:ind w:left="5760" w:hanging="360"/>
      </w:pPr>
    </w:lvl>
    <w:lvl w:ilvl="8" w:tplc="19238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13">
    <w:multiLevelType w:val="hybridMultilevel"/>
    <w:lvl w:ilvl="0" w:tplc="77756799">
      <w:start w:val="1"/>
      <w:numFmt w:val="decimal"/>
      <w:lvlText w:val="%1."/>
      <w:lvlJc w:val="left"/>
      <w:pPr>
        <w:ind w:left="720" w:hanging="360"/>
      </w:pPr>
    </w:lvl>
    <w:lvl w:ilvl="1" w:tplc="77756799" w:tentative="1">
      <w:start w:val="1"/>
      <w:numFmt w:val="lowerLetter"/>
      <w:lvlText w:val="%2."/>
      <w:lvlJc w:val="left"/>
      <w:pPr>
        <w:ind w:left="1440" w:hanging="360"/>
      </w:pPr>
    </w:lvl>
    <w:lvl w:ilvl="2" w:tplc="77756799" w:tentative="1">
      <w:start w:val="1"/>
      <w:numFmt w:val="lowerRoman"/>
      <w:lvlText w:val="%3."/>
      <w:lvlJc w:val="right"/>
      <w:pPr>
        <w:ind w:left="2160" w:hanging="180"/>
      </w:pPr>
    </w:lvl>
    <w:lvl w:ilvl="3" w:tplc="77756799" w:tentative="1">
      <w:start w:val="1"/>
      <w:numFmt w:val="decimal"/>
      <w:lvlText w:val="%4."/>
      <w:lvlJc w:val="left"/>
      <w:pPr>
        <w:ind w:left="2880" w:hanging="360"/>
      </w:pPr>
    </w:lvl>
    <w:lvl w:ilvl="4" w:tplc="77756799" w:tentative="1">
      <w:start w:val="1"/>
      <w:numFmt w:val="lowerLetter"/>
      <w:lvlText w:val="%5."/>
      <w:lvlJc w:val="left"/>
      <w:pPr>
        <w:ind w:left="3600" w:hanging="360"/>
      </w:pPr>
    </w:lvl>
    <w:lvl w:ilvl="5" w:tplc="77756799" w:tentative="1">
      <w:start w:val="1"/>
      <w:numFmt w:val="lowerRoman"/>
      <w:lvlText w:val="%6."/>
      <w:lvlJc w:val="right"/>
      <w:pPr>
        <w:ind w:left="4320" w:hanging="180"/>
      </w:pPr>
    </w:lvl>
    <w:lvl w:ilvl="6" w:tplc="77756799" w:tentative="1">
      <w:start w:val="1"/>
      <w:numFmt w:val="decimal"/>
      <w:lvlText w:val="%7."/>
      <w:lvlJc w:val="left"/>
      <w:pPr>
        <w:ind w:left="5040" w:hanging="360"/>
      </w:pPr>
    </w:lvl>
    <w:lvl w:ilvl="7" w:tplc="77756799" w:tentative="1">
      <w:start w:val="1"/>
      <w:numFmt w:val="lowerLetter"/>
      <w:lvlText w:val="%8."/>
      <w:lvlJc w:val="left"/>
      <w:pPr>
        <w:ind w:left="5760" w:hanging="360"/>
      </w:pPr>
    </w:lvl>
    <w:lvl w:ilvl="8" w:tplc="77756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12">
    <w:multiLevelType w:val="hybridMultilevel"/>
    <w:lvl w:ilvl="0" w:tplc="29266609">
      <w:start w:val="1"/>
      <w:numFmt w:val="decimal"/>
      <w:lvlText w:val="%1."/>
      <w:lvlJc w:val="left"/>
      <w:pPr>
        <w:ind w:left="720" w:hanging="360"/>
      </w:pPr>
    </w:lvl>
    <w:lvl w:ilvl="1" w:tplc="29266609" w:tentative="1">
      <w:start w:val="1"/>
      <w:numFmt w:val="lowerLetter"/>
      <w:lvlText w:val="%2."/>
      <w:lvlJc w:val="left"/>
      <w:pPr>
        <w:ind w:left="1440" w:hanging="360"/>
      </w:pPr>
    </w:lvl>
    <w:lvl w:ilvl="2" w:tplc="29266609" w:tentative="1">
      <w:start w:val="1"/>
      <w:numFmt w:val="lowerRoman"/>
      <w:lvlText w:val="%3."/>
      <w:lvlJc w:val="right"/>
      <w:pPr>
        <w:ind w:left="2160" w:hanging="180"/>
      </w:pPr>
    </w:lvl>
    <w:lvl w:ilvl="3" w:tplc="29266609" w:tentative="1">
      <w:start w:val="1"/>
      <w:numFmt w:val="decimal"/>
      <w:lvlText w:val="%4."/>
      <w:lvlJc w:val="left"/>
      <w:pPr>
        <w:ind w:left="2880" w:hanging="360"/>
      </w:pPr>
    </w:lvl>
    <w:lvl w:ilvl="4" w:tplc="29266609" w:tentative="1">
      <w:start w:val="1"/>
      <w:numFmt w:val="lowerLetter"/>
      <w:lvlText w:val="%5."/>
      <w:lvlJc w:val="left"/>
      <w:pPr>
        <w:ind w:left="3600" w:hanging="360"/>
      </w:pPr>
    </w:lvl>
    <w:lvl w:ilvl="5" w:tplc="29266609" w:tentative="1">
      <w:start w:val="1"/>
      <w:numFmt w:val="lowerRoman"/>
      <w:lvlText w:val="%6."/>
      <w:lvlJc w:val="right"/>
      <w:pPr>
        <w:ind w:left="4320" w:hanging="180"/>
      </w:pPr>
    </w:lvl>
    <w:lvl w:ilvl="6" w:tplc="29266609" w:tentative="1">
      <w:start w:val="1"/>
      <w:numFmt w:val="decimal"/>
      <w:lvlText w:val="%7."/>
      <w:lvlJc w:val="left"/>
      <w:pPr>
        <w:ind w:left="5040" w:hanging="360"/>
      </w:pPr>
    </w:lvl>
    <w:lvl w:ilvl="7" w:tplc="29266609" w:tentative="1">
      <w:start w:val="1"/>
      <w:numFmt w:val="lowerLetter"/>
      <w:lvlText w:val="%8."/>
      <w:lvlJc w:val="left"/>
      <w:pPr>
        <w:ind w:left="5760" w:hanging="360"/>
      </w:pPr>
    </w:lvl>
    <w:lvl w:ilvl="8" w:tplc="29266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11">
    <w:multiLevelType w:val="hybridMultilevel"/>
    <w:lvl w:ilvl="0" w:tplc="67167306">
      <w:start w:val="1"/>
      <w:numFmt w:val="decimal"/>
      <w:lvlText w:val="%1."/>
      <w:lvlJc w:val="left"/>
      <w:pPr>
        <w:ind w:left="720" w:hanging="360"/>
      </w:pPr>
    </w:lvl>
    <w:lvl w:ilvl="1" w:tplc="67167306" w:tentative="1">
      <w:start w:val="1"/>
      <w:numFmt w:val="lowerLetter"/>
      <w:lvlText w:val="%2."/>
      <w:lvlJc w:val="left"/>
      <w:pPr>
        <w:ind w:left="1440" w:hanging="360"/>
      </w:pPr>
    </w:lvl>
    <w:lvl w:ilvl="2" w:tplc="67167306" w:tentative="1">
      <w:start w:val="1"/>
      <w:numFmt w:val="lowerRoman"/>
      <w:lvlText w:val="%3."/>
      <w:lvlJc w:val="right"/>
      <w:pPr>
        <w:ind w:left="2160" w:hanging="180"/>
      </w:pPr>
    </w:lvl>
    <w:lvl w:ilvl="3" w:tplc="67167306" w:tentative="1">
      <w:start w:val="1"/>
      <w:numFmt w:val="decimal"/>
      <w:lvlText w:val="%4."/>
      <w:lvlJc w:val="left"/>
      <w:pPr>
        <w:ind w:left="2880" w:hanging="360"/>
      </w:pPr>
    </w:lvl>
    <w:lvl w:ilvl="4" w:tplc="67167306" w:tentative="1">
      <w:start w:val="1"/>
      <w:numFmt w:val="lowerLetter"/>
      <w:lvlText w:val="%5."/>
      <w:lvlJc w:val="left"/>
      <w:pPr>
        <w:ind w:left="3600" w:hanging="360"/>
      </w:pPr>
    </w:lvl>
    <w:lvl w:ilvl="5" w:tplc="67167306" w:tentative="1">
      <w:start w:val="1"/>
      <w:numFmt w:val="lowerRoman"/>
      <w:lvlText w:val="%6."/>
      <w:lvlJc w:val="right"/>
      <w:pPr>
        <w:ind w:left="4320" w:hanging="180"/>
      </w:pPr>
    </w:lvl>
    <w:lvl w:ilvl="6" w:tplc="67167306" w:tentative="1">
      <w:start w:val="1"/>
      <w:numFmt w:val="decimal"/>
      <w:lvlText w:val="%7."/>
      <w:lvlJc w:val="left"/>
      <w:pPr>
        <w:ind w:left="5040" w:hanging="360"/>
      </w:pPr>
    </w:lvl>
    <w:lvl w:ilvl="7" w:tplc="67167306" w:tentative="1">
      <w:start w:val="1"/>
      <w:numFmt w:val="lowerLetter"/>
      <w:lvlText w:val="%8."/>
      <w:lvlJc w:val="left"/>
      <w:pPr>
        <w:ind w:left="5760" w:hanging="360"/>
      </w:pPr>
    </w:lvl>
    <w:lvl w:ilvl="8" w:tplc="67167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10">
    <w:multiLevelType w:val="hybridMultilevel"/>
    <w:lvl w:ilvl="0" w:tplc="24293659">
      <w:start w:val="1"/>
      <w:numFmt w:val="decimal"/>
      <w:lvlText w:val="%1."/>
      <w:lvlJc w:val="left"/>
      <w:pPr>
        <w:ind w:left="720" w:hanging="360"/>
      </w:pPr>
    </w:lvl>
    <w:lvl w:ilvl="1" w:tplc="24293659" w:tentative="1">
      <w:start w:val="1"/>
      <w:numFmt w:val="lowerLetter"/>
      <w:lvlText w:val="%2."/>
      <w:lvlJc w:val="left"/>
      <w:pPr>
        <w:ind w:left="1440" w:hanging="360"/>
      </w:pPr>
    </w:lvl>
    <w:lvl w:ilvl="2" w:tplc="24293659" w:tentative="1">
      <w:start w:val="1"/>
      <w:numFmt w:val="lowerRoman"/>
      <w:lvlText w:val="%3."/>
      <w:lvlJc w:val="right"/>
      <w:pPr>
        <w:ind w:left="2160" w:hanging="180"/>
      </w:pPr>
    </w:lvl>
    <w:lvl w:ilvl="3" w:tplc="24293659" w:tentative="1">
      <w:start w:val="1"/>
      <w:numFmt w:val="decimal"/>
      <w:lvlText w:val="%4."/>
      <w:lvlJc w:val="left"/>
      <w:pPr>
        <w:ind w:left="2880" w:hanging="360"/>
      </w:pPr>
    </w:lvl>
    <w:lvl w:ilvl="4" w:tplc="24293659" w:tentative="1">
      <w:start w:val="1"/>
      <w:numFmt w:val="lowerLetter"/>
      <w:lvlText w:val="%5."/>
      <w:lvlJc w:val="left"/>
      <w:pPr>
        <w:ind w:left="3600" w:hanging="360"/>
      </w:pPr>
    </w:lvl>
    <w:lvl w:ilvl="5" w:tplc="24293659" w:tentative="1">
      <w:start w:val="1"/>
      <w:numFmt w:val="lowerRoman"/>
      <w:lvlText w:val="%6."/>
      <w:lvlJc w:val="right"/>
      <w:pPr>
        <w:ind w:left="4320" w:hanging="180"/>
      </w:pPr>
    </w:lvl>
    <w:lvl w:ilvl="6" w:tplc="24293659" w:tentative="1">
      <w:start w:val="1"/>
      <w:numFmt w:val="decimal"/>
      <w:lvlText w:val="%7."/>
      <w:lvlJc w:val="left"/>
      <w:pPr>
        <w:ind w:left="5040" w:hanging="360"/>
      </w:pPr>
    </w:lvl>
    <w:lvl w:ilvl="7" w:tplc="24293659" w:tentative="1">
      <w:start w:val="1"/>
      <w:numFmt w:val="lowerLetter"/>
      <w:lvlText w:val="%8."/>
      <w:lvlJc w:val="left"/>
      <w:pPr>
        <w:ind w:left="5760" w:hanging="360"/>
      </w:pPr>
    </w:lvl>
    <w:lvl w:ilvl="8" w:tplc="24293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09">
    <w:multiLevelType w:val="hybridMultilevel"/>
    <w:lvl w:ilvl="0" w:tplc="43120448">
      <w:start w:val="1"/>
      <w:numFmt w:val="decimal"/>
      <w:lvlText w:val="%1."/>
      <w:lvlJc w:val="left"/>
      <w:pPr>
        <w:ind w:left="720" w:hanging="360"/>
      </w:pPr>
    </w:lvl>
    <w:lvl w:ilvl="1" w:tplc="43120448" w:tentative="1">
      <w:start w:val="1"/>
      <w:numFmt w:val="lowerLetter"/>
      <w:lvlText w:val="%2."/>
      <w:lvlJc w:val="left"/>
      <w:pPr>
        <w:ind w:left="1440" w:hanging="360"/>
      </w:pPr>
    </w:lvl>
    <w:lvl w:ilvl="2" w:tplc="43120448" w:tentative="1">
      <w:start w:val="1"/>
      <w:numFmt w:val="lowerRoman"/>
      <w:lvlText w:val="%3."/>
      <w:lvlJc w:val="right"/>
      <w:pPr>
        <w:ind w:left="2160" w:hanging="180"/>
      </w:pPr>
    </w:lvl>
    <w:lvl w:ilvl="3" w:tplc="43120448" w:tentative="1">
      <w:start w:val="1"/>
      <w:numFmt w:val="decimal"/>
      <w:lvlText w:val="%4."/>
      <w:lvlJc w:val="left"/>
      <w:pPr>
        <w:ind w:left="2880" w:hanging="360"/>
      </w:pPr>
    </w:lvl>
    <w:lvl w:ilvl="4" w:tplc="43120448" w:tentative="1">
      <w:start w:val="1"/>
      <w:numFmt w:val="lowerLetter"/>
      <w:lvlText w:val="%5."/>
      <w:lvlJc w:val="left"/>
      <w:pPr>
        <w:ind w:left="3600" w:hanging="360"/>
      </w:pPr>
    </w:lvl>
    <w:lvl w:ilvl="5" w:tplc="43120448" w:tentative="1">
      <w:start w:val="1"/>
      <w:numFmt w:val="lowerRoman"/>
      <w:lvlText w:val="%6."/>
      <w:lvlJc w:val="right"/>
      <w:pPr>
        <w:ind w:left="4320" w:hanging="180"/>
      </w:pPr>
    </w:lvl>
    <w:lvl w:ilvl="6" w:tplc="43120448" w:tentative="1">
      <w:start w:val="1"/>
      <w:numFmt w:val="decimal"/>
      <w:lvlText w:val="%7."/>
      <w:lvlJc w:val="left"/>
      <w:pPr>
        <w:ind w:left="5040" w:hanging="360"/>
      </w:pPr>
    </w:lvl>
    <w:lvl w:ilvl="7" w:tplc="43120448" w:tentative="1">
      <w:start w:val="1"/>
      <w:numFmt w:val="lowerLetter"/>
      <w:lvlText w:val="%8."/>
      <w:lvlJc w:val="left"/>
      <w:pPr>
        <w:ind w:left="5760" w:hanging="360"/>
      </w:pPr>
    </w:lvl>
    <w:lvl w:ilvl="8" w:tplc="43120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08">
    <w:multiLevelType w:val="hybridMultilevel"/>
    <w:lvl w:ilvl="0" w:tplc="18465170">
      <w:start w:val="1"/>
      <w:numFmt w:val="decimal"/>
      <w:lvlText w:val="%1."/>
      <w:lvlJc w:val="left"/>
      <w:pPr>
        <w:ind w:left="720" w:hanging="360"/>
      </w:pPr>
    </w:lvl>
    <w:lvl w:ilvl="1" w:tplc="18465170" w:tentative="1">
      <w:start w:val="1"/>
      <w:numFmt w:val="lowerLetter"/>
      <w:lvlText w:val="%2."/>
      <w:lvlJc w:val="left"/>
      <w:pPr>
        <w:ind w:left="1440" w:hanging="360"/>
      </w:pPr>
    </w:lvl>
    <w:lvl w:ilvl="2" w:tplc="18465170" w:tentative="1">
      <w:start w:val="1"/>
      <w:numFmt w:val="lowerRoman"/>
      <w:lvlText w:val="%3."/>
      <w:lvlJc w:val="right"/>
      <w:pPr>
        <w:ind w:left="2160" w:hanging="180"/>
      </w:pPr>
    </w:lvl>
    <w:lvl w:ilvl="3" w:tplc="18465170" w:tentative="1">
      <w:start w:val="1"/>
      <w:numFmt w:val="decimal"/>
      <w:lvlText w:val="%4."/>
      <w:lvlJc w:val="left"/>
      <w:pPr>
        <w:ind w:left="2880" w:hanging="360"/>
      </w:pPr>
    </w:lvl>
    <w:lvl w:ilvl="4" w:tplc="18465170" w:tentative="1">
      <w:start w:val="1"/>
      <w:numFmt w:val="lowerLetter"/>
      <w:lvlText w:val="%5."/>
      <w:lvlJc w:val="left"/>
      <w:pPr>
        <w:ind w:left="3600" w:hanging="360"/>
      </w:pPr>
    </w:lvl>
    <w:lvl w:ilvl="5" w:tplc="18465170" w:tentative="1">
      <w:start w:val="1"/>
      <w:numFmt w:val="lowerRoman"/>
      <w:lvlText w:val="%6."/>
      <w:lvlJc w:val="right"/>
      <w:pPr>
        <w:ind w:left="4320" w:hanging="180"/>
      </w:pPr>
    </w:lvl>
    <w:lvl w:ilvl="6" w:tplc="18465170" w:tentative="1">
      <w:start w:val="1"/>
      <w:numFmt w:val="decimal"/>
      <w:lvlText w:val="%7."/>
      <w:lvlJc w:val="left"/>
      <w:pPr>
        <w:ind w:left="5040" w:hanging="360"/>
      </w:pPr>
    </w:lvl>
    <w:lvl w:ilvl="7" w:tplc="18465170" w:tentative="1">
      <w:start w:val="1"/>
      <w:numFmt w:val="lowerLetter"/>
      <w:lvlText w:val="%8."/>
      <w:lvlJc w:val="left"/>
      <w:pPr>
        <w:ind w:left="5760" w:hanging="360"/>
      </w:pPr>
    </w:lvl>
    <w:lvl w:ilvl="8" w:tplc="18465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07">
    <w:multiLevelType w:val="hybridMultilevel"/>
    <w:lvl w:ilvl="0" w:tplc="78921193">
      <w:start w:val="1"/>
      <w:numFmt w:val="decimal"/>
      <w:lvlText w:val="%1."/>
      <w:lvlJc w:val="left"/>
      <w:pPr>
        <w:ind w:left="720" w:hanging="360"/>
      </w:pPr>
    </w:lvl>
    <w:lvl w:ilvl="1" w:tplc="78921193" w:tentative="1">
      <w:start w:val="1"/>
      <w:numFmt w:val="lowerLetter"/>
      <w:lvlText w:val="%2."/>
      <w:lvlJc w:val="left"/>
      <w:pPr>
        <w:ind w:left="1440" w:hanging="360"/>
      </w:pPr>
    </w:lvl>
    <w:lvl w:ilvl="2" w:tplc="78921193" w:tentative="1">
      <w:start w:val="1"/>
      <w:numFmt w:val="lowerRoman"/>
      <w:lvlText w:val="%3."/>
      <w:lvlJc w:val="right"/>
      <w:pPr>
        <w:ind w:left="2160" w:hanging="180"/>
      </w:pPr>
    </w:lvl>
    <w:lvl w:ilvl="3" w:tplc="78921193" w:tentative="1">
      <w:start w:val="1"/>
      <w:numFmt w:val="decimal"/>
      <w:lvlText w:val="%4."/>
      <w:lvlJc w:val="left"/>
      <w:pPr>
        <w:ind w:left="2880" w:hanging="360"/>
      </w:pPr>
    </w:lvl>
    <w:lvl w:ilvl="4" w:tplc="78921193" w:tentative="1">
      <w:start w:val="1"/>
      <w:numFmt w:val="lowerLetter"/>
      <w:lvlText w:val="%5."/>
      <w:lvlJc w:val="left"/>
      <w:pPr>
        <w:ind w:left="3600" w:hanging="360"/>
      </w:pPr>
    </w:lvl>
    <w:lvl w:ilvl="5" w:tplc="78921193" w:tentative="1">
      <w:start w:val="1"/>
      <w:numFmt w:val="lowerRoman"/>
      <w:lvlText w:val="%6."/>
      <w:lvlJc w:val="right"/>
      <w:pPr>
        <w:ind w:left="4320" w:hanging="180"/>
      </w:pPr>
    </w:lvl>
    <w:lvl w:ilvl="6" w:tplc="78921193" w:tentative="1">
      <w:start w:val="1"/>
      <w:numFmt w:val="decimal"/>
      <w:lvlText w:val="%7."/>
      <w:lvlJc w:val="left"/>
      <w:pPr>
        <w:ind w:left="5040" w:hanging="360"/>
      </w:pPr>
    </w:lvl>
    <w:lvl w:ilvl="7" w:tplc="78921193" w:tentative="1">
      <w:start w:val="1"/>
      <w:numFmt w:val="lowerLetter"/>
      <w:lvlText w:val="%8."/>
      <w:lvlJc w:val="left"/>
      <w:pPr>
        <w:ind w:left="5760" w:hanging="360"/>
      </w:pPr>
    </w:lvl>
    <w:lvl w:ilvl="8" w:tplc="78921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06">
    <w:multiLevelType w:val="hybridMultilevel"/>
    <w:lvl w:ilvl="0" w:tplc="33273433">
      <w:start w:val="1"/>
      <w:numFmt w:val="decimal"/>
      <w:lvlText w:val="%1."/>
      <w:lvlJc w:val="left"/>
      <w:pPr>
        <w:ind w:left="720" w:hanging="360"/>
      </w:pPr>
    </w:lvl>
    <w:lvl w:ilvl="1" w:tplc="33273433" w:tentative="1">
      <w:start w:val="1"/>
      <w:numFmt w:val="lowerLetter"/>
      <w:lvlText w:val="%2."/>
      <w:lvlJc w:val="left"/>
      <w:pPr>
        <w:ind w:left="1440" w:hanging="360"/>
      </w:pPr>
    </w:lvl>
    <w:lvl w:ilvl="2" w:tplc="33273433" w:tentative="1">
      <w:start w:val="1"/>
      <w:numFmt w:val="lowerRoman"/>
      <w:lvlText w:val="%3."/>
      <w:lvlJc w:val="right"/>
      <w:pPr>
        <w:ind w:left="2160" w:hanging="180"/>
      </w:pPr>
    </w:lvl>
    <w:lvl w:ilvl="3" w:tplc="33273433" w:tentative="1">
      <w:start w:val="1"/>
      <w:numFmt w:val="decimal"/>
      <w:lvlText w:val="%4."/>
      <w:lvlJc w:val="left"/>
      <w:pPr>
        <w:ind w:left="2880" w:hanging="360"/>
      </w:pPr>
    </w:lvl>
    <w:lvl w:ilvl="4" w:tplc="33273433" w:tentative="1">
      <w:start w:val="1"/>
      <w:numFmt w:val="lowerLetter"/>
      <w:lvlText w:val="%5."/>
      <w:lvlJc w:val="left"/>
      <w:pPr>
        <w:ind w:left="3600" w:hanging="360"/>
      </w:pPr>
    </w:lvl>
    <w:lvl w:ilvl="5" w:tplc="33273433" w:tentative="1">
      <w:start w:val="1"/>
      <w:numFmt w:val="lowerRoman"/>
      <w:lvlText w:val="%6."/>
      <w:lvlJc w:val="right"/>
      <w:pPr>
        <w:ind w:left="4320" w:hanging="180"/>
      </w:pPr>
    </w:lvl>
    <w:lvl w:ilvl="6" w:tplc="33273433" w:tentative="1">
      <w:start w:val="1"/>
      <w:numFmt w:val="decimal"/>
      <w:lvlText w:val="%7."/>
      <w:lvlJc w:val="left"/>
      <w:pPr>
        <w:ind w:left="5040" w:hanging="360"/>
      </w:pPr>
    </w:lvl>
    <w:lvl w:ilvl="7" w:tplc="33273433" w:tentative="1">
      <w:start w:val="1"/>
      <w:numFmt w:val="lowerLetter"/>
      <w:lvlText w:val="%8."/>
      <w:lvlJc w:val="left"/>
      <w:pPr>
        <w:ind w:left="5760" w:hanging="360"/>
      </w:pPr>
    </w:lvl>
    <w:lvl w:ilvl="8" w:tplc="33273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05">
    <w:multiLevelType w:val="hybridMultilevel"/>
    <w:lvl w:ilvl="0" w:tplc="25552075">
      <w:start w:val="1"/>
      <w:numFmt w:val="decimal"/>
      <w:lvlText w:val="%1."/>
      <w:lvlJc w:val="left"/>
      <w:pPr>
        <w:ind w:left="720" w:hanging="360"/>
      </w:pPr>
    </w:lvl>
    <w:lvl w:ilvl="1" w:tplc="25552075" w:tentative="1">
      <w:start w:val="1"/>
      <w:numFmt w:val="lowerLetter"/>
      <w:lvlText w:val="%2."/>
      <w:lvlJc w:val="left"/>
      <w:pPr>
        <w:ind w:left="1440" w:hanging="360"/>
      </w:pPr>
    </w:lvl>
    <w:lvl w:ilvl="2" w:tplc="25552075" w:tentative="1">
      <w:start w:val="1"/>
      <w:numFmt w:val="lowerRoman"/>
      <w:lvlText w:val="%3."/>
      <w:lvlJc w:val="right"/>
      <w:pPr>
        <w:ind w:left="2160" w:hanging="180"/>
      </w:pPr>
    </w:lvl>
    <w:lvl w:ilvl="3" w:tplc="25552075" w:tentative="1">
      <w:start w:val="1"/>
      <w:numFmt w:val="decimal"/>
      <w:lvlText w:val="%4."/>
      <w:lvlJc w:val="left"/>
      <w:pPr>
        <w:ind w:left="2880" w:hanging="360"/>
      </w:pPr>
    </w:lvl>
    <w:lvl w:ilvl="4" w:tplc="25552075" w:tentative="1">
      <w:start w:val="1"/>
      <w:numFmt w:val="lowerLetter"/>
      <w:lvlText w:val="%5."/>
      <w:lvlJc w:val="left"/>
      <w:pPr>
        <w:ind w:left="3600" w:hanging="360"/>
      </w:pPr>
    </w:lvl>
    <w:lvl w:ilvl="5" w:tplc="25552075" w:tentative="1">
      <w:start w:val="1"/>
      <w:numFmt w:val="lowerRoman"/>
      <w:lvlText w:val="%6."/>
      <w:lvlJc w:val="right"/>
      <w:pPr>
        <w:ind w:left="4320" w:hanging="180"/>
      </w:pPr>
    </w:lvl>
    <w:lvl w:ilvl="6" w:tplc="25552075" w:tentative="1">
      <w:start w:val="1"/>
      <w:numFmt w:val="decimal"/>
      <w:lvlText w:val="%7."/>
      <w:lvlJc w:val="left"/>
      <w:pPr>
        <w:ind w:left="5040" w:hanging="360"/>
      </w:pPr>
    </w:lvl>
    <w:lvl w:ilvl="7" w:tplc="25552075" w:tentative="1">
      <w:start w:val="1"/>
      <w:numFmt w:val="lowerLetter"/>
      <w:lvlText w:val="%8."/>
      <w:lvlJc w:val="left"/>
      <w:pPr>
        <w:ind w:left="5760" w:hanging="360"/>
      </w:pPr>
    </w:lvl>
    <w:lvl w:ilvl="8" w:tplc="25552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04">
    <w:multiLevelType w:val="hybridMultilevel"/>
    <w:lvl w:ilvl="0" w:tplc="42430372">
      <w:start w:val="1"/>
      <w:numFmt w:val="decimal"/>
      <w:lvlText w:val="%1."/>
      <w:lvlJc w:val="left"/>
      <w:pPr>
        <w:ind w:left="720" w:hanging="360"/>
      </w:pPr>
    </w:lvl>
    <w:lvl w:ilvl="1" w:tplc="42430372" w:tentative="1">
      <w:start w:val="1"/>
      <w:numFmt w:val="lowerLetter"/>
      <w:lvlText w:val="%2."/>
      <w:lvlJc w:val="left"/>
      <w:pPr>
        <w:ind w:left="1440" w:hanging="360"/>
      </w:pPr>
    </w:lvl>
    <w:lvl w:ilvl="2" w:tplc="42430372" w:tentative="1">
      <w:start w:val="1"/>
      <w:numFmt w:val="lowerRoman"/>
      <w:lvlText w:val="%3."/>
      <w:lvlJc w:val="right"/>
      <w:pPr>
        <w:ind w:left="2160" w:hanging="180"/>
      </w:pPr>
    </w:lvl>
    <w:lvl w:ilvl="3" w:tplc="42430372" w:tentative="1">
      <w:start w:val="1"/>
      <w:numFmt w:val="decimal"/>
      <w:lvlText w:val="%4."/>
      <w:lvlJc w:val="left"/>
      <w:pPr>
        <w:ind w:left="2880" w:hanging="360"/>
      </w:pPr>
    </w:lvl>
    <w:lvl w:ilvl="4" w:tplc="42430372" w:tentative="1">
      <w:start w:val="1"/>
      <w:numFmt w:val="lowerLetter"/>
      <w:lvlText w:val="%5."/>
      <w:lvlJc w:val="left"/>
      <w:pPr>
        <w:ind w:left="3600" w:hanging="360"/>
      </w:pPr>
    </w:lvl>
    <w:lvl w:ilvl="5" w:tplc="42430372" w:tentative="1">
      <w:start w:val="1"/>
      <w:numFmt w:val="lowerRoman"/>
      <w:lvlText w:val="%6."/>
      <w:lvlJc w:val="right"/>
      <w:pPr>
        <w:ind w:left="4320" w:hanging="180"/>
      </w:pPr>
    </w:lvl>
    <w:lvl w:ilvl="6" w:tplc="42430372" w:tentative="1">
      <w:start w:val="1"/>
      <w:numFmt w:val="decimal"/>
      <w:lvlText w:val="%7."/>
      <w:lvlJc w:val="left"/>
      <w:pPr>
        <w:ind w:left="5040" w:hanging="360"/>
      </w:pPr>
    </w:lvl>
    <w:lvl w:ilvl="7" w:tplc="42430372" w:tentative="1">
      <w:start w:val="1"/>
      <w:numFmt w:val="lowerLetter"/>
      <w:lvlText w:val="%8."/>
      <w:lvlJc w:val="left"/>
      <w:pPr>
        <w:ind w:left="5760" w:hanging="360"/>
      </w:pPr>
    </w:lvl>
    <w:lvl w:ilvl="8" w:tplc="42430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03">
    <w:multiLevelType w:val="hybridMultilevel"/>
    <w:lvl w:ilvl="0" w:tplc="94432679">
      <w:start w:val="1"/>
      <w:numFmt w:val="decimal"/>
      <w:lvlText w:val="%1."/>
      <w:lvlJc w:val="left"/>
      <w:pPr>
        <w:ind w:left="720" w:hanging="360"/>
      </w:pPr>
    </w:lvl>
    <w:lvl w:ilvl="1" w:tplc="94432679" w:tentative="1">
      <w:start w:val="1"/>
      <w:numFmt w:val="lowerLetter"/>
      <w:lvlText w:val="%2."/>
      <w:lvlJc w:val="left"/>
      <w:pPr>
        <w:ind w:left="1440" w:hanging="360"/>
      </w:pPr>
    </w:lvl>
    <w:lvl w:ilvl="2" w:tplc="94432679" w:tentative="1">
      <w:start w:val="1"/>
      <w:numFmt w:val="lowerRoman"/>
      <w:lvlText w:val="%3."/>
      <w:lvlJc w:val="right"/>
      <w:pPr>
        <w:ind w:left="2160" w:hanging="180"/>
      </w:pPr>
    </w:lvl>
    <w:lvl w:ilvl="3" w:tplc="94432679" w:tentative="1">
      <w:start w:val="1"/>
      <w:numFmt w:val="decimal"/>
      <w:lvlText w:val="%4."/>
      <w:lvlJc w:val="left"/>
      <w:pPr>
        <w:ind w:left="2880" w:hanging="360"/>
      </w:pPr>
    </w:lvl>
    <w:lvl w:ilvl="4" w:tplc="94432679" w:tentative="1">
      <w:start w:val="1"/>
      <w:numFmt w:val="lowerLetter"/>
      <w:lvlText w:val="%5."/>
      <w:lvlJc w:val="left"/>
      <w:pPr>
        <w:ind w:left="3600" w:hanging="360"/>
      </w:pPr>
    </w:lvl>
    <w:lvl w:ilvl="5" w:tplc="94432679" w:tentative="1">
      <w:start w:val="1"/>
      <w:numFmt w:val="lowerRoman"/>
      <w:lvlText w:val="%6."/>
      <w:lvlJc w:val="right"/>
      <w:pPr>
        <w:ind w:left="4320" w:hanging="180"/>
      </w:pPr>
    </w:lvl>
    <w:lvl w:ilvl="6" w:tplc="94432679" w:tentative="1">
      <w:start w:val="1"/>
      <w:numFmt w:val="decimal"/>
      <w:lvlText w:val="%7."/>
      <w:lvlJc w:val="left"/>
      <w:pPr>
        <w:ind w:left="5040" w:hanging="360"/>
      </w:pPr>
    </w:lvl>
    <w:lvl w:ilvl="7" w:tplc="94432679" w:tentative="1">
      <w:start w:val="1"/>
      <w:numFmt w:val="lowerLetter"/>
      <w:lvlText w:val="%8."/>
      <w:lvlJc w:val="left"/>
      <w:pPr>
        <w:ind w:left="5760" w:hanging="360"/>
      </w:pPr>
    </w:lvl>
    <w:lvl w:ilvl="8" w:tplc="94432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02">
    <w:multiLevelType w:val="hybridMultilevel"/>
    <w:lvl w:ilvl="0" w:tplc="85140266">
      <w:start w:val="1"/>
      <w:numFmt w:val="decimal"/>
      <w:lvlText w:val="%1."/>
      <w:lvlJc w:val="left"/>
      <w:pPr>
        <w:ind w:left="720" w:hanging="360"/>
      </w:pPr>
    </w:lvl>
    <w:lvl w:ilvl="1" w:tplc="85140266" w:tentative="1">
      <w:start w:val="1"/>
      <w:numFmt w:val="lowerLetter"/>
      <w:lvlText w:val="%2."/>
      <w:lvlJc w:val="left"/>
      <w:pPr>
        <w:ind w:left="1440" w:hanging="360"/>
      </w:pPr>
    </w:lvl>
    <w:lvl w:ilvl="2" w:tplc="85140266" w:tentative="1">
      <w:start w:val="1"/>
      <w:numFmt w:val="lowerRoman"/>
      <w:lvlText w:val="%3."/>
      <w:lvlJc w:val="right"/>
      <w:pPr>
        <w:ind w:left="2160" w:hanging="180"/>
      </w:pPr>
    </w:lvl>
    <w:lvl w:ilvl="3" w:tplc="85140266" w:tentative="1">
      <w:start w:val="1"/>
      <w:numFmt w:val="decimal"/>
      <w:lvlText w:val="%4."/>
      <w:lvlJc w:val="left"/>
      <w:pPr>
        <w:ind w:left="2880" w:hanging="360"/>
      </w:pPr>
    </w:lvl>
    <w:lvl w:ilvl="4" w:tplc="85140266" w:tentative="1">
      <w:start w:val="1"/>
      <w:numFmt w:val="lowerLetter"/>
      <w:lvlText w:val="%5."/>
      <w:lvlJc w:val="left"/>
      <w:pPr>
        <w:ind w:left="3600" w:hanging="360"/>
      </w:pPr>
    </w:lvl>
    <w:lvl w:ilvl="5" w:tplc="85140266" w:tentative="1">
      <w:start w:val="1"/>
      <w:numFmt w:val="lowerRoman"/>
      <w:lvlText w:val="%6."/>
      <w:lvlJc w:val="right"/>
      <w:pPr>
        <w:ind w:left="4320" w:hanging="180"/>
      </w:pPr>
    </w:lvl>
    <w:lvl w:ilvl="6" w:tplc="85140266" w:tentative="1">
      <w:start w:val="1"/>
      <w:numFmt w:val="decimal"/>
      <w:lvlText w:val="%7."/>
      <w:lvlJc w:val="left"/>
      <w:pPr>
        <w:ind w:left="5040" w:hanging="360"/>
      </w:pPr>
    </w:lvl>
    <w:lvl w:ilvl="7" w:tplc="85140266" w:tentative="1">
      <w:start w:val="1"/>
      <w:numFmt w:val="lowerLetter"/>
      <w:lvlText w:val="%8."/>
      <w:lvlJc w:val="left"/>
      <w:pPr>
        <w:ind w:left="5760" w:hanging="360"/>
      </w:pPr>
    </w:lvl>
    <w:lvl w:ilvl="8" w:tplc="85140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01">
    <w:multiLevelType w:val="hybridMultilevel"/>
    <w:lvl w:ilvl="0" w:tplc="70130301">
      <w:start w:val="1"/>
      <w:numFmt w:val="decimal"/>
      <w:lvlText w:val="%1."/>
      <w:lvlJc w:val="left"/>
      <w:pPr>
        <w:ind w:left="720" w:hanging="360"/>
      </w:pPr>
    </w:lvl>
    <w:lvl w:ilvl="1" w:tplc="70130301" w:tentative="1">
      <w:start w:val="1"/>
      <w:numFmt w:val="lowerLetter"/>
      <w:lvlText w:val="%2."/>
      <w:lvlJc w:val="left"/>
      <w:pPr>
        <w:ind w:left="1440" w:hanging="360"/>
      </w:pPr>
    </w:lvl>
    <w:lvl w:ilvl="2" w:tplc="70130301" w:tentative="1">
      <w:start w:val="1"/>
      <w:numFmt w:val="lowerRoman"/>
      <w:lvlText w:val="%3."/>
      <w:lvlJc w:val="right"/>
      <w:pPr>
        <w:ind w:left="2160" w:hanging="180"/>
      </w:pPr>
    </w:lvl>
    <w:lvl w:ilvl="3" w:tplc="70130301" w:tentative="1">
      <w:start w:val="1"/>
      <w:numFmt w:val="decimal"/>
      <w:lvlText w:val="%4."/>
      <w:lvlJc w:val="left"/>
      <w:pPr>
        <w:ind w:left="2880" w:hanging="360"/>
      </w:pPr>
    </w:lvl>
    <w:lvl w:ilvl="4" w:tplc="70130301" w:tentative="1">
      <w:start w:val="1"/>
      <w:numFmt w:val="lowerLetter"/>
      <w:lvlText w:val="%5."/>
      <w:lvlJc w:val="left"/>
      <w:pPr>
        <w:ind w:left="3600" w:hanging="360"/>
      </w:pPr>
    </w:lvl>
    <w:lvl w:ilvl="5" w:tplc="70130301" w:tentative="1">
      <w:start w:val="1"/>
      <w:numFmt w:val="lowerRoman"/>
      <w:lvlText w:val="%6."/>
      <w:lvlJc w:val="right"/>
      <w:pPr>
        <w:ind w:left="4320" w:hanging="180"/>
      </w:pPr>
    </w:lvl>
    <w:lvl w:ilvl="6" w:tplc="70130301" w:tentative="1">
      <w:start w:val="1"/>
      <w:numFmt w:val="decimal"/>
      <w:lvlText w:val="%7."/>
      <w:lvlJc w:val="left"/>
      <w:pPr>
        <w:ind w:left="5040" w:hanging="360"/>
      </w:pPr>
    </w:lvl>
    <w:lvl w:ilvl="7" w:tplc="70130301" w:tentative="1">
      <w:start w:val="1"/>
      <w:numFmt w:val="lowerLetter"/>
      <w:lvlText w:val="%8."/>
      <w:lvlJc w:val="left"/>
      <w:pPr>
        <w:ind w:left="5760" w:hanging="360"/>
      </w:pPr>
    </w:lvl>
    <w:lvl w:ilvl="8" w:tplc="70130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00">
    <w:multiLevelType w:val="hybridMultilevel"/>
    <w:lvl w:ilvl="0" w:tplc="38725497">
      <w:start w:val="1"/>
      <w:numFmt w:val="decimal"/>
      <w:lvlText w:val="%1."/>
      <w:lvlJc w:val="left"/>
      <w:pPr>
        <w:ind w:left="720" w:hanging="360"/>
      </w:pPr>
    </w:lvl>
    <w:lvl w:ilvl="1" w:tplc="38725497" w:tentative="1">
      <w:start w:val="1"/>
      <w:numFmt w:val="lowerLetter"/>
      <w:lvlText w:val="%2."/>
      <w:lvlJc w:val="left"/>
      <w:pPr>
        <w:ind w:left="1440" w:hanging="360"/>
      </w:pPr>
    </w:lvl>
    <w:lvl w:ilvl="2" w:tplc="38725497" w:tentative="1">
      <w:start w:val="1"/>
      <w:numFmt w:val="lowerRoman"/>
      <w:lvlText w:val="%3."/>
      <w:lvlJc w:val="right"/>
      <w:pPr>
        <w:ind w:left="2160" w:hanging="180"/>
      </w:pPr>
    </w:lvl>
    <w:lvl w:ilvl="3" w:tplc="38725497" w:tentative="1">
      <w:start w:val="1"/>
      <w:numFmt w:val="decimal"/>
      <w:lvlText w:val="%4."/>
      <w:lvlJc w:val="left"/>
      <w:pPr>
        <w:ind w:left="2880" w:hanging="360"/>
      </w:pPr>
    </w:lvl>
    <w:lvl w:ilvl="4" w:tplc="38725497" w:tentative="1">
      <w:start w:val="1"/>
      <w:numFmt w:val="lowerLetter"/>
      <w:lvlText w:val="%5."/>
      <w:lvlJc w:val="left"/>
      <w:pPr>
        <w:ind w:left="3600" w:hanging="360"/>
      </w:pPr>
    </w:lvl>
    <w:lvl w:ilvl="5" w:tplc="38725497" w:tentative="1">
      <w:start w:val="1"/>
      <w:numFmt w:val="lowerRoman"/>
      <w:lvlText w:val="%6."/>
      <w:lvlJc w:val="right"/>
      <w:pPr>
        <w:ind w:left="4320" w:hanging="180"/>
      </w:pPr>
    </w:lvl>
    <w:lvl w:ilvl="6" w:tplc="38725497" w:tentative="1">
      <w:start w:val="1"/>
      <w:numFmt w:val="decimal"/>
      <w:lvlText w:val="%7."/>
      <w:lvlJc w:val="left"/>
      <w:pPr>
        <w:ind w:left="5040" w:hanging="360"/>
      </w:pPr>
    </w:lvl>
    <w:lvl w:ilvl="7" w:tplc="38725497" w:tentative="1">
      <w:start w:val="1"/>
      <w:numFmt w:val="lowerLetter"/>
      <w:lvlText w:val="%8."/>
      <w:lvlJc w:val="left"/>
      <w:pPr>
        <w:ind w:left="5760" w:hanging="360"/>
      </w:pPr>
    </w:lvl>
    <w:lvl w:ilvl="8" w:tplc="38725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99">
    <w:multiLevelType w:val="hybridMultilevel"/>
    <w:lvl w:ilvl="0" w:tplc="36124416">
      <w:start w:val="1"/>
      <w:numFmt w:val="decimal"/>
      <w:lvlText w:val="%1."/>
      <w:lvlJc w:val="left"/>
      <w:pPr>
        <w:ind w:left="720" w:hanging="360"/>
      </w:pPr>
    </w:lvl>
    <w:lvl w:ilvl="1" w:tplc="36124416" w:tentative="1">
      <w:start w:val="1"/>
      <w:numFmt w:val="lowerLetter"/>
      <w:lvlText w:val="%2."/>
      <w:lvlJc w:val="left"/>
      <w:pPr>
        <w:ind w:left="1440" w:hanging="360"/>
      </w:pPr>
    </w:lvl>
    <w:lvl w:ilvl="2" w:tplc="36124416" w:tentative="1">
      <w:start w:val="1"/>
      <w:numFmt w:val="lowerRoman"/>
      <w:lvlText w:val="%3."/>
      <w:lvlJc w:val="right"/>
      <w:pPr>
        <w:ind w:left="2160" w:hanging="180"/>
      </w:pPr>
    </w:lvl>
    <w:lvl w:ilvl="3" w:tplc="36124416" w:tentative="1">
      <w:start w:val="1"/>
      <w:numFmt w:val="decimal"/>
      <w:lvlText w:val="%4."/>
      <w:lvlJc w:val="left"/>
      <w:pPr>
        <w:ind w:left="2880" w:hanging="360"/>
      </w:pPr>
    </w:lvl>
    <w:lvl w:ilvl="4" w:tplc="36124416" w:tentative="1">
      <w:start w:val="1"/>
      <w:numFmt w:val="lowerLetter"/>
      <w:lvlText w:val="%5."/>
      <w:lvlJc w:val="left"/>
      <w:pPr>
        <w:ind w:left="3600" w:hanging="360"/>
      </w:pPr>
    </w:lvl>
    <w:lvl w:ilvl="5" w:tplc="36124416" w:tentative="1">
      <w:start w:val="1"/>
      <w:numFmt w:val="lowerRoman"/>
      <w:lvlText w:val="%6."/>
      <w:lvlJc w:val="right"/>
      <w:pPr>
        <w:ind w:left="4320" w:hanging="180"/>
      </w:pPr>
    </w:lvl>
    <w:lvl w:ilvl="6" w:tplc="36124416" w:tentative="1">
      <w:start w:val="1"/>
      <w:numFmt w:val="decimal"/>
      <w:lvlText w:val="%7."/>
      <w:lvlJc w:val="left"/>
      <w:pPr>
        <w:ind w:left="5040" w:hanging="360"/>
      </w:pPr>
    </w:lvl>
    <w:lvl w:ilvl="7" w:tplc="36124416" w:tentative="1">
      <w:start w:val="1"/>
      <w:numFmt w:val="lowerLetter"/>
      <w:lvlText w:val="%8."/>
      <w:lvlJc w:val="left"/>
      <w:pPr>
        <w:ind w:left="5760" w:hanging="360"/>
      </w:pPr>
    </w:lvl>
    <w:lvl w:ilvl="8" w:tplc="36124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98">
    <w:multiLevelType w:val="hybridMultilevel"/>
    <w:lvl w:ilvl="0" w:tplc="29213438">
      <w:start w:val="1"/>
      <w:numFmt w:val="decimal"/>
      <w:lvlText w:val="%1."/>
      <w:lvlJc w:val="left"/>
      <w:pPr>
        <w:ind w:left="720" w:hanging="360"/>
      </w:pPr>
    </w:lvl>
    <w:lvl w:ilvl="1" w:tplc="29213438" w:tentative="1">
      <w:start w:val="1"/>
      <w:numFmt w:val="lowerLetter"/>
      <w:lvlText w:val="%2."/>
      <w:lvlJc w:val="left"/>
      <w:pPr>
        <w:ind w:left="1440" w:hanging="360"/>
      </w:pPr>
    </w:lvl>
    <w:lvl w:ilvl="2" w:tplc="29213438" w:tentative="1">
      <w:start w:val="1"/>
      <w:numFmt w:val="lowerRoman"/>
      <w:lvlText w:val="%3."/>
      <w:lvlJc w:val="right"/>
      <w:pPr>
        <w:ind w:left="2160" w:hanging="180"/>
      </w:pPr>
    </w:lvl>
    <w:lvl w:ilvl="3" w:tplc="29213438" w:tentative="1">
      <w:start w:val="1"/>
      <w:numFmt w:val="decimal"/>
      <w:lvlText w:val="%4."/>
      <w:lvlJc w:val="left"/>
      <w:pPr>
        <w:ind w:left="2880" w:hanging="360"/>
      </w:pPr>
    </w:lvl>
    <w:lvl w:ilvl="4" w:tplc="29213438" w:tentative="1">
      <w:start w:val="1"/>
      <w:numFmt w:val="lowerLetter"/>
      <w:lvlText w:val="%5."/>
      <w:lvlJc w:val="left"/>
      <w:pPr>
        <w:ind w:left="3600" w:hanging="360"/>
      </w:pPr>
    </w:lvl>
    <w:lvl w:ilvl="5" w:tplc="29213438" w:tentative="1">
      <w:start w:val="1"/>
      <w:numFmt w:val="lowerRoman"/>
      <w:lvlText w:val="%6."/>
      <w:lvlJc w:val="right"/>
      <w:pPr>
        <w:ind w:left="4320" w:hanging="180"/>
      </w:pPr>
    </w:lvl>
    <w:lvl w:ilvl="6" w:tplc="29213438" w:tentative="1">
      <w:start w:val="1"/>
      <w:numFmt w:val="decimal"/>
      <w:lvlText w:val="%7."/>
      <w:lvlJc w:val="left"/>
      <w:pPr>
        <w:ind w:left="5040" w:hanging="360"/>
      </w:pPr>
    </w:lvl>
    <w:lvl w:ilvl="7" w:tplc="29213438" w:tentative="1">
      <w:start w:val="1"/>
      <w:numFmt w:val="lowerLetter"/>
      <w:lvlText w:val="%8."/>
      <w:lvlJc w:val="left"/>
      <w:pPr>
        <w:ind w:left="5760" w:hanging="360"/>
      </w:pPr>
    </w:lvl>
    <w:lvl w:ilvl="8" w:tplc="29213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97">
    <w:multiLevelType w:val="hybridMultilevel"/>
    <w:lvl w:ilvl="0" w:tplc="88589189">
      <w:start w:val="1"/>
      <w:numFmt w:val="decimal"/>
      <w:lvlText w:val="%1."/>
      <w:lvlJc w:val="left"/>
      <w:pPr>
        <w:ind w:left="720" w:hanging="360"/>
      </w:pPr>
    </w:lvl>
    <w:lvl w:ilvl="1" w:tplc="88589189" w:tentative="1">
      <w:start w:val="1"/>
      <w:numFmt w:val="lowerLetter"/>
      <w:lvlText w:val="%2."/>
      <w:lvlJc w:val="left"/>
      <w:pPr>
        <w:ind w:left="1440" w:hanging="360"/>
      </w:pPr>
    </w:lvl>
    <w:lvl w:ilvl="2" w:tplc="88589189" w:tentative="1">
      <w:start w:val="1"/>
      <w:numFmt w:val="lowerRoman"/>
      <w:lvlText w:val="%3."/>
      <w:lvlJc w:val="right"/>
      <w:pPr>
        <w:ind w:left="2160" w:hanging="180"/>
      </w:pPr>
    </w:lvl>
    <w:lvl w:ilvl="3" w:tplc="88589189" w:tentative="1">
      <w:start w:val="1"/>
      <w:numFmt w:val="decimal"/>
      <w:lvlText w:val="%4."/>
      <w:lvlJc w:val="left"/>
      <w:pPr>
        <w:ind w:left="2880" w:hanging="360"/>
      </w:pPr>
    </w:lvl>
    <w:lvl w:ilvl="4" w:tplc="88589189" w:tentative="1">
      <w:start w:val="1"/>
      <w:numFmt w:val="lowerLetter"/>
      <w:lvlText w:val="%5."/>
      <w:lvlJc w:val="left"/>
      <w:pPr>
        <w:ind w:left="3600" w:hanging="360"/>
      </w:pPr>
    </w:lvl>
    <w:lvl w:ilvl="5" w:tplc="88589189" w:tentative="1">
      <w:start w:val="1"/>
      <w:numFmt w:val="lowerRoman"/>
      <w:lvlText w:val="%6."/>
      <w:lvlJc w:val="right"/>
      <w:pPr>
        <w:ind w:left="4320" w:hanging="180"/>
      </w:pPr>
    </w:lvl>
    <w:lvl w:ilvl="6" w:tplc="88589189" w:tentative="1">
      <w:start w:val="1"/>
      <w:numFmt w:val="decimal"/>
      <w:lvlText w:val="%7."/>
      <w:lvlJc w:val="left"/>
      <w:pPr>
        <w:ind w:left="5040" w:hanging="360"/>
      </w:pPr>
    </w:lvl>
    <w:lvl w:ilvl="7" w:tplc="88589189" w:tentative="1">
      <w:start w:val="1"/>
      <w:numFmt w:val="lowerLetter"/>
      <w:lvlText w:val="%8."/>
      <w:lvlJc w:val="left"/>
      <w:pPr>
        <w:ind w:left="5760" w:hanging="360"/>
      </w:pPr>
    </w:lvl>
    <w:lvl w:ilvl="8" w:tplc="88589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96">
    <w:multiLevelType w:val="hybridMultilevel"/>
    <w:lvl w:ilvl="0" w:tplc="37172040">
      <w:start w:val="1"/>
      <w:numFmt w:val="decimal"/>
      <w:lvlText w:val="%1."/>
      <w:lvlJc w:val="left"/>
      <w:pPr>
        <w:ind w:left="720" w:hanging="360"/>
      </w:pPr>
    </w:lvl>
    <w:lvl w:ilvl="1" w:tplc="37172040" w:tentative="1">
      <w:start w:val="1"/>
      <w:numFmt w:val="lowerLetter"/>
      <w:lvlText w:val="%2."/>
      <w:lvlJc w:val="left"/>
      <w:pPr>
        <w:ind w:left="1440" w:hanging="360"/>
      </w:pPr>
    </w:lvl>
    <w:lvl w:ilvl="2" w:tplc="37172040" w:tentative="1">
      <w:start w:val="1"/>
      <w:numFmt w:val="lowerRoman"/>
      <w:lvlText w:val="%3."/>
      <w:lvlJc w:val="right"/>
      <w:pPr>
        <w:ind w:left="2160" w:hanging="180"/>
      </w:pPr>
    </w:lvl>
    <w:lvl w:ilvl="3" w:tplc="37172040" w:tentative="1">
      <w:start w:val="1"/>
      <w:numFmt w:val="decimal"/>
      <w:lvlText w:val="%4."/>
      <w:lvlJc w:val="left"/>
      <w:pPr>
        <w:ind w:left="2880" w:hanging="360"/>
      </w:pPr>
    </w:lvl>
    <w:lvl w:ilvl="4" w:tplc="37172040" w:tentative="1">
      <w:start w:val="1"/>
      <w:numFmt w:val="lowerLetter"/>
      <w:lvlText w:val="%5."/>
      <w:lvlJc w:val="left"/>
      <w:pPr>
        <w:ind w:left="3600" w:hanging="360"/>
      </w:pPr>
    </w:lvl>
    <w:lvl w:ilvl="5" w:tplc="37172040" w:tentative="1">
      <w:start w:val="1"/>
      <w:numFmt w:val="lowerRoman"/>
      <w:lvlText w:val="%6."/>
      <w:lvlJc w:val="right"/>
      <w:pPr>
        <w:ind w:left="4320" w:hanging="180"/>
      </w:pPr>
    </w:lvl>
    <w:lvl w:ilvl="6" w:tplc="37172040" w:tentative="1">
      <w:start w:val="1"/>
      <w:numFmt w:val="decimal"/>
      <w:lvlText w:val="%7."/>
      <w:lvlJc w:val="left"/>
      <w:pPr>
        <w:ind w:left="5040" w:hanging="360"/>
      </w:pPr>
    </w:lvl>
    <w:lvl w:ilvl="7" w:tplc="37172040" w:tentative="1">
      <w:start w:val="1"/>
      <w:numFmt w:val="lowerLetter"/>
      <w:lvlText w:val="%8."/>
      <w:lvlJc w:val="left"/>
      <w:pPr>
        <w:ind w:left="5760" w:hanging="360"/>
      </w:pPr>
    </w:lvl>
    <w:lvl w:ilvl="8" w:tplc="37172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95">
    <w:multiLevelType w:val="hybridMultilevel"/>
    <w:lvl w:ilvl="0" w:tplc="84274387">
      <w:start w:val="1"/>
      <w:numFmt w:val="decimal"/>
      <w:lvlText w:val="%1."/>
      <w:lvlJc w:val="left"/>
      <w:pPr>
        <w:ind w:left="720" w:hanging="360"/>
      </w:pPr>
    </w:lvl>
    <w:lvl w:ilvl="1" w:tplc="84274387" w:tentative="1">
      <w:start w:val="1"/>
      <w:numFmt w:val="lowerLetter"/>
      <w:lvlText w:val="%2."/>
      <w:lvlJc w:val="left"/>
      <w:pPr>
        <w:ind w:left="1440" w:hanging="360"/>
      </w:pPr>
    </w:lvl>
    <w:lvl w:ilvl="2" w:tplc="84274387" w:tentative="1">
      <w:start w:val="1"/>
      <w:numFmt w:val="lowerRoman"/>
      <w:lvlText w:val="%3."/>
      <w:lvlJc w:val="right"/>
      <w:pPr>
        <w:ind w:left="2160" w:hanging="180"/>
      </w:pPr>
    </w:lvl>
    <w:lvl w:ilvl="3" w:tplc="84274387" w:tentative="1">
      <w:start w:val="1"/>
      <w:numFmt w:val="decimal"/>
      <w:lvlText w:val="%4."/>
      <w:lvlJc w:val="left"/>
      <w:pPr>
        <w:ind w:left="2880" w:hanging="360"/>
      </w:pPr>
    </w:lvl>
    <w:lvl w:ilvl="4" w:tplc="84274387" w:tentative="1">
      <w:start w:val="1"/>
      <w:numFmt w:val="lowerLetter"/>
      <w:lvlText w:val="%5."/>
      <w:lvlJc w:val="left"/>
      <w:pPr>
        <w:ind w:left="3600" w:hanging="360"/>
      </w:pPr>
    </w:lvl>
    <w:lvl w:ilvl="5" w:tplc="84274387" w:tentative="1">
      <w:start w:val="1"/>
      <w:numFmt w:val="lowerRoman"/>
      <w:lvlText w:val="%6."/>
      <w:lvlJc w:val="right"/>
      <w:pPr>
        <w:ind w:left="4320" w:hanging="180"/>
      </w:pPr>
    </w:lvl>
    <w:lvl w:ilvl="6" w:tplc="84274387" w:tentative="1">
      <w:start w:val="1"/>
      <w:numFmt w:val="decimal"/>
      <w:lvlText w:val="%7."/>
      <w:lvlJc w:val="left"/>
      <w:pPr>
        <w:ind w:left="5040" w:hanging="360"/>
      </w:pPr>
    </w:lvl>
    <w:lvl w:ilvl="7" w:tplc="84274387" w:tentative="1">
      <w:start w:val="1"/>
      <w:numFmt w:val="lowerLetter"/>
      <w:lvlText w:val="%8."/>
      <w:lvlJc w:val="left"/>
      <w:pPr>
        <w:ind w:left="5760" w:hanging="360"/>
      </w:pPr>
    </w:lvl>
    <w:lvl w:ilvl="8" w:tplc="84274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94">
    <w:multiLevelType w:val="hybridMultilevel"/>
    <w:lvl w:ilvl="0" w:tplc="16153521">
      <w:start w:val="1"/>
      <w:numFmt w:val="decimal"/>
      <w:lvlText w:val="%1."/>
      <w:lvlJc w:val="left"/>
      <w:pPr>
        <w:ind w:left="720" w:hanging="360"/>
      </w:pPr>
    </w:lvl>
    <w:lvl w:ilvl="1" w:tplc="16153521" w:tentative="1">
      <w:start w:val="1"/>
      <w:numFmt w:val="lowerLetter"/>
      <w:lvlText w:val="%2."/>
      <w:lvlJc w:val="left"/>
      <w:pPr>
        <w:ind w:left="1440" w:hanging="360"/>
      </w:pPr>
    </w:lvl>
    <w:lvl w:ilvl="2" w:tplc="16153521" w:tentative="1">
      <w:start w:val="1"/>
      <w:numFmt w:val="lowerRoman"/>
      <w:lvlText w:val="%3."/>
      <w:lvlJc w:val="right"/>
      <w:pPr>
        <w:ind w:left="2160" w:hanging="180"/>
      </w:pPr>
    </w:lvl>
    <w:lvl w:ilvl="3" w:tplc="16153521" w:tentative="1">
      <w:start w:val="1"/>
      <w:numFmt w:val="decimal"/>
      <w:lvlText w:val="%4."/>
      <w:lvlJc w:val="left"/>
      <w:pPr>
        <w:ind w:left="2880" w:hanging="360"/>
      </w:pPr>
    </w:lvl>
    <w:lvl w:ilvl="4" w:tplc="16153521" w:tentative="1">
      <w:start w:val="1"/>
      <w:numFmt w:val="lowerLetter"/>
      <w:lvlText w:val="%5."/>
      <w:lvlJc w:val="left"/>
      <w:pPr>
        <w:ind w:left="3600" w:hanging="360"/>
      </w:pPr>
    </w:lvl>
    <w:lvl w:ilvl="5" w:tplc="16153521" w:tentative="1">
      <w:start w:val="1"/>
      <w:numFmt w:val="lowerRoman"/>
      <w:lvlText w:val="%6."/>
      <w:lvlJc w:val="right"/>
      <w:pPr>
        <w:ind w:left="4320" w:hanging="180"/>
      </w:pPr>
    </w:lvl>
    <w:lvl w:ilvl="6" w:tplc="16153521" w:tentative="1">
      <w:start w:val="1"/>
      <w:numFmt w:val="decimal"/>
      <w:lvlText w:val="%7."/>
      <w:lvlJc w:val="left"/>
      <w:pPr>
        <w:ind w:left="5040" w:hanging="360"/>
      </w:pPr>
    </w:lvl>
    <w:lvl w:ilvl="7" w:tplc="16153521" w:tentative="1">
      <w:start w:val="1"/>
      <w:numFmt w:val="lowerLetter"/>
      <w:lvlText w:val="%8."/>
      <w:lvlJc w:val="left"/>
      <w:pPr>
        <w:ind w:left="5760" w:hanging="360"/>
      </w:pPr>
    </w:lvl>
    <w:lvl w:ilvl="8" w:tplc="16153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93">
    <w:multiLevelType w:val="hybridMultilevel"/>
    <w:lvl w:ilvl="0" w:tplc="63222172">
      <w:start w:val="1"/>
      <w:numFmt w:val="decimal"/>
      <w:lvlText w:val="%1."/>
      <w:lvlJc w:val="left"/>
      <w:pPr>
        <w:ind w:left="720" w:hanging="360"/>
      </w:pPr>
    </w:lvl>
    <w:lvl w:ilvl="1" w:tplc="63222172" w:tentative="1">
      <w:start w:val="1"/>
      <w:numFmt w:val="lowerLetter"/>
      <w:lvlText w:val="%2."/>
      <w:lvlJc w:val="left"/>
      <w:pPr>
        <w:ind w:left="1440" w:hanging="360"/>
      </w:pPr>
    </w:lvl>
    <w:lvl w:ilvl="2" w:tplc="63222172" w:tentative="1">
      <w:start w:val="1"/>
      <w:numFmt w:val="lowerRoman"/>
      <w:lvlText w:val="%3."/>
      <w:lvlJc w:val="right"/>
      <w:pPr>
        <w:ind w:left="2160" w:hanging="180"/>
      </w:pPr>
    </w:lvl>
    <w:lvl w:ilvl="3" w:tplc="63222172" w:tentative="1">
      <w:start w:val="1"/>
      <w:numFmt w:val="decimal"/>
      <w:lvlText w:val="%4."/>
      <w:lvlJc w:val="left"/>
      <w:pPr>
        <w:ind w:left="2880" w:hanging="360"/>
      </w:pPr>
    </w:lvl>
    <w:lvl w:ilvl="4" w:tplc="63222172" w:tentative="1">
      <w:start w:val="1"/>
      <w:numFmt w:val="lowerLetter"/>
      <w:lvlText w:val="%5."/>
      <w:lvlJc w:val="left"/>
      <w:pPr>
        <w:ind w:left="3600" w:hanging="360"/>
      </w:pPr>
    </w:lvl>
    <w:lvl w:ilvl="5" w:tplc="63222172" w:tentative="1">
      <w:start w:val="1"/>
      <w:numFmt w:val="lowerRoman"/>
      <w:lvlText w:val="%6."/>
      <w:lvlJc w:val="right"/>
      <w:pPr>
        <w:ind w:left="4320" w:hanging="180"/>
      </w:pPr>
    </w:lvl>
    <w:lvl w:ilvl="6" w:tplc="63222172" w:tentative="1">
      <w:start w:val="1"/>
      <w:numFmt w:val="decimal"/>
      <w:lvlText w:val="%7."/>
      <w:lvlJc w:val="left"/>
      <w:pPr>
        <w:ind w:left="5040" w:hanging="360"/>
      </w:pPr>
    </w:lvl>
    <w:lvl w:ilvl="7" w:tplc="63222172" w:tentative="1">
      <w:start w:val="1"/>
      <w:numFmt w:val="lowerLetter"/>
      <w:lvlText w:val="%8."/>
      <w:lvlJc w:val="left"/>
      <w:pPr>
        <w:ind w:left="5760" w:hanging="360"/>
      </w:pPr>
    </w:lvl>
    <w:lvl w:ilvl="8" w:tplc="63222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92">
    <w:multiLevelType w:val="hybridMultilevel"/>
    <w:lvl w:ilvl="0" w:tplc="47270873">
      <w:start w:val="1"/>
      <w:numFmt w:val="decimal"/>
      <w:lvlText w:val="%1."/>
      <w:lvlJc w:val="left"/>
      <w:pPr>
        <w:ind w:left="720" w:hanging="360"/>
      </w:pPr>
    </w:lvl>
    <w:lvl w:ilvl="1" w:tplc="47270873" w:tentative="1">
      <w:start w:val="1"/>
      <w:numFmt w:val="lowerLetter"/>
      <w:lvlText w:val="%2."/>
      <w:lvlJc w:val="left"/>
      <w:pPr>
        <w:ind w:left="1440" w:hanging="360"/>
      </w:pPr>
    </w:lvl>
    <w:lvl w:ilvl="2" w:tplc="47270873" w:tentative="1">
      <w:start w:val="1"/>
      <w:numFmt w:val="lowerRoman"/>
      <w:lvlText w:val="%3."/>
      <w:lvlJc w:val="right"/>
      <w:pPr>
        <w:ind w:left="2160" w:hanging="180"/>
      </w:pPr>
    </w:lvl>
    <w:lvl w:ilvl="3" w:tplc="47270873" w:tentative="1">
      <w:start w:val="1"/>
      <w:numFmt w:val="decimal"/>
      <w:lvlText w:val="%4."/>
      <w:lvlJc w:val="left"/>
      <w:pPr>
        <w:ind w:left="2880" w:hanging="360"/>
      </w:pPr>
    </w:lvl>
    <w:lvl w:ilvl="4" w:tplc="47270873" w:tentative="1">
      <w:start w:val="1"/>
      <w:numFmt w:val="lowerLetter"/>
      <w:lvlText w:val="%5."/>
      <w:lvlJc w:val="left"/>
      <w:pPr>
        <w:ind w:left="3600" w:hanging="360"/>
      </w:pPr>
    </w:lvl>
    <w:lvl w:ilvl="5" w:tplc="47270873" w:tentative="1">
      <w:start w:val="1"/>
      <w:numFmt w:val="lowerRoman"/>
      <w:lvlText w:val="%6."/>
      <w:lvlJc w:val="right"/>
      <w:pPr>
        <w:ind w:left="4320" w:hanging="180"/>
      </w:pPr>
    </w:lvl>
    <w:lvl w:ilvl="6" w:tplc="47270873" w:tentative="1">
      <w:start w:val="1"/>
      <w:numFmt w:val="decimal"/>
      <w:lvlText w:val="%7."/>
      <w:lvlJc w:val="left"/>
      <w:pPr>
        <w:ind w:left="5040" w:hanging="360"/>
      </w:pPr>
    </w:lvl>
    <w:lvl w:ilvl="7" w:tplc="47270873" w:tentative="1">
      <w:start w:val="1"/>
      <w:numFmt w:val="lowerLetter"/>
      <w:lvlText w:val="%8."/>
      <w:lvlJc w:val="left"/>
      <w:pPr>
        <w:ind w:left="5760" w:hanging="360"/>
      </w:pPr>
    </w:lvl>
    <w:lvl w:ilvl="8" w:tplc="47270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91">
    <w:multiLevelType w:val="hybridMultilevel"/>
    <w:lvl w:ilvl="0" w:tplc="29157512">
      <w:start w:val="1"/>
      <w:numFmt w:val="decimal"/>
      <w:lvlText w:val="%1."/>
      <w:lvlJc w:val="left"/>
      <w:pPr>
        <w:ind w:left="720" w:hanging="360"/>
      </w:pPr>
    </w:lvl>
    <w:lvl w:ilvl="1" w:tplc="29157512" w:tentative="1">
      <w:start w:val="1"/>
      <w:numFmt w:val="lowerLetter"/>
      <w:lvlText w:val="%2."/>
      <w:lvlJc w:val="left"/>
      <w:pPr>
        <w:ind w:left="1440" w:hanging="360"/>
      </w:pPr>
    </w:lvl>
    <w:lvl w:ilvl="2" w:tplc="29157512" w:tentative="1">
      <w:start w:val="1"/>
      <w:numFmt w:val="lowerRoman"/>
      <w:lvlText w:val="%3."/>
      <w:lvlJc w:val="right"/>
      <w:pPr>
        <w:ind w:left="2160" w:hanging="180"/>
      </w:pPr>
    </w:lvl>
    <w:lvl w:ilvl="3" w:tplc="29157512" w:tentative="1">
      <w:start w:val="1"/>
      <w:numFmt w:val="decimal"/>
      <w:lvlText w:val="%4."/>
      <w:lvlJc w:val="left"/>
      <w:pPr>
        <w:ind w:left="2880" w:hanging="360"/>
      </w:pPr>
    </w:lvl>
    <w:lvl w:ilvl="4" w:tplc="29157512" w:tentative="1">
      <w:start w:val="1"/>
      <w:numFmt w:val="lowerLetter"/>
      <w:lvlText w:val="%5."/>
      <w:lvlJc w:val="left"/>
      <w:pPr>
        <w:ind w:left="3600" w:hanging="360"/>
      </w:pPr>
    </w:lvl>
    <w:lvl w:ilvl="5" w:tplc="29157512" w:tentative="1">
      <w:start w:val="1"/>
      <w:numFmt w:val="lowerRoman"/>
      <w:lvlText w:val="%6."/>
      <w:lvlJc w:val="right"/>
      <w:pPr>
        <w:ind w:left="4320" w:hanging="180"/>
      </w:pPr>
    </w:lvl>
    <w:lvl w:ilvl="6" w:tplc="29157512" w:tentative="1">
      <w:start w:val="1"/>
      <w:numFmt w:val="decimal"/>
      <w:lvlText w:val="%7."/>
      <w:lvlJc w:val="left"/>
      <w:pPr>
        <w:ind w:left="5040" w:hanging="360"/>
      </w:pPr>
    </w:lvl>
    <w:lvl w:ilvl="7" w:tplc="29157512" w:tentative="1">
      <w:start w:val="1"/>
      <w:numFmt w:val="lowerLetter"/>
      <w:lvlText w:val="%8."/>
      <w:lvlJc w:val="left"/>
      <w:pPr>
        <w:ind w:left="5760" w:hanging="360"/>
      </w:pPr>
    </w:lvl>
    <w:lvl w:ilvl="8" w:tplc="29157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90">
    <w:multiLevelType w:val="hybridMultilevel"/>
    <w:lvl w:ilvl="0" w:tplc="62234319">
      <w:start w:val="1"/>
      <w:numFmt w:val="decimal"/>
      <w:lvlText w:val="%1."/>
      <w:lvlJc w:val="left"/>
      <w:pPr>
        <w:ind w:left="720" w:hanging="360"/>
      </w:pPr>
    </w:lvl>
    <w:lvl w:ilvl="1" w:tplc="62234319" w:tentative="1">
      <w:start w:val="1"/>
      <w:numFmt w:val="lowerLetter"/>
      <w:lvlText w:val="%2."/>
      <w:lvlJc w:val="left"/>
      <w:pPr>
        <w:ind w:left="1440" w:hanging="360"/>
      </w:pPr>
    </w:lvl>
    <w:lvl w:ilvl="2" w:tplc="62234319" w:tentative="1">
      <w:start w:val="1"/>
      <w:numFmt w:val="lowerRoman"/>
      <w:lvlText w:val="%3."/>
      <w:lvlJc w:val="right"/>
      <w:pPr>
        <w:ind w:left="2160" w:hanging="180"/>
      </w:pPr>
    </w:lvl>
    <w:lvl w:ilvl="3" w:tplc="62234319" w:tentative="1">
      <w:start w:val="1"/>
      <w:numFmt w:val="decimal"/>
      <w:lvlText w:val="%4."/>
      <w:lvlJc w:val="left"/>
      <w:pPr>
        <w:ind w:left="2880" w:hanging="360"/>
      </w:pPr>
    </w:lvl>
    <w:lvl w:ilvl="4" w:tplc="62234319" w:tentative="1">
      <w:start w:val="1"/>
      <w:numFmt w:val="lowerLetter"/>
      <w:lvlText w:val="%5."/>
      <w:lvlJc w:val="left"/>
      <w:pPr>
        <w:ind w:left="3600" w:hanging="360"/>
      </w:pPr>
    </w:lvl>
    <w:lvl w:ilvl="5" w:tplc="62234319" w:tentative="1">
      <w:start w:val="1"/>
      <w:numFmt w:val="lowerRoman"/>
      <w:lvlText w:val="%6."/>
      <w:lvlJc w:val="right"/>
      <w:pPr>
        <w:ind w:left="4320" w:hanging="180"/>
      </w:pPr>
    </w:lvl>
    <w:lvl w:ilvl="6" w:tplc="62234319" w:tentative="1">
      <w:start w:val="1"/>
      <w:numFmt w:val="decimal"/>
      <w:lvlText w:val="%7."/>
      <w:lvlJc w:val="left"/>
      <w:pPr>
        <w:ind w:left="5040" w:hanging="360"/>
      </w:pPr>
    </w:lvl>
    <w:lvl w:ilvl="7" w:tplc="62234319" w:tentative="1">
      <w:start w:val="1"/>
      <w:numFmt w:val="lowerLetter"/>
      <w:lvlText w:val="%8."/>
      <w:lvlJc w:val="left"/>
      <w:pPr>
        <w:ind w:left="5760" w:hanging="360"/>
      </w:pPr>
    </w:lvl>
    <w:lvl w:ilvl="8" w:tplc="62234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89">
    <w:multiLevelType w:val="hybridMultilevel"/>
    <w:lvl w:ilvl="0" w:tplc="84759081">
      <w:start w:val="1"/>
      <w:numFmt w:val="decimal"/>
      <w:lvlText w:val="%1."/>
      <w:lvlJc w:val="left"/>
      <w:pPr>
        <w:ind w:left="720" w:hanging="360"/>
      </w:pPr>
    </w:lvl>
    <w:lvl w:ilvl="1" w:tplc="84759081" w:tentative="1">
      <w:start w:val="1"/>
      <w:numFmt w:val="lowerLetter"/>
      <w:lvlText w:val="%2."/>
      <w:lvlJc w:val="left"/>
      <w:pPr>
        <w:ind w:left="1440" w:hanging="360"/>
      </w:pPr>
    </w:lvl>
    <w:lvl w:ilvl="2" w:tplc="84759081" w:tentative="1">
      <w:start w:val="1"/>
      <w:numFmt w:val="lowerRoman"/>
      <w:lvlText w:val="%3."/>
      <w:lvlJc w:val="right"/>
      <w:pPr>
        <w:ind w:left="2160" w:hanging="180"/>
      </w:pPr>
    </w:lvl>
    <w:lvl w:ilvl="3" w:tplc="84759081" w:tentative="1">
      <w:start w:val="1"/>
      <w:numFmt w:val="decimal"/>
      <w:lvlText w:val="%4."/>
      <w:lvlJc w:val="left"/>
      <w:pPr>
        <w:ind w:left="2880" w:hanging="360"/>
      </w:pPr>
    </w:lvl>
    <w:lvl w:ilvl="4" w:tplc="84759081" w:tentative="1">
      <w:start w:val="1"/>
      <w:numFmt w:val="lowerLetter"/>
      <w:lvlText w:val="%5."/>
      <w:lvlJc w:val="left"/>
      <w:pPr>
        <w:ind w:left="3600" w:hanging="360"/>
      </w:pPr>
    </w:lvl>
    <w:lvl w:ilvl="5" w:tplc="84759081" w:tentative="1">
      <w:start w:val="1"/>
      <w:numFmt w:val="lowerRoman"/>
      <w:lvlText w:val="%6."/>
      <w:lvlJc w:val="right"/>
      <w:pPr>
        <w:ind w:left="4320" w:hanging="180"/>
      </w:pPr>
    </w:lvl>
    <w:lvl w:ilvl="6" w:tplc="84759081" w:tentative="1">
      <w:start w:val="1"/>
      <w:numFmt w:val="decimal"/>
      <w:lvlText w:val="%7."/>
      <w:lvlJc w:val="left"/>
      <w:pPr>
        <w:ind w:left="5040" w:hanging="360"/>
      </w:pPr>
    </w:lvl>
    <w:lvl w:ilvl="7" w:tplc="84759081" w:tentative="1">
      <w:start w:val="1"/>
      <w:numFmt w:val="lowerLetter"/>
      <w:lvlText w:val="%8."/>
      <w:lvlJc w:val="left"/>
      <w:pPr>
        <w:ind w:left="5760" w:hanging="360"/>
      </w:pPr>
    </w:lvl>
    <w:lvl w:ilvl="8" w:tplc="84759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88">
    <w:multiLevelType w:val="hybridMultilevel"/>
    <w:lvl w:ilvl="0" w:tplc="54558736">
      <w:start w:val="1"/>
      <w:numFmt w:val="decimal"/>
      <w:lvlText w:val="%1."/>
      <w:lvlJc w:val="left"/>
      <w:pPr>
        <w:ind w:left="720" w:hanging="360"/>
      </w:pPr>
    </w:lvl>
    <w:lvl w:ilvl="1" w:tplc="54558736" w:tentative="1">
      <w:start w:val="1"/>
      <w:numFmt w:val="lowerLetter"/>
      <w:lvlText w:val="%2."/>
      <w:lvlJc w:val="left"/>
      <w:pPr>
        <w:ind w:left="1440" w:hanging="360"/>
      </w:pPr>
    </w:lvl>
    <w:lvl w:ilvl="2" w:tplc="54558736" w:tentative="1">
      <w:start w:val="1"/>
      <w:numFmt w:val="lowerRoman"/>
      <w:lvlText w:val="%3."/>
      <w:lvlJc w:val="right"/>
      <w:pPr>
        <w:ind w:left="2160" w:hanging="180"/>
      </w:pPr>
    </w:lvl>
    <w:lvl w:ilvl="3" w:tplc="54558736" w:tentative="1">
      <w:start w:val="1"/>
      <w:numFmt w:val="decimal"/>
      <w:lvlText w:val="%4."/>
      <w:lvlJc w:val="left"/>
      <w:pPr>
        <w:ind w:left="2880" w:hanging="360"/>
      </w:pPr>
    </w:lvl>
    <w:lvl w:ilvl="4" w:tplc="54558736" w:tentative="1">
      <w:start w:val="1"/>
      <w:numFmt w:val="lowerLetter"/>
      <w:lvlText w:val="%5."/>
      <w:lvlJc w:val="left"/>
      <w:pPr>
        <w:ind w:left="3600" w:hanging="360"/>
      </w:pPr>
    </w:lvl>
    <w:lvl w:ilvl="5" w:tplc="54558736" w:tentative="1">
      <w:start w:val="1"/>
      <w:numFmt w:val="lowerRoman"/>
      <w:lvlText w:val="%6."/>
      <w:lvlJc w:val="right"/>
      <w:pPr>
        <w:ind w:left="4320" w:hanging="180"/>
      </w:pPr>
    </w:lvl>
    <w:lvl w:ilvl="6" w:tplc="54558736" w:tentative="1">
      <w:start w:val="1"/>
      <w:numFmt w:val="decimal"/>
      <w:lvlText w:val="%7."/>
      <w:lvlJc w:val="left"/>
      <w:pPr>
        <w:ind w:left="5040" w:hanging="360"/>
      </w:pPr>
    </w:lvl>
    <w:lvl w:ilvl="7" w:tplc="54558736" w:tentative="1">
      <w:start w:val="1"/>
      <w:numFmt w:val="lowerLetter"/>
      <w:lvlText w:val="%8."/>
      <w:lvlJc w:val="left"/>
      <w:pPr>
        <w:ind w:left="5760" w:hanging="360"/>
      </w:pPr>
    </w:lvl>
    <w:lvl w:ilvl="8" w:tplc="54558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87">
    <w:multiLevelType w:val="hybridMultilevel"/>
    <w:lvl w:ilvl="0" w:tplc="94917760">
      <w:start w:val="1"/>
      <w:numFmt w:val="decimal"/>
      <w:lvlText w:val="%1."/>
      <w:lvlJc w:val="left"/>
      <w:pPr>
        <w:ind w:left="720" w:hanging="360"/>
      </w:pPr>
    </w:lvl>
    <w:lvl w:ilvl="1" w:tplc="94917760" w:tentative="1">
      <w:start w:val="1"/>
      <w:numFmt w:val="lowerLetter"/>
      <w:lvlText w:val="%2."/>
      <w:lvlJc w:val="left"/>
      <w:pPr>
        <w:ind w:left="1440" w:hanging="360"/>
      </w:pPr>
    </w:lvl>
    <w:lvl w:ilvl="2" w:tplc="94917760" w:tentative="1">
      <w:start w:val="1"/>
      <w:numFmt w:val="lowerRoman"/>
      <w:lvlText w:val="%3."/>
      <w:lvlJc w:val="right"/>
      <w:pPr>
        <w:ind w:left="2160" w:hanging="180"/>
      </w:pPr>
    </w:lvl>
    <w:lvl w:ilvl="3" w:tplc="94917760" w:tentative="1">
      <w:start w:val="1"/>
      <w:numFmt w:val="decimal"/>
      <w:lvlText w:val="%4."/>
      <w:lvlJc w:val="left"/>
      <w:pPr>
        <w:ind w:left="2880" w:hanging="360"/>
      </w:pPr>
    </w:lvl>
    <w:lvl w:ilvl="4" w:tplc="94917760" w:tentative="1">
      <w:start w:val="1"/>
      <w:numFmt w:val="lowerLetter"/>
      <w:lvlText w:val="%5."/>
      <w:lvlJc w:val="left"/>
      <w:pPr>
        <w:ind w:left="3600" w:hanging="360"/>
      </w:pPr>
    </w:lvl>
    <w:lvl w:ilvl="5" w:tplc="94917760" w:tentative="1">
      <w:start w:val="1"/>
      <w:numFmt w:val="lowerRoman"/>
      <w:lvlText w:val="%6."/>
      <w:lvlJc w:val="right"/>
      <w:pPr>
        <w:ind w:left="4320" w:hanging="180"/>
      </w:pPr>
    </w:lvl>
    <w:lvl w:ilvl="6" w:tplc="94917760" w:tentative="1">
      <w:start w:val="1"/>
      <w:numFmt w:val="decimal"/>
      <w:lvlText w:val="%7."/>
      <w:lvlJc w:val="left"/>
      <w:pPr>
        <w:ind w:left="5040" w:hanging="360"/>
      </w:pPr>
    </w:lvl>
    <w:lvl w:ilvl="7" w:tplc="94917760" w:tentative="1">
      <w:start w:val="1"/>
      <w:numFmt w:val="lowerLetter"/>
      <w:lvlText w:val="%8."/>
      <w:lvlJc w:val="left"/>
      <w:pPr>
        <w:ind w:left="5760" w:hanging="360"/>
      </w:pPr>
    </w:lvl>
    <w:lvl w:ilvl="8" w:tplc="94917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86">
    <w:multiLevelType w:val="hybridMultilevel"/>
    <w:lvl w:ilvl="0" w:tplc="55820125">
      <w:start w:val="1"/>
      <w:numFmt w:val="decimal"/>
      <w:lvlText w:val="%1."/>
      <w:lvlJc w:val="left"/>
      <w:pPr>
        <w:ind w:left="720" w:hanging="360"/>
      </w:pPr>
    </w:lvl>
    <w:lvl w:ilvl="1" w:tplc="55820125" w:tentative="1">
      <w:start w:val="1"/>
      <w:numFmt w:val="lowerLetter"/>
      <w:lvlText w:val="%2."/>
      <w:lvlJc w:val="left"/>
      <w:pPr>
        <w:ind w:left="1440" w:hanging="360"/>
      </w:pPr>
    </w:lvl>
    <w:lvl w:ilvl="2" w:tplc="55820125" w:tentative="1">
      <w:start w:val="1"/>
      <w:numFmt w:val="lowerRoman"/>
      <w:lvlText w:val="%3."/>
      <w:lvlJc w:val="right"/>
      <w:pPr>
        <w:ind w:left="2160" w:hanging="180"/>
      </w:pPr>
    </w:lvl>
    <w:lvl w:ilvl="3" w:tplc="55820125" w:tentative="1">
      <w:start w:val="1"/>
      <w:numFmt w:val="decimal"/>
      <w:lvlText w:val="%4."/>
      <w:lvlJc w:val="left"/>
      <w:pPr>
        <w:ind w:left="2880" w:hanging="360"/>
      </w:pPr>
    </w:lvl>
    <w:lvl w:ilvl="4" w:tplc="55820125" w:tentative="1">
      <w:start w:val="1"/>
      <w:numFmt w:val="lowerLetter"/>
      <w:lvlText w:val="%5."/>
      <w:lvlJc w:val="left"/>
      <w:pPr>
        <w:ind w:left="3600" w:hanging="360"/>
      </w:pPr>
    </w:lvl>
    <w:lvl w:ilvl="5" w:tplc="55820125" w:tentative="1">
      <w:start w:val="1"/>
      <w:numFmt w:val="lowerRoman"/>
      <w:lvlText w:val="%6."/>
      <w:lvlJc w:val="right"/>
      <w:pPr>
        <w:ind w:left="4320" w:hanging="180"/>
      </w:pPr>
    </w:lvl>
    <w:lvl w:ilvl="6" w:tplc="55820125" w:tentative="1">
      <w:start w:val="1"/>
      <w:numFmt w:val="decimal"/>
      <w:lvlText w:val="%7."/>
      <w:lvlJc w:val="left"/>
      <w:pPr>
        <w:ind w:left="5040" w:hanging="360"/>
      </w:pPr>
    </w:lvl>
    <w:lvl w:ilvl="7" w:tplc="55820125" w:tentative="1">
      <w:start w:val="1"/>
      <w:numFmt w:val="lowerLetter"/>
      <w:lvlText w:val="%8."/>
      <w:lvlJc w:val="left"/>
      <w:pPr>
        <w:ind w:left="5760" w:hanging="360"/>
      </w:pPr>
    </w:lvl>
    <w:lvl w:ilvl="8" w:tplc="55820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85">
    <w:multiLevelType w:val="hybridMultilevel"/>
    <w:lvl w:ilvl="0" w:tplc="66840343">
      <w:start w:val="1"/>
      <w:numFmt w:val="decimal"/>
      <w:lvlText w:val="%1."/>
      <w:lvlJc w:val="left"/>
      <w:pPr>
        <w:ind w:left="720" w:hanging="360"/>
      </w:pPr>
    </w:lvl>
    <w:lvl w:ilvl="1" w:tplc="66840343" w:tentative="1">
      <w:start w:val="1"/>
      <w:numFmt w:val="lowerLetter"/>
      <w:lvlText w:val="%2."/>
      <w:lvlJc w:val="left"/>
      <w:pPr>
        <w:ind w:left="1440" w:hanging="360"/>
      </w:pPr>
    </w:lvl>
    <w:lvl w:ilvl="2" w:tplc="66840343" w:tentative="1">
      <w:start w:val="1"/>
      <w:numFmt w:val="lowerRoman"/>
      <w:lvlText w:val="%3."/>
      <w:lvlJc w:val="right"/>
      <w:pPr>
        <w:ind w:left="2160" w:hanging="180"/>
      </w:pPr>
    </w:lvl>
    <w:lvl w:ilvl="3" w:tplc="66840343" w:tentative="1">
      <w:start w:val="1"/>
      <w:numFmt w:val="decimal"/>
      <w:lvlText w:val="%4."/>
      <w:lvlJc w:val="left"/>
      <w:pPr>
        <w:ind w:left="2880" w:hanging="360"/>
      </w:pPr>
    </w:lvl>
    <w:lvl w:ilvl="4" w:tplc="66840343" w:tentative="1">
      <w:start w:val="1"/>
      <w:numFmt w:val="lowerLetter"/>
      <w:lvlText w:val="%5."/>
      <w:lvlJc w:val="left"/>
      <w:pPr>
        <w:ind w:left="3600" w:hanging="360"/>
      </w:pPr>
    </w:lvl>
    <w:lvl w:ilvl="5" w:tplc="66840343" w:tentative="1">
      <w:start w:val="1"/>
      <w:numFmt w:val="lowerRoman"/>
      <w:lvlText w:val="%6."/>
      <w:lvlJc w:val="right"/>
      <w:pPr>
        <w:ind w:left="4320" w:hanging="180"/>
      </w:pPr>
    </w:lvl>
    <w:lvl w:ilvl="6" w:tplc="66840343" w:tentative="1">
      <w:start w:val="1"/>
      <w:numFmt w:val="decimal"/>
      <w:lvlText w:val="%7."/>
      <w:lvlJc w:val="left"/>
      <w:pPr>
        <w:ind w:left="5040" w:hanging="360"/>
      </w:pPr>
    </w:lvl>
    <w:lvl w:ilvl="7" w:tplc="66840343" w:tentative="1">
      <w:start w:val="1"/>
      <w:numFmt w:val="lowerLetter"/>
      <w:lvlText w:val="%8."/>
      <w:lvlJc w:val="left"/>
      <w:pPr>
        <w:ind w:left="5760" w:hanging="360"/>
      </w:pPr>
    </w:lvl>
    <w:lvl w:ilvl="8" w:tplc="66840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84">
    <w:multiLevelType w:val="hybridMultilevel"/>
    <w:lvl w:ilvl="0" w:tplc="27028908">
      <w:start w:val="1"/>
      <w:numFmt w:val="decimal"/>
      <w:lvlText w:val="%1."/>
      <w:lvlJc w:val="left"/>
      <w:pPr>
        <w:ind w:left="720" w:hanging="360"/>
      </w:pPr>
    </w:lvl>
    <w:lvl w:ilvl="1" w:tplc="27028908" w:tentative="1">
      <w:start w:val="1"/>
      <w:numFmt w:val="lowerLetter"/>
      <w:lvlText w:val="%2."/>
      <w:lvlJc w:val="left"/>
      <w:pPr>
        <w:ind w:left="1440" w:hanging="360"/>
      </w:pPr>
    </w:lvl>
    <w:lvl w:ilvl="2" w:tplc="27028908" w:tentative="1">
      <w:start w:val="1"/>
      <w:numFmt w:val="lowerRoman"/>
      <w:lvlText w:val="%3."/>
      <w:lvlJc w:val="right"/>
      <w:pPr>
        <w:ind w:left="2160" w:hanging="180"/>
      </w:pPr>
    </w:lvl>
    <w:lvl w:ilvl="3" w:tplc="27028908" w:tentative="1">
      <w:start w:val="1"/>
      <w:numFmt w:val="decimal"/>
      <w:lvlText w:val="%4."/>
      <w:lvlJc w:val="left"/>
      <w:pPr>
        <w:ind w:left="2880" w:hanging="360"/>
      </w:pPr>
    </w:lvl>
    <w:lvl w:ilvl="4" w:tplc="27028908" w:tentative="1">
      <w:start w:val="1"/>
      <w:numFmt w:val="lowerLetter"/>
      <w:lvlText w:val="%5."/>
      <w:lvlJc w:val="left"/>
      <w:pPr>
        <w:ind w:left="3600" w:hanging="360"/>
      </w:pPr>
    </w:lvl>
    <w:lvl w:ilvl="5" w:tplc="27028908" w:tentative="1">
      <w:start w:val="1"/>
      <w:numFmt w:val="lowerRoman"/>
      <w:lvlText w:val="%6."/>
      <w:lvlJc w:val="right"/>
      <w:pPr>
        <w:ind w:left="4320" w:hanging="180"/>
      </w:pPr>
    </w:lvl>
    <w:lvl w:ilvl="6" w:tplc="27028908" w:tentative="1">
      <w:start w:val="1"/>
      <w:numFmt w:val="decimal"/>
      <w:lvlText w:val="%7."/>
      <w:lvlJc w:val="left"/>
      <w:pPr>
        <w:ind w:left="5040" w:hanging="360"/>
      </w:pPr>
    </w:lvl>
    <w:lvl w:ilvl="7" w:tplc="27028908" w:tentative="1">
      <w:start w:val="1"/>
      <w:numFmt w:val="lowerLetter"/>
      <w:lvlText w:val="%8."/>
      <w:lvlJc w:val="left"/>
      <w:pPr>
        <w:ind w:left="5760" w:hanging="360"/>
      </w:pPr>
    </w:lvl>
    <w:lvl w:ilvl="8" w:tplc="27028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83">
    <w:multiLevelType w:val="hybridMultilevel"/>
    <w:lvl w:ilvl="0" w:tplc="98991801">
      <w:start w:val="1"/>
      <w:numFmt w:val="decimal"/>
      <w:lvlText w:val="%1."/>
      <w:lvlJc w:val="left"/>
      <w:pPr>
        <w:ind w:left="720" w:hanging="360"/>
      </w:pPr>
    </w:lvl>
    <w:lvl w:ilvl="1" w:tplc="98991801" w:tentative="1">
      <w:start w:val="1"/>
      <w:numFmt w:val="lowerLetter"/>
      <w:lvlText w:val="%2."/>
      <w:lvlJc w:val="left"/>
      <w:pPr>
        <w:ind w:left="1440" w:hanging="360"/>
      </w:pPr>
    </w:lvl>
    <w:lvl w:ilvl="2" w:tplc="98991801" w:tentative="1">
      <w:start w:val="1"/>
      <w:numFmt w:val="lowerRoman"/>
      <w:lvlText w:val="%3."/>
      <w:lvlJc w:val="right"/>
      <w:pPr>
        <w:ind w:left="2160" w:hanging="180"/>
      </w:pPr>
    </w:lvl>
    <w:lvl w:ilvl="3" w:tplc="98991801" w:tentative="1">
      <w:start w:val="1"/>
      <w:numFmt w:val="decimal"/>
      <w:lvlText w:val="%4."/>
      <w:lvlJc w:val="left"/>
      <w:pPr>
        <w:ind w:left="2880" w:hanging="360"/>
      </w:pPr>
    </w:lvl>
    <w:lvl w:ilvl="4" w:tplc="98991801" w:tentative="1">
      <w:start w:val="1"/>
      <w:numFmt w:val="lowerLetter"/>
      <w:lvlText w:val="%5."/>
      <w:lvlJc w:val="left"/>
      <w:pPr>
        <w:ind w:left="3600" w:hanging="360"/>
      </w:pPr>
    </w:lvl>
    <w:lvl w:ilvl="5" w:tplc="98991801" w:tentative="1">
      <w:start w:val="1"/>
      <w:numFmt w:val="lowerRoman"/>
      <w:lvlText w:val="%6."/>
      <w:lvlJc w:val="right"/>
      <w:pPr>
        <w:ind w:left="4320" w:hanging="180"/>
      </w:pPr>
    </w:lvl>
    <w:lvl w:ilvl="6" w:tplc="98991801" w:tentative="1">
      <w:start w:val="1"/>
      <w:numFmt w:val="decimal"/>
      <w:lvlText w:val="%7."/>
      <w:lvlJc w:val="left"/>
      <w:pPr>
        <w:ind w:left="5040" w:hanging="360"/>
      </w:pPr>
    </w:lvl>
    <w:lvl w:ilvl="7" w:tplc="98991801" w:tentative="1">
      <w:start w:val="1"/>
      <w:numFmt w:val="lowerLetter"/>
      <w:lvlText w:val="%8."/>
      <w:lvlJc w:val="left"/>
      <w:pPr>
        <w:ind w:left="5760" w:hanging="360"/>
      </w:pPr>
    </w:lvl>
    <w:lvl w:ilvl="8" w:tplc="98991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82">
    <w:multiLevelType w:val="hybridMultilevel"/>
    <w:lvl w:ilvl="0" w:tplc="47847762">
      <w:start w:val="1"/>
      <w:numFmt w:val="decimal"/>
      <w:lvlText w:val="%1."/>
      <w:lvlJc w:val="left"/>
      <w:pPr>
        <w:ind w:left="720" w:hanging="360"/>
      </w:pPr>
    </w:lvl>
    <w:lvl w:ilvl="1" w:tplc="47847762" w:tentative="1">
      <w:start w:val="1"/>
      <w:numFmt w:val="lowerLetter"/>
      <w:lvlText w:val="%2."/>
      <w:lvlJc w:val="left"/>
      <w:pPr>
        <w:ind w:left="1440" w:hanging="360"/>
      </w:pPr>
    </w:lvl>
    <w:lvl w:ilvl="2" w:tplc="47847762" w:tentative="1">
      <w:start w:val="1"/>
      <w:numFmt w:val="lowerRoman"/>
      <w:lvlText w:val="%3."/>
      <w:lvlJc w:val="right"/>
      <w:pPr>
        <w:ind w:left="2160" w:hanging="180"/>
      </w:pPr>
    </w:lvl>
    <w:lvl w:ilvl="3" w:tplc="47847762" w:tentative="1">
      <w:start w:val="1"/>
      <w:numFmt w:val="decimal"/>
      <w:lvlText w:val="%4."/>
      <w:lvlJc w:val="left"/>
      <w:pPr>
        <w:ind w:left="2880" w:hanging="360"/>
      </w:pPr>
    </w:lvl>
    <w:lvl w:ilvl="4" w:tplc="47847762" w:tentative="1">
      <w:start w:val="1"/>
      <w:numFmt w:val="lowerLetter"/>
      <w:lvlText w:val="%5."/>
      <w:lvlJc w:val="left"/>
      <w:pPr>
        <w:ind w:left="3600" w:hanging="360"/>
      </w:pPr>
    </w:lvl>
    <w:lvl w:ilvl="5" w:tplc="47847762" w:tentative="1">
      <w:start w:val="1"/>
      <w:numFmt w:val="lowerRoman"/>
      <w:lvlText w:val="%6."/>
      <w:lvlJc w:val="right"/>
      <w:pPr>
        <w:ind w:left="4320" w:hanging="180"/>
      </w:pPr>
    </w:lvl>
    <w:lvl w:ilvl="6" w:tplc="47847762" w:tentative="1">
      <w:start w:val="1"/>
      <w:numFmt w:val="decimal"/>
      <w:lvlText w:val="%7."/>
      <w:lvlJc w:val="left"/>
      <w:pPr>
        <w:ind w:left="5040" w:hanging="360"/>
      </w:pPr>
    </w:lvl>
    <w:lvl w:ilvl="7" w:tplc="47847762" w:tentative="1">
      <w:start w:val="1"/>
      <w:numFmt w:val="lowerLetter"/>
      <w:lvlText w:val="%8."/>
      <w:lvlJc w:val="left"/>
      <w:pPr>
        <w:ind w:left="5760" w:hanging="360"/>
      </w:pPr>
    </w:lvl>
    <w:lvl w:ilvl="8" w:tplc="47847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81">
    <w:multiLevelType w:val="hybridMultilevel"/>
    <w:lvl w:ilvl="0" w:tplc="95719569">
      <w:start w:val="1"/>
      <w:numFmt w:val="decimal"/>
      <w:lvlText w:val="%1."/>
      <w:lvlJc w:val="left"/>
      <w:pPr>
        <w:ind w:left="720" w:hanging="360"/>
      </w:pPr>
    </w:lvl>
    <w:lvl w:ilvl="1" w:tplc="95719569" w:tentative="1">
      <w:start w:val="1"/>
      <w:numFmt w:val="lowerLetter"/>
      <w:lvlText w:val="%2."/>
      <w:lvlJc w:val="left"/>
      <w:pPr>
        <w:ind w:left="1440" w:hanging="360"/>
      </w:pPr>
    </w:lvl>
    <w:lvl w:ilvl="2" w:tplc="95719569" w:tentative="1">
      <w:start w:val="1"/>
      <w:numFmt w:val="lowerRoman"/>
      <w:lvlText w:val="%3."/>
      <w:lvlJc w:val="right"/>
      <w:pPr>
        <w:ind w:left="2160" w:hanging="180"/>
      </w:pPr>
    </w:lvl>
    <w:lvl w:ilvl="3" w:tplc="95719569" w:tentative="1">
      <w:start w:val="1"/>
      <w:numFmt w:val="decimal"/>
      <w:lvlText w:val="%4."/>
      <w:lvlJc w:val="left"/>
      <w:pPr>
        <w:ind w:left="2880" w:hanging="360"/>
      </w:pPr>
    </w:lvl>
    <w:lvl w:ilvl="4" w:tplc="95719569" w:tentative="1">
      <w:start w:val="1"/>
      <w:numFmt w:val="lowerLetter"/>
      <w:lvlText w:val="%5."/>
      <w:lvlJc w:val="left"/>
      <w:pPr>
        <w:ind w:left="3600" w:hanging="360"/>
      </w:pPr>
    </w:lvl>
    <w:lvl w:ilvl="5" w:tplc="95719569" w:tentative="1">
      <w:start w:val="1"/>
      <w:numFmt w:val="lowerRoman"/>
      <w:lvlText w:val="%6."/>
      <w:lvlJc w:val="right"/>
      <w:pPr>
        <w:ind w:left="4320" w:hanging="180"/>
      </w:pPr>
    </w:lvl>
    <w:lvl w:ilvl="6" w:tplc="95719569" w:tentative="1">
      <w:start w:val="1"/>
      <w:numFmt w:val="decimal"/>
      <w:lvlText w:val="%7."/>
      <w:lvlJc w:val="left"/>
      <w:pPr>
        <w:ind w:left="5040" w:hanging="360"/>
      </w:pPr>
    </w:lvl>
    <w:lvl w:ilvl="7" w:tplc="95719569" w:tentative="1">
      <w:start w:val="1"/>
      <w:numFmt w:val="lowerLetter"/>
      <w:lvlText w:val="%8."/>
      <w:lvlJc w:val="left"/>
      <w:pPr>
        <w:ind w:left="5760" w:hanging="360"/>
      </w:pPr>
    </w:lvl>
    <w:lvl w:ilvl="8" w:tplc="95719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80">
    <w:multiLevelType w:val="hybridMultilevel"/>
    <w:lvl w:ilvl="0" w:tplc="10399080">
      <w:start w:val="1"/>
      <w:numFmt w:val="decimal"/>
      <w:lvlText w:val="%1."/>
      <w:lvlJc w:val="left"/>
      <w:pPr>
        <w:ind w:left="720" w:hanging="360"/>
      </w:pPr>
    </w:lvl>
    <w:lvl w:ilvl="1" w:tplc="10399080" w:tentative="1">
      <w:start w:val="1"/>
      <w:numFmt w:val="lowerLetter"/>
      <w:lvlText w:val="%2."/>
      <w:lvlJc w:val="left"/>
      <w:pPr>
        <w:ind w:left="1440" w:hanging="360"/>
      </w:pPr>
    </w:lvl>
    <w:lvl w:ilvl="2" w:tplc="10399080" w:tentative="1">
      <w:start w:val="1"/>
      <w:numFmt w:val="lowerRoman"/>
      <w:lvlText w:val="%3."/>
      <w:lvlJc w:val="right"/>
      <w:pPr>
        <w:ind w:left="2160" w:hanging="180"/>
      </w:pPr>
    </w:lvl>
    <w:lvl w:ilvl="3" w:tplc="10399080" w:tentative="1">
      <w:start w:val="1"/>
      <w:numFmt w:val="decimal"/>
      <w:lvlText w:val="%4."/>
      <w:lvlJc w:val="left"/>
      <w:pPr>
        <w:ind w:left="2880" w:hanging="360"/>
      </w:pPr>
    </w:lvl>
    <w:lvl w:ilvl="4" w:tplc="10399080" w:tentative="1">
      <w:start w:val="1"/>
      <w:numFmt w:val="lowerLetter"/>
      <w:lvlText w:val="%5."/>
      <w:lvlJc w:val="left"/>
      <w:pPr>
        <w:ind w:left="3600" w:hanging="360"/>
      </w:pPr>
    </w:lvl>
    <w:lvl w:ilvl="5" w:tplc="10399080" w:tentative="1">
      <w:start w:val="1"/>
      <w:numFmt w:val="lowerRoman"/>
      <w:lvlText w:val="%6."/>
      <w:lvlJc w:val="right"/>
      <w:pPr>
        <w:ind w:left="4320" w:hanging="180"/>
      </w:pPr>
    </w:lvl>
    <w:lvl w:ilvl="6" w:tplc="10399080" w:tentative="1">
      <w:start w:val="1"/>
      <w:numFmt w:val="decimal"/>
      <w:lvlText w:val="%7."/>
      <w:lvlJc w:val="left"/>
      <w:pPr>
        <w:ind w:left="5040" w:hanging="360"/>
      </w:pPr>
    </w:lvl>
    <w:lvl w:ilvl="7" w:tplc="10399080" w:tentative="1">
      <w:start w:val="1"/>
      <w:numFmt w:val="lowerLetter"/>
      <w:lvlText w:val="%8."/>
      <w:lvlJc w:val="left"/>
      <w:pPr>
        <w:ind w:left="5760" w:hanging="360"/>
      </w:pPr>
    </w:lvl>
    <w:lvl w:ilvl="8" w:tplc="10399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79">
    <w:multiLevelType w:val="hybridMultilevel"/>
    <w:lvl w:ilvl="0" w:tplc="64320056">
      <w:start w:val="1"/>
      <w:numFmt w:val="decimal"/>
      <w:lvlText w:val="%1."/>
      <w:lvlJc w:val="left"/>
      <w:pPr>
        <w:ind w:left="720" w:hanging="360"/>
      </w:pPr>
    </w:lvl>
    <w:lvl w:ilvl="1" w:tplc="64320056" w:tentative="1">
      <w:start w:val="1"/>
      <w:numFmt w:val="lowerLetter"/>
      <w:lvlText w:val="%2."/>
      <w:lvlJc w:val="left"/>
      <w:pPr>
        <w:ind w:left="1440" w:hanging="360"/>
      </w:pPr>
    </w:lvl>
    <w:lvl w:ilvl="2" w:tplc="64320056" w:tentative="1">
      <w:start w:val="1"/>
      <w:numFmt w:val="lowerRoman"/>
      <w:lvlText w:val="%3."/>
      <w:lvlJc w:val="right"/>
      <w:pPr>
        <w:ind w:left="2160" w:hanging="180"/>
      </w:pPr>
    </w:lvl>
    <w:lvl w:ilvl="3" w:tplc="64320056" w:tentative="1">
      <w:start w:val="1"/>
      <w:numFmt w:val="decimal"/>
      <w:lvlText w:val="%4."/>
      <w:lvlJc w:val="left"/>
      <w:pPr>
        <w:ind w:left="2880" w:hanging="360"/>
      </w:pPr>
    </w:lvl>
    <w:lvl w:ilvl="4" w:tplc="64320056" w:tentative="1">
      <w:start w:val="1"/>
      <w:numFmt w:val="lowerLetter"/>
      <w:lvlText w:val="%5."/>
      <w:lvlJc w:val="left"/>
      <w:pPr>
        <w:ind w:left="3600" w:hanging="360"/>
      </w:pPr>
    </w:lvl>
    <w:lvl w:ilvl="5" w:tplc="64320056" w:tentative="1">
      <w:start w:val="1"/>
      <w:numFmt w:val="lowerRoman"/>
      <w:lvlText w:val="%6."/>
      <w:lvlJc w:val="right"/>
      <w:pPr>
        <w:ind w:left="4320" w:hanging="180"/>
      </w:pPr>
    </w:lvl>
    <w:lvl w:ilvl="6" w:tplc="64320056" w:tentative="1">
      <w:start w:val="1"/>
      <w:numFmt w:val="decimal"/>
      <w:lvlText w:val="%7."/>
      <w:lvlJc w:val="left"/>
      <w:pPr>
        <w:ind w:left="5040" w:hanging="360"/>
      </w:pPr>
    </w:lvl>
    <w:lvl w:ilvl="7" w:tplc="64320056" w:tentative="1">
      <w:start w:val="1"/>
      <w:numFmt w:val="lowerLetter"/>
      <w:lvlText w:val="%8."/>
      <w:lvlJc w:val="left"/>
      <w:pPr>
        <w:ind w:left="5760" w:hanging="360"/>
      </w:pPr>
    </w:lvl>
    <w:lvl w:ilvl="8" w:tplc="64320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78">
    <w:multiLevelType w:val="hybridMultilevel"/>
    <w:lvl w:ilvl="0" w:tplc="20415128">
      <w:start w:val="1"/>
      <w:numFmt w:val="decimal"/>
      <w:lvlText w:val="%1."/>
      <w:lvlJc w:val="left"/>
      <w:pPr>
        <w:ind w:left="720" w:hanging="360"/>
      </w:pPr>
    </w:lvl>
    <w:lvl w:ilvl="1" w:tplc="20415128" w:tentative="1">
      <w:start w:val="1"/>
      <w:numFmt w:val="lowerLetter"/>
      <w:lvlText w:val="%2."/>
      <w:lvlJc w:val="left"/>
      <w:pPr>
        <w:ind w:left="1440" w:hanging="360"/>
      </w:pPr>
    </w:lvl>
    <w:lvl w:ilvl="2" w:tplc="20415128" w:tentative="1">
      <w:start w:val="1"/>
      <w:numFmt w:val="lowerRoman"/>
      <w:lvlText w:val="%3."/>
      <w:lvlJc w:val="right"/>
      <w:pPr>
        <w:ind w:left="2160" w:hanging="180"/>
      </w:pPr>
    </w:lvl>
    <w:lvl w:ilvl="3" w:tplc="20415128" w:tentative="1">
      <w:start w:val="1"/>
      <w:numFmt w:val="decimal"/>
      <w:lvlText w:val="%4."/>
      <w:lvlJc w:val="left"/>
      <w:pPr>
        <w:ind w:left="2880" w:hanging="360"/>
      </w:pPr>
    </w:lvl>
    <w:lvl w:ilvl="4" w:tplc="20415128" w:tentative="1">
      <w:start w:val="1"/>
      <w:numFmt w:val="lowerLetter"/>
      <w:lvlText w:val="%5."/>
      <w:lvlJc w:val="left"/>
      <w:pPr>
        <w:ind w:left="3600" w:hanging="360"/>
      </w:pPr>
    </w:lvl>
    <w:lvl w:ilvl="5" w:tplc="20415128" w:tentative="1">
      <w:start w:val="1"/>
      <w:numFmt w:val="lowerRoman"/>
      <w:lvlText w:val="%6."/>
      <w:lvlJc w:val="right"/>
      <w:pPr>
        <w:ind w:left="4320" w:hanging="180"/>
      </w:pPr>
    </w:lvl>
    <w:lvl w:ilvl="6" w:tplc="20415128" w:tentative="1">
      <w:start w:val="1"/>
      <w:numFmt w:val="decimal"/>
      <w:lvlText w:val="%7."/>
      <w:lvlJc w:val="left"/>
      <w:pPr>
        <w:ind w:left="5040" w:hanging="360"/>
      </w:pPr>
    </w:lvl>
    <w:lvl w:ilvl="7" w:tplc="20415128" w:tentative="1">
      <w:start w:val="1"/>
      <w:numFmt w:val="lowerLetter"/>
      <w:lvlText w:val="%8."/>
      <w:lvlJc w:val="left"/>
      <w:pPr>
        <w:ind w:left="5760" w:hanging="360"/>
      </w:pPr>
    </w:lvl>
    <w:lvl w:ilvl="8" w:tplc="20415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77">
    <w:multiLevelType w:val="hybridMultilevel"/>
    <w:lvl w:ilvl="0" w:tplc="68307240">
      <w:start w:val="1"/>
      <w:numFmt w:val="decimal"/>
      <w:lvlText w:val="%1."/>
      <w:lvlJc w:val="left"/>
      <w:pPr>
        <w:ind w:left="720" w:hanging="360"/>
      </w:pPr>
    </w:lvl>
    <w:lvl w:ilvl="1" w:tplc="68307240" w:tentative="1">
      <w:start w:val="1"/>
      <w:numFmt w:val="lowerLetter"/>
      <w:lvlText w:val="%2."/>
      <w:lvlJc w:val="left"/>
      <w:pPr>
        <w:ind w:left="1440" w:hanging="360"/>
      </w:pPr>
    </w:lvl>
    <w:lvl w:ilvl="2" w:tplc="68307240" w:tentative="1">
      <w:start w:val="1"/>
      <w:numFmt w:val="lowerRoman"/>
      <w:lvlText w:val="%3."/>
      <w:lvlJc w:val="right"/>
      <w:pPr>
        <w:ind w:left="2160" w:hanging="180"/>
      </w:pPr>
    </w:lvl>
    <w:lvl w:ilvl="3" w:tplc="68307240" w:tentative="1">
      <w:start w:val="1"/>
      <w:numFmt w:val="decimal"/>
      <w:lvlText w:val="%4."/>
      <w:lvlJc w:val="left"/>
      <w:pPr>
        <w:ind w:left="2880" w:hanging="360"/>
      </w:pPr>
    </w:lvl>
    <w:lvl w:ilvl="4" w:tplc="68307240" w:tentative="1">
      <w:start w:val="1"/>
      <w:numFmt w:val="lowerLetter"/>
      <w:lvlText w:val="%5."/>
      <w:lvlJc w:val="left"/>
      <w:pPr>
        <w:ind w:left="3600" w:hanging="360"/>
      </w:pPr>
    </w:lvl>
    <w:lvl w:ilvl="5" w:tplc="68307240" w:tentative="1">
      <w:start w:val="1"/>
      <w:numFmt w:val="lowerRoman"/>
      <w:lvlText w:val="%6."/>
      <w:lvlJc w:val="right"/>
      <w:pPr>
        <w:ind w:left="4320" w:hanging="180"/>
      </w:pPr>
    </w:lvl>
    <w:lvl w:ilvl="6" w:tplc="68307240" w:tentative="1">
      <w:start w:val="1"/>
      <w:numFmt w:val="decimal"/>
      <w:lvlText w:val="%7."/>
      <w:lvlJc w:val="left"/>
      <w:pPr>
        <w:ind w:left="5040" w:hanging="360"/>
      </w:pPr>
    </w:lvl>
    <w:lvl w:ilvl="7" w:tplc="68307240" w:tentative="1">
      <w:start w:val="1"/>
      <w:numFmt w:val="lowerLetter"/>
      <w:lvlText w:val="%8."/>
      <w:lvlJc w:val="left"/>
      <w:pPr>
        <w:ind w:left="5760" w:hanging="360"/>
      </w:pPr>
    </w:lvl>
    <w:lvl w:ilvl="8" w:tplc="68307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76">
    <w:multiLevelType w:val="hybridMultilevel"/>
    <w:lvl w:ilvl="0" w:tplc="46863271">
      <w:start w:val="1"/>
      <w:numFmt w:val="decimal"/>
      <w:lvlText w:val="%1."/>
      <w:lvlJc w:val="left"/>
      <w:pPr>
        <w:ind w:left="720" w:hanging="360"/>
      </w:pPr>
    </w:lvl>
    <w:lvl w:ilvl="1" w:tplc="46863271" w:tentative="1">
      <w:start w:val="1"/>
      <w:numFmt w:val="lowerLetter"/>
      <w:lvlText w:val="%2."/>
      <w:lvlJc w:val="left"/>
      <w:pPr>
        <w:ind w:left="1440" w:hanging="360"/>
      </w:pPr>
    </w:lvl>
    <w:lvl w:ilvl="2" w:tplc="46863271" w:tentative="1">
      <w:start w:val="1"/>
      <w:numFmt w:val="lowerRoman"/>
      <w:lvlText w:val="%3."/>
      <w:lvlJc w:val="right"/>
      <w:pPr>
        <w:ind w:left="2160" w:hanging="180"/>
      </w:pPr>
    </w:lvl>
    <w:lvl w:ilvl="3" w:tplc="46863271" w:tentative="1">
      <w:start w:val="1"/>
      <w:numFmt w:val="decimal"/>
      <w:lvlText w:val="%4."/>
      <w:lvlJc w:val="left"/>
      <w:pPr>
        <w:ind w:left="2880" w:hanging="360"/>
      </w:pPr>
    </w:lvl>
    <w:lvl w:ilvl="4" w:tplc="46863271" w:tentative="1">
      <w:start w:val="1"/>
      <w:numFmt w:val="lowerLetter"/>
      <w:lvlText w:val="%5."/>
      <w:lvlJc w:val="left"/>
      <w:pPr>
        <w:ind w:left="3600" w:hanging="360"/>
      </w:pPr>
    </w:lvl>
    <w:lvl w:ilvl="5" w:tplc="46863271" w:tentative="1">
      <w:start w:val="1"/>
      <w:numFmt w:val="lowerRoman"/>
      <w:lvlText w:val="%6."/>
      <w:lvlJc w:val="right"/>
      <w:pPr>
        <w:ind w:left="4320" w:hanging="180"/>
      </w:pPr>
    </w:lvl>
    <w:lvl w:ilvl="6" w:tplc="46863271" w:tentative="1">
      <w:start w:val="1"/>
      <w:numFmt w:val="decimal"/>
      <w:lvlText w:val="%7."/>
      <w:lvlJc w:val="left"/>
      <w:pPr>
        <w:ind w:left="5040" w:hanging="360"/>
      </w:pPr>
    </w:lvl>
    <w:lvl w:ilvl="7" w:tplc="46863271" w:tentative="1">
      <w:start w:val="1"/>
      <w:numFmt w:val="lowerLetter"/>
      <w:lvlText w:val="%8."/>
      <w:lvlJc w:val="left"/>
      <w:pPr>
        <w:ind w:left="5760" w:hanging="360"/>
      </w:pPr>
    </w:lvl>
    <w:lvl w:ilvl="8" w:tplc="46863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75">
    <w:multiLevelType w:val="hybridMultilevel"/>
    <w:lvl w:ilvl="0" w:tplc="34076731">
      <w:start w:val="1"/>
      <w:numFmt w:val="decimal"/>
      <w:lvlText w:val="%1."/>
      <w:lvlJc w:val="left"/>
      <w:pPr>
        <w:ind w:left="720" w:hanging="360"/>
      </w:pPr>
    </w:lvl>
    <w:lvl w:ilvl="1" w:tplc="34076731" w:tentative="1">
      <w:start w:val="1"/>
      <w:numFmt w:val="lowerLetter"/>
      <w:lvlText w:val="%2."/>
      <w:lvlJc w:val="left"/>
      <w:pPr>
        <w:ind w:left="1440" w:hanging="360"/>
      </w:pPr>
    </w:lvl>
    <w:lvl w:ilvl="2" w:tplc="34076731" w:tentative="1">
      <w:start w:val="1"/>
      <w:numFmt w:val="lowerRoman"/>
      <w:lvlText w:val="%3."/>
      <w:lvlJc w:val="right"/>
      <w:pPr>
        <w:ind w:left="2160" w:hanging="180"/>
      </w:pPr>
    </w:lvl>
    <w:lvl w:ilvl="3" w:tplc="34076731" w:tentative="1">
      <w:start w:val="1"/>
      <w:numFmt w:val="decimal"/>
      <w:lvlText w:val="%4."/>
      <w:lvlJc w:val="left"/>
      <w:pPr>
        <w:ind w:left="2880" w:hanging="360"/>
      </w:pPr>
    </w:lvl>
    <w:lvl w:ilvl="4" w:tplc="34076731" w:tentative="1">
      <w:start w:val="1"/>
      <w:numFmt w:val="lowerLetter"/>
      <w:lvlText w:val="%5."/>
      <w:lvlJc w:val="left"/>
      <w:pPr>
        <w:ind w:left="3600" w:hanging="360"/>
      </w:pPr>
    </w:lvl>
    <w:lvl w:ilvl="5" w:tplc="34076731" w:tentative="1">
      <w:start w:val="1"/>
      <w:numFmt w:val="lowerRoman"/>
      <w:lvlText w:val="%6."/>
      <w:lvlJc w:val="right"/>
      <w:pPr>
        <w:ind w:left="4320" w:hanging="180"/>
      </w:pPr>
    </w:lvl>
    <w:lvl w:ilvl="6" w:tplc="34076731" w:tentative="1">
      <w:start w:val="1"/>
      <w:numFmt w:val="decimal"/>
      <w:lvlText w:val="%7."/>
      <w:lvlJc w:val="left"/>
      <w:pPr>
        <w:ind w:left="5040" w:hanging="360"/>
      </w:pPr>
    </w:lvl>
    <w:lvl w:ilvl="7" w:tplc="34076731" w:tentative="1">
      <w:start w:val="1"/>
      <w:numFmt w:val="lowerLetter"/>
      <w:lvlText w:val="%8."/>
      <w:lvlJc w:val="left"/>
      <w:pPr>
        <w:ind w:left="5760" w:hanging="360"/>
      </w:pPr>
    </w:lvl>
    <w:lvl w:ilvl="8" w:tplc="34076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74">
    <w:multiLevelType w:val="hybridMultilevel"/>
    <w:lvl w:ilvl="0" w:tplc="37252533">
      <w:start w:val="1"/>
      <w:numFmt w:val="decimal"/>
      <w:lvlText w:val="%1."/>
      <w:lvlJc w:val="left"/>
      <w:pPr>
        <w:ind w:left="720" w:hanging="360"/>
      </w:pPr>
    </w:lvl>
    <w:lvl w:ilvl="1" w:tplc="37252533" w:tentative="1">
      <w:start w:val="1"/>
      <w:numFmt w:val="lowerLetter"/>
      <w:lvlText w:val="%2."/>
      <w:lvlJc w:val="left"/>
      <w:pPr>
        <w:ind w:left="1440" w:hanging="360"/>
      </w:pPr>
    </w:lvl>
    <w:lvl w:ilvl="2" w:tplc="37252533" w:tentative="1">
      <w:start w:val="1"/>
      <w:numFmt w:val="lowerRoman"/>
      <w:lvlText w:val="%3."/>
      <w:lvlJc w:val="right"/>
      <w:pPr>
        <w:ind w:left="2160" w:hanging="180"/>
      </w:pPr>
    </w:lvl>
    <w:lvl w:ilvl="3" w:tplc="37252533" w:tentative="1">
      <w:start w:val="1"/>
      <w:numFmt w:val="decimal"/>
      <w:lvlText w:val="%4."/>
      <w:lvlJc w:val="left"/>
      <w:pPr>
        <w:ind w:left="2880" w:hanging="360"/>
      </w:pPr>
    </w:lvl>
    <w:lvl w:ilvl="4" w:tplc="37252533" w:tentative="1">
      <w:start w:val="1"/>
      <w:numFmt w:val="lowerLetter"/>
      <w:lvlText w:val="%5."/>
      <w:lvlJc w:val="left"/>
      <w:pPr>
        <w:ind w:left="3600" w:hanging="360"/>
      </w:pPr>
    </w:lvl>
    <w:lvl w:ilvl="5" w:tplc="37252533" w:tentative="1">
      <w:start w:val="1"/>
      <w:numFmt w:val="lowerRoman"/>
      <w:lvlText w:val="%6."/>
      <w:lvlJc w:val="right"/>
      <w:pPr>
        <w:ind w:left="4320" w:hanging="180"/>
      </w:pPr>
    </w:lvl>
    <w:lvl w:ilvl="6" w:tplc="37252533" w:tentative="1">
      <w:start w:val="1"/>
      <w:numFmt w:val="decimal"/>
      <w:lvlText w:val="%7."/>
      <w:lvlJc w:val="left"/>
      <w:pPr>
        <w:ind w:left="5040" w:hanging="360"/>
      </w:pPr>
    </w:lvl>
    <w:lvl w:ilvl="7" w:tplc="37252533" w:tentative="1">
      <w:start w:val="1"/>
      <w:numFmt w:val="lowerLetter"/>
      <w:lvlText w:val="%8."/>
      <w:lvlJc w:val="left"/>
      <w:pPr>
        <w:ind w:left="5760" w:hanging="360"/>
      </w:pPr>
    </w:lvl>
    <w:lvl w:ilvl="8" w:tplc="37252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73">
    <w:multiLevelType w:val="hybridMultilevel"/>
    <w:lvl w:ilvl="0" w:tplc="15650094">
      <w:start w:val="1"/>
      <w:numFmt w:val="decimal"/>
      <w:lvlText w:val="%1."/>
      <w:lvlJc w:val="left"/>
      <w:pPr>
        <w:ind w:left="720" w:hanging="360"/>
      </w:pPr>
    </w:lvl>
    <w:lvl w:ilvl="1" w:tplc="15650094" w:tentative="1">
      <w:start w:val="1"/>
      <w:numFmt w:val="lowerLetter"/>
      <w:lvlText w:val="%2."/>
      <w:lvlJc w:val="left"/>
      <w:pPr>
        <w:ind w:left="1440" w:hanging="360"/>
      </w:pPr>
    </w:lvl>
    <w:lvl w:ilvl="2" w:tplc="15650094" w:tentative="1">
      <w:start w:val="1"/>
      <w:numFmt w:val="lowerRoman"/>
      <w:lvlText w:val="%3."/>
      <w:lvlJc w:val="right"/>
      <w:pPr>
        <w:ind w:left="2160" w:hanging="180"/>
      </w:pPr>
    </w:lvl>
    <w:lvl w:ilvl="3" w:tplc="15650094" w:tentative="1">
      <w:start w:val="1"/>
      <w:numFmt w:val="decimal"/>
      <w:lvlText w:val="%4."/>
      <w:lvlJc w:val="left"/>
      <w:pPr>
        <w:ind w:left="2880" w:hanging="360"/>
      </w:pPr>
    </w:lvl>
    <w:lvl w:ilvl="4" w:tplc="15650094" w:tentative="1">
      <w:start w:val="1"/>
      <w:numFmt w:val="lowerLetter"/>
      <w:lvlText w:val="%5."/>
      <w:lvlJc w:val="left"/>
      <w:pPr>
        <w:ind w:left="3600" w:hanging="360"/>
      </w:pPr>
    </w:lvl>
    <w:lvl w:ilvl="5" w:tplc="15650094" w:tentative="1">
      <w:start w:val="1"/>
      <w:numFmt w:val="lowerRoman"/>
      <w:lvlText w:val="%6."/>
      <w:lvlJc w:val="right"/>
      <w:pPr>
        <w:ind w:left="4320" w:hanging="180"/>
      </w:pPr>
    </w:lvl>
    <w:lvl w:ilvl="6" w:tplc="15650094" w:tentative="1">
      <w:start w:val="1"/>
      <w:numFmt w:val="decimal"/>
      <w:lvlText w:val="%7."/>
      <w:lvlJc w:val="left"/>
      <w:pPr>
        <w:ind w:left="5040" w:hanging="360"/>
      </w:pPr>
    </w:lvl>
    <w:lvl w:ilvl="7" w:tplc="15650094" w:tentative="1">
      <w:start w:val="1"/>
      <w:numFmt w:val="lowerLetter"/>
      <w:lvlText w:val="%8."/>
      <w:lvlJc w:val="left"/>
      <w:pPr>
        <w:ind w:left="5760" w:hanging="360"/>
      </w:pPr>
    </w:lvl>
    <w:lvl w:ilvl="8" w:tplc="15650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72">
    <w:multiLevelType w:val="hybridMultilevel"/>
    <w:lvl w:ilvl="0" w:tplc="77907764">
      <w:start w:val="1"/>
      <w:numFmt w:val="decimal"/>
      <w:lvlText w:val="%1."/>
      <w:lvlJc w:val="left"/>
      <w:pPr>
        <w:ind w:left="720" w:hanging="360"/>
      </w:pPr>
    </w:lvl>
    <w:lvl w:ilvl="1" w:tplc="77907764" w:tentative="1">
      <w:start w:val="1"/>
      <w:numFmt w:val="lowerLetter"/>
      <w:lvlText w:val="%2."/>
      <w:lvlJc w:val="left"/>
      <w:pPr>
        <w:ind w:left="1440" w:hanging="360"/>
      </w:pPr>
    </w:lvl>
    <w:lvl w:ilvl="2" w:tplc="77907764" w:tentative="1">
      <w:start w:val="1"/>
      <w:numFmt w:val="lowerRoman"/>
      <w:lvlText w:val="%3."/>
      <w:lvlJc w:val="right"/>
      <w:pPr>
        <w:ind w:left="2160" w:hanging="180"/>
      </w:pPr>
    </w:lvl>
    <w:lvl w:ilvl="3" w:tplc="77907764" w:tentative="1">
      <w:start w:val="1"/>
      <w:numFmt w:val="decimal"/>
      <w:lvlText w:val="%4."/>
      <w:lvlJc w:val="left"/>
      <w:pPr>
        <w:ind w:left="2880" w:hanging="360"/>
      </w:pPr>
    </w:lvl>
    <w:lvl w:ilvl="4" w:tplc="77907764" w:tentative="1">
      <w:start w:val="1"/>
      <w:numFmt w:val="lowerLetter"/>
      <w:lvlText w:val="%5."/>
      <w:lvlJc w:val="left"/>
      <w:pPr>
        <w:ind w:left="3600" w:hanging="360"/>
      </w:pPr>
    </w:lvl>
    <w:lvl w:ilvl="5" w:tplc="77907764" w:tentative="1">
      <w:start w:val="1"/>
      <w:numFmt w:val="lowerRoman"/>
      <w:lvlText w:val="%6."/>
      <w:lvlJc w:val="right"/>
      <w:pPr>
        <w:ind w:left="4320" w:hanging="180"/>
      </w:pPr>
    </w:lvl>
    <w:lvl w:ilvl="6" w:tplc="77907764" w:tentative="1">
      <w:start w:val="1"/>
      <w:numFmt w:val="decimal"/>
      <w:lvlText w:val="%7."/>
      <w:lvlJc w:val="left"/>
      <w:pPr>
        <w:ind w:left="5040" w:hanging="360"/>
      </w:pPr>
    </w:lvl>
    <w:lvl w:ilvl="7" w:tplc="77907764" w:tentative="1">
      <w:start w:val="1"/>
      <w:numFmt w:val="lowerLetter"/>
      <w:lvlText w:val="%8."/>
      <w:lvlJc w:val="left"/>
      <w:pPr>
        <w:ind w:left="5760" w:hanging="360"/>
      </w:pPr>
    </w:lvl>
    <w:lvl w:ilvl="8" w:tplc="77907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71">
    <w:multiLevelType w:val="hybridMultilevel"/>
    <w:lvl w:ilvl="0" w:tplc="49095572">
      <w:start w:val="1"/>
      <w:numFmt w:val="decimal"/>
      <w:lvlText w:val="%1."/>
      <w:lvlJc w:val="left"/>
      <w:pPr>
        <w:ind w:left="720" w:hanging="360"/>
      </w:pPr>
    </w:lvl>
    <w:lvl w:ilvl="1" w:tplc="49095572" w:tentative="1">
      <w:start w:val="1"/>
      <w:numFmt w:val="lowerLetter"/>
      <w:lvlText w:val="%2."/>
      <w:lvlJc w:val="left"/>
      <w:pPr>
        <w:ind w:left="1440" w:hanging="360"/>
      </w:pPr>
    </w:lvl>
    <w:lvl w:ilvl="2" w:tplc="49095572" w:tentative="1">
      <w:start w:val="1"/>
      <w:numFmt w:val="lowerRoman"/>
      <w:lvlText w:val="%3."/>
      <w:lvlJc w:val="right"/>
      <w:pPr>
        <w:ind w:left="2160" w:hanging="180"/>
      </w:pPr>
    </w:lvl>
    <w:lvl w:ilvl="3" w:tplc="49095572" w:tentative="1">
      <w:start w:val="1"/>
      <w:numFmt w:val="decimal"/>
      <w:lvlText w:val="%4."/>
      <w:lvlJc w:val="left"/>
      <w:pPr>
        <w:ind w:left="2880" w:hanging="360"/>
      </w:pPr>
    </w:lvl>
    <w:lvl w:ilvl="4" w:tplc="49095572" w:tentative="1">
      <w:start w:val="1"/>
      <w:numFmt w:val="lowerLetter"/>
      <w:lvlText w:val="%5."/>
      <w:lvlJc w:val="left"/>
      <w:pPr>
        <w:ind w:left="3600" w:hanging="360"/>
      </w:pPr>
    </w:lvl>
    <w:lvl w:ilvl="5" w:tplc="49095572" w:tentative="1">
      <w:start w:val="1"/>
      <w:numFmt w:val="lowerRoman"/>
      <w:lvlText w:val="%6."/>
      <w:lvlJc w:val="right"/>
      <w:pPr>
        <w:ind w:left="4320" w:hanging="180"/>
      </w:pPr>
    </w:lvl>
    <w:lvl w:ilvl="6" w:tplc="49095572" w:tentative="1">
      <w:start w:val="1"/>
      <w:numFmt w:val="decimal"/>
      <w:lvlText w:val="%7."/>
      <w:lvlJc w:val="left"/>
      <w:pPr>
        <w:ind w:left="5040" w:hanging="360"/>
      </w:pPr>
    </w:lvl>
    <w:lvl w:ilvl="7" w:tplc="49095572" w:tentative="1">
      <w:start w:val="1"/>
      <w:numFmt w:val="lowerLetter"/>
      <w:lvlText w:val="%8."/>
      <w:lvlJc w:val="left"/>
      <w:pPr>
        <w:ind w:left="5760" w:hanging="360"/>
      </w:pPr>
    </w:lvl>
    <w:lvl w:ilvl="8" w:tplc="49095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70">
    <w:multiLevelType w:val="hybridMultilevel"/>
    <w:lvl w:ilvl="0" w:tplc="11536802">
      <w:start w:val="1"/>
      <w:numFmt w:val="decimal"/>
      <w:lvlText w:val="%1."/>
      <w:lvlJc w:val="left"/>
      <w:pPr>
        <w:ind w:left="720" w:hanging="360"/>
      </w:pPr>
    </w:lvl>
    <w:lvl w:ilvl="1" w:tplc="11536802" w:tentative="1">
      <w:start w:val="1"/>
      <w:numFmt w:val="lowerLetter"/>
      <w:lvlText w:val="%2."/>
      <w:lvlJc w:val="left"/>
      <w:pPr>
        <w:ind w:left="1440" w:hanging="360"/>
      </w:pPr>
    </w:lvl>
    <w:lvl w:ilvl="2" w:tplc="11536802" w:tentative="1">
      <w:start w:val="1"/>
      <w:numFmt w:val="lowerRoman"/>
      <w:lvlText w:val="%3."/>
      <w:lvlJc w:val="right"/>
      <w:pPr>
        <w:ind w:left="2160" w:hanging="180"/>
      </w:pPr>
    </w:lvl>
    <w:lvl w:ilvl="3" w:tplc="11536802" w:tentative="1">
      <w:start w:val="1"/>
      <w:numFmt w:val="decimal"/>
      <w:lvlText w:val="%4."/>
      <w:lvlJc w:val="left"/>
      <w:pPr>
        <w:ind w:left="2880" w:hanging="360"/>
      </w:pPr>
    </w:lvl>
    <w:lvl w:ilvl="4" w:tplc="11536802" w:tentative="1">
      <w:start w:val="1"/>
      <w:numFmt w:val="lowerLetter"/>
      <w:lvlText w:val="%5."/>
      <w:lvlJc w:val="left"/>
      <w:pPr>
        <w:ind w:left="3600" w:hanging="360"/>
      </w:pPr>
    </w:lvl>
    <w:lvl w:ilvl="5" w:tplc="11536802" w:tentative="1">
      <w:start w:val="1"/>
      <w:numFmt w:val="lowerRoman"/>
      <w:lvlText w:val="%6."/>
      <w:lvlJc w:val="right"/>
      <w:pPr>
        <w:ind w:left="4320" w:hanging="180"/>
      </w:pPr>
    </w:lvl>
    <w:lvl w:ilvl="6" w:tplc="11536802" w:tentative="1">
      <w:start w:val="1"/>
      <w:numFmt w:val="decimal"/>
      <w:lvlText w:val="%7."/>
      <w:lvlJc w:val="left"/>
      <w:pPr>
        <w:ind w:left="5040" w:hanging="360"/>
      </w:pPr>
    </w:lvl>
    <w:lvl w:ilvl="7" w:tplc="11536802" w:tentative="1">
      <w:start w:val="1"/>
      <w:numFmt w:val="lowerLetter"/>
      <w:lvlText w:val="%8."/>
      <w:lvlJc w:val="left"/>
      <w:pPr>
        <w:ind w:left="5760" w:hanging="360"/>
      </w:pPr>
    </w:lvl>
    <w:lvl w:ilvl="8" w:tplc="11536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69">
    <w:multiLevelType w:val="hybridMultilevel"/>
    <w:lvl w:ilvl="0" w:tplc="75590447">
      <w:start w:val="1"/>
      <w:numFmt w:val="decimal"/>
      <w:lvlText w:val="%1."/>
      <w:lvlJc w:val="left"/>
      <w:pPr>
        <w:ind w:left="720" w:hanging="360"/>
      </w:pPr>
    </w:lvl>
    <w:lvl w:ilvl="1" w:tplc="75590447" w:tentative="1">
      <w:start w:val="1"/>
      <w:numFmt w:val="lowerLetter"/>
      <w:lvlText w:val="%2."/>
      <w:lvlJc w:val="left"/>
      <w:pPr>
        <w:ind w:left="1440" w:hanging="360"/>
      </w:pPr>
    </w:lvl>
    <w:lvl w:ilvl="2" w:tplc="75590447" w:tentative="1">
      <w:start w:val="1"/>
      <w:numFmt w:val="lowerRoman"/>
      <w:lvlText w:val="%3."/>
      <w:lvlJc w:val="right"/>
      <w:pPr>
        <w:ind w:left="2160" w:hanging="180"/>
      </w:pPr>
    </w:lvl>
    <w:lvl w:ilvl="3" w:tplc="75590447" w:tentative="1">
      <w:start w:val="1"/>
      <w:numFmt w:val="decimal"/>
      <w:lvlText w:val="%4."/>
      <w:lvlJc w:val="left"/>
      <w:pPr>
        <w:ind w:left="2880" w:hanging="360"/>
      </w:pPr>
    </w:lvl>
    <w:lvl w:ilvl="4" w:tplc="75590447" w:tentative="1">
      <w:start w:val="1"/>
      <w:numFmt w:val="lowerLetter"/>
      <w:lvlText w:val="%5."/>
      <w:lvlJc w:val="left"/>
      <w:pPr>
        <w:ind w:left="3600" w:hanging="360"/>
      </w:pPr>
    </w:lvl>
    <w:lvl w:ilvl="5" w:tplc="75590447" w:tentative="1">
      <w:start w:val="1"/>
      <w:numFmt w:val="lowerRoman"/>
      <w:lvlText w:val="%6."/>
      <w:lvlJc w:val="right"/>
      <w:pPr>
        <w:ind w:left="4320" w:hanging="180"/>
      </w:pPr>
    </w:lvl>
    <w:lvl w:ilvl="6" w:tplc="75590447" w:tentative="1">
      <w:start w:val="1"/>
      <w:numFmt w:val="decimal"/>
      <w:lvlText w:val="%7."/>
      <w:lvlJc w:val="left"/>
      <w:pPr>
        <w:ind w:left="5040" w:hanging="360"/>
      </w:pPr>
    </w:lvl>
    <w:lvl w:ilvl="7" w:tplc="75590447" w:tentative="1">
      <w:start w:val="1"/>
      <w:numFmt w:val="lowerLetter"/>
      <w:lvlText w:val="%8."/>
      <w:lvlJc w:val="left"/>
      <w:pPr>
        <w:ind w:left="5760" w:hanging="360"/>
      </w:pPr>
    </w:lvl>
    <w:lvl w:ilvl="8" w:tplc="75590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68">
    <w:multiLevelType w:val="hybridMultilevel"/>
    <w:lvl w:ilvl="0" w:tplc="63681560">
      <w:start w:val="1"/>
      <w:numFmt w:val="decimal"/>
      <w:lvlText w:val="%1."/>
      <w:lvlJc w:val="left"/>
      <w:pPr>
        <w:ind w:left="720" w:hanging="360"/>
      </w:pPr>
    </w:lvl>
    <w:lvl w:ilvl="1" w:tplc="63681560" w:tentative="1">
      <w:start w:val="1"/>
      <w:numFmt w:val="lowerLetter"/>
      <w:lvlText w:val="%2."/>
      <w:lvlJc w:val="left"/>
      <w:pPr>
        <w:ind w:left="1440" w:hanging="360"/>
      </w:pPr>
    </w:lvl>
    <w:lvl w:ilvl="2" w:tplc="63681560" w:tentative="1">
      <w:start w:val="1"/>
      <w:numFmt w:val="lowerRoman"/>
      <w:lvlText w:val="%3."/>
      <w:lvlJc w:val="right"/>
      <w:pPr>
        <w:ind w:left="2160" w:hanging="180"/>
      </w:pPr>
    </w:lvl>
    <w:lvl w:ilvl="3" w:tplc="63681560" w:tentative="1">
      <w:start w:val="1"/>
      <w:numFmt w:val="decimal"/>
      <w:lvlText w:val="%4."/>
      <w:lvlJc w:val="left"/>
      <w:pPr>
        <w:ind w:left="2880" w:hanging="360"/>
      </w:pPr>
    </w:lvl>
    <w:lvl w:ilvl="4" w:tplc="63681560" w:tentative="1">
      <w:start w:val="1"/>
      <w:numFmt w:val="lowerLetter"/>
      <w:lvlText w:val="%5."/>
      <w:lvlJc w:val="left"/>
      <w:pPr>
        <w:ind w:left="3600" w:hanging="360"/>
      </w:pPr>
    </w:lvl>
    <w:lvl w:ilvl="5" w:tplc="63681560" w:tentative="1">
      <w:start w:val="1"/>
      <w:numFmt w:val="lowerRoman"/>
      <w:lvlText w:val="%6."/>
      <w:lvlJc w:val="right"/>
      <w:pPr>
        <w:ind w:left="4320" w:hanging="180"/>
      </w:pPr>
    </w:lvl>
    <w:lvl w:ilvl="6" w:tplc="63681560" w:tentative="1">
      <w:start w:val="1"/>
      <w:numFmt w:val="decimal"/>
      <w:lvlText w:val="%7."/>
      <w:lvlJc w:val="left"/>
      <w:pPr>
        <w:ind w:left="5040" w:hanging="360"/>
      </w:pPr>
    </w:lvl>
    <w:lvl w:ilvl="7" w:tplc="63681560" w:tentative="1">
      <w:start w:val="1"/>
      <w:numFmt w:val="lowerLetter"/>
      <w:lvlText w:val="%8."/>
      <w:lvlJc w:val="left"/>
      <w:pPr>
        <w:ind w:left="5760" w:hanging="360"/>
      </w:pPr>
    </w:lvl>
    <w:lvl w:ilvl="8" w:tplc="63681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67">
    <w:multiLevelType w:val="hybridMultilevel"/>
    <w:lvl w:ilvl="0" w:tplc="80366545">
      <w:start w:val="1"/>
      <w:numFmt w:val="decimal"/>
      <w:lvlText w:val="%1."/>
      <w:lvlJc w:val="left"/>
      <w:pPr>
        <w:ind w:left="720" w:hanging="360"/>
      </w:pPr>
    </w:lvl>
    <w:lvl w:ilvl="1" w:tplc="80366545" w:tentative="1">
      <w:start w:val="1"/>
      <w:numFmt w:val="lowerLetter"/>
      <w:lvlText w:val="%2."/>
      <w:lvlJc w:val="left"/>
      <w:pPr>
        <w:ind w:left="1440" w:hanging="360"/>
      </w:pPr>
    </w:lvl>
    <w:lvl w:ilvl="2" w:tplc="80366545" w:tentative="1">
      <w:start w:val="1"/>
      <w:numFmt w:val="lowerRoman"/>
      <w:lvlText w:val="%3."/>
      <w:lvlJc w:val="right"/>
      <w:pPr>
        <w:ind w:left="2160" w:hanging="180"/>
      </w:pPr>
    </w:lvl>
    <w:lvl w:ilvl="3" w:tplc="80366545" w:tentative="1">
      <w:start w:val="1"/>
      <w:numFmt w:val="decimal"/>
      <w:lvlText w:val="%4."/>
      <w:lvlJc w:val="left"/>
      <w:pPr>
        <w:ind w:left="2880" w:hanging="360"/>
      </w:pPr>
    </w:lvl>
    <w:lvl w:ilvl="4" w:tplc="80366545" w:tentative="1">
      <w:start w:val="1"/>
      <w:numFmt w:val="lowerLetter"/>
      <w:lvlText w:val="%5."/>
      <w:lvlJc w:val="left"/>
      <w:pPr>
        <w:ind w:left="3600" w:hanging="360"/>
      </w:pPr>
    </w:lvl>
    <w:lvl w:ilvl="5" w:tplc="80366545" w:tentative="1">
      <w:start w:val="1"/>
      <w:numFmt w:val="lowerRoman"/>
      <w:lvlText w:val="%6."/>
      <w:lvlJc w:val="right"/>
      <w:pPr>
        <w:ind w:left="4320" w:hanging="180"/>
      </w:pPr>
    </w:lvl>
    <w:lvl w:ilvl="6" w:tplc="80366545" w:tentative="1">
      <w:start w:val="1"/>
      <w:numFmt w:val="decimal"/>
      <w:lvlText w:val="%7."/>
      <w:lvlJc w:val="left"/>
      <w:pPr>
        <w:ind w:left="5040" w:hanging="360"/>
      </w:pPr>
    </w:lvl>
    <w:lvl w:ilvl="7" w:tplc="80366545" w:tentative="1">
      <w:start w:val="1"/>
      <w:numFmt w:val="lowerLetter"/>
      <w:lvlText w:val="%8."/>
      <w:lvlJc w:val="left"/>
      <w:pPr>
        <w:ind w:left="5760" w:hanging="360"/>
      </w:pPr>
    </w:lvl>
    <w:lvl w:ilvl="8" w:tplc="80366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66">
    <w:multiLevelType w:val="hybridMultilevel"/>
    <w:lvl w:ilvl="0" w:tplc="64561577">
      <w:start w:val="1"/>
      <w:numFmt w:val="decimal"/>
      <w:lvlText w:val="%1."/>
      <w:lvlJc w:val="left"/>
      <w:pPr>
        <w:ind w:left="720" w:hanging="360"/>
      </w:pPr>
    </w:lvl>
    <w:lvl w:ilvl="1" w:tplc="64561577" w:tentative="1">
      <w:start w:val="1"/>
      <w:numFmt w:val="lowerLetter"/>
      <w:lvlText w:val="%2."/>
      <w:lvlJc w:val="left"/>
      <w:pPr>
        <w:ind w:left="1440" w:hanging="360"/>
      </w:pPr>
    </w:lvl>
    <w:lvl w:ilvl="2" w:tplc="64561577" w:tentative="1">
      <w:start w:val="1"/>
      <w:numFmt w:val="lowerRoman"/>
      <w:lvlText w:val="%3."/>
      <w:lvlJc w:val="right"/>
      <w:pPr>
        <w:ind w:left="2160" w:hanging="180"/>
      </w:pPr>
    </w:lvl>
    <w:lvl w:ilvl="3" w:tplc="64561577" w:tentative="1">
      <w:start w:val="1"/>
      <w:numFmt w:val="decimal"/>
      <w:lvlText w:val="%4."/>
      <w:lvlJc w:val="left"/>
      <w:pPr>
        <w:ind w:left="2880" w:hanging="360"/>
      </w:pPr>
    </w:lvl>
    <w:lvl w:ilvl="4" w:tplc="64561577" w:tentative="1">
      <w:start w:val="1"/>
      <w:numFmt w:val="lowerLetter"/>
      <w:lvlText w:val="%5."/>
      <w:lvlJc w:val="left"/>
      <w:pPr>
        <w:ind w:left="3600" w:hanging="360"/>
      </w:pPr>
    </w:lvl>
    <w:lvl w:ilvl="5" w:tplc="64561577" w:tentative="1">
      <w:start w:val="1"/>
      <w:numFmt w:val="lowerRoman"/>
      <w:lvlText w:val="%6."/>
      <w:lvlJc w:val="right"/>
      <w:pPr>
        <w:ind w:left="4320" w:hanging="180"/>
      </w:pPr>
    </w:lvl>
    <w:lvl w:ilvl="6" w:tplc="64561577" w:tentative="1">
      <w:start w:val="1"/>
      <w:numFmt w:val="decimal"/>
      <w:lvlText w:val="%7."/>
      <w:lvlJc w:val="left"/>
      <w:pPr>
        <w:ind w:left="5040" w:hanging="360"/>
      </w:pPr>
    </w:lvl>
    <w:lvl w:ilvl="7" w:tplc="64561577" w:tentative="1">
      <w:start w:val="1"/>
      <w:numFmt w:val="lowerLetter"/>
      <w:lvlText w:val="%8."/>
      <w:lvlJc w:val="left"/>
      <w:pPr>
        <w:ind w:left="5760" w:hanging="360"/>
      </w:pPr>
    </w:lvl>
    <w:lvl w:ilvl="8" w:tplc="64561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65">
    <w:multiLevelType w:val="hybridMultilevel"/>
    <w:lvl w:ilvl="0" w:tplc="83966425">
      <w:start w:val="1"/>
      <w:numFmt w:val="decimal"/>
      <w:lvlText w:val="%1."/>
      <w:lvlJc w:val="left"/>
      <w:pPr>
        <w:ind w:left="720" w:hanging="360"/>
      </w:pPr>
    </w:lvl>
    <w:lvl w:ilvl="1" w:tplc="83966425" w:tentative="1">
      <w:start w:val="1"/>
      <w:numFmt w:val="lowerLetter"/>
      <w:lvlText w:val="%2."/>
      <w:lvlJc w:val="left"/>
      <w:pPr>
        <w:ind w:left="1440" w:hanging="360"/>
      </w:pPr>
    </w:lvl>
    <w:lvl w:ilvl="2" w:tplc="83966425" w:tentative="1">
      <w:start w:val="1"/>
      <w:numFmt w:val="lowerRoman"/>
      <w:lvlText w:val="%3."/>
      <w:lvlJc w:val="right"/>
      <w:pPr>
        <w:ind w:left="2160" w:hanging="180"/>
      </w:pPr>
    </w:lvl>
    <w:lvl w:ilvl="3" w:tplc="83966425" w:tentative="1">
      <w:start w:val="1"/>
      <w:numFmt w:val="decimal"/>
      <w:lvlText w:val="%4."/>
      <w:lvlJc w:val="left"/>
      <w:pPr>
        <w:ind w:left="2880" w:hanging="360"/>
      </w:pPr>
    </w:lvl>
    <w:lvl w:ilvl="4" w:tplc="83966425" w:tentative="1">
      <w:start w:val="1"/>
      <w:numFmt w:val="lowerLetter"/>
      <w:lvlText w:val="%5."/>
      <w:lvlJc w:val="left"/>
      <w:pPr>
        <w:ind w:left="3600" w:hanging="360"/>
      </w:pPr>
    </w:lvl>
    <w:lvl w:ilvl="5" w:tplc="83966425" w:tentative="1">
      <w:start w:val="1"/>
      <w:numFmt w:val="lowerRoman"/>
      <w:lvlText w:val="%6."/>
      <w:lvlJc w:val="right"/>
      <w:pPr>
        <w:ind w:left="4320" w:hanging="180"/>
      </w:pPr>
    </w:lvl>
    <w:lvl w:ilvl="6" w:tplc="83966425" w:tentative="1">
      <w:start w:val="1"/>
      <w:numFmt w:val="decimal"/>
      <w:lvlText w:val="%7."/>
      <w:lvlJc w:val="left"/>
      <w:pPr>
        <w:ind w:left="5040" w:hanging="360"/>
      </w:pPr>
    </w:lvl>
    <w:lvl w:ilvl="7" w:tplc="83966425" w:tentative="1">
      <w:start w:val="1"/>
      <w:numFmt w:val="lowerLetter"/>
      <w:lvlText w:val="%8."/>
      <w:lvlJc w:val="left"/>
      <w:pPr>
        <w:ind w:left="5760" w:hanging="360"/>
      </w:pPr>
    </w:lvl>
    <w:lvl w:ilvl="8" w:tplc="83966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64">
    <w:multiLevelType w:val="hybridMultilevel"/>
    <w:lvl w:ilvl="0" w:tplc="46029384">
      <w:start w:val="1"/>
      <w:numFmt w:val="decimal"/>
      <w:lvlText w:val="%1."/>
      <w:lvlJc w:val="left"/>
      <w:pPr>
        <w:ind w:left="720" w:hanging="360"/>
      </w:pPr>
    </w:lvl>
    <w:lvl w:ilvl="1" w:tplc="46029384" w:tentative="1">
      <w:start w:val="1"/>
      <w:numFmt w:val="lowerLetter"/>
      <w:lvlText w:val="%2."/>
      <w:lvlJc w:val="left"/>
      <w:pPr>
        <w:ind w:left="1440" w:hanging="360"/>
      </w:pPr>
    </w:lvl>
    <w:lvl w:ilvl="2" w:tplc="46029384" w:tentative="1">
      <w:start w:val="1"/>
      <w:numFmt w:val="lowerRoman"/>
      <w:lvlText w:val="%3."/>
      <w:lvlJc w:val="right"/>
      <w:pPr>
        <w:ind w:left="2160" w:hanging="180"/>
      </w:pPr>
    </w:lvl>
    <w:lvl w:ilvl="3" w:tplc="46029384" w:tentative="1">
      <w:start w:val="1"/>
      <w:numFmt w:val="decimal"/>
      <w:lvlText w:val="%4."/>
      <w:lvlJc w:val="left"/>
      <w:pPr>
        <w:ind w:left="2880" w:hanging="360"/>
      </w:pPr>
    </w:lvl>
    <w:lvl w:ilvl="4" w:tplc="46029384" w:tentative="1">
      <w:start w:val="1"/>
      <w:numFmt w:val="lowerLetter"/>
      <w:lvlText w:val="%5."/>
      <w:lvlJc w:val="left"/>
      <w:pPr>
        <w:ind w:left="3600" w:hanging="360"/>
      </w:pPr>
    </w:lvl>
    <w:lvl w:ilvl="5" w:tplc="46029384" w:tentative="1">
      <w:start w:val="1"/>
      <w:numFmt w:val="lowerRoman"/>
      <w:lvlText w:val="%6."/>
      <w:lvlJc w:val="right"/>
      <w:pPr>
        <w:ind w:left="4320" w:hanging="180"/>
      </w:pPr>
    </w:lvl>
    <w:lvl w:ilvl="6" w:tplc="46029384" w:tentative="1">
      <w:start w:val="1"/>
      <w:numFmt w:val="decimal"/>
      <w:lvlText w:val="%7."/>
      <w:lvlJc w:val="left"/>
      <w:pPr>
        <w:ind w:left="5040" w:hanging="360"/>
      </w:pPr>
    </w:lvl>
    <w:lvl w:ilvl="7" w:tplc="46029384" w:tentative="1">
      <w:start w:val="1"/>
      <w:numFmt w:val="lowerLetter"/>
      <w:lvlText w:val="%8."/>
      <w:lvlJc w:val="left"/>
      <w:pPr>
        <w:ind w:left="5760" w:hanging="360"/>
      </w:pPr>
    </w:lvl>
    <w:lvl w:ilvl="8" w:tplc="46029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63">
    <w:multiLevelType w:val="hybridMultilevel"/>
    <w:lvl w:ilvl="0" w:tplc="87036943">
      <w:start w:val="1"/>
      <w:numFmt w:val="decimal"/>
      <w:lvlText w:val="%1."/>
      <w:lvlJc w:val="left"/>
      <w:pPr>
        <w:ind w:left="720" w:hanging="360"/>
      </w:pPr>
    </w:lvl>
    <w:lvl w:ilvl="1" w:tplc="87036943" w:tentative="1">
      <w:start w:val="1"/>
      <w:numFmt w:val="lowerLetter"/>
      <w:lvlText w:val="%2."/>
      <w:lvlJc w:val="left"/>
      <w:pPr>
        <w:ind w:left="1440" w:hanging="360"/>
      </w:pPr>
    </w:lvl>
    <w:lvl w:ilvl="2" w:tplc="87036943" w:tentative="1">
      <w:start w:val="1"/>
      <w:numFmt w:val="lowerRoman"/>
      <w:lvlText w:val="%3."/>
      <w:lvlJc w:val="right"/>
      <w:pPr>
        <w:ind w:left="2160" w:hanging="180"/>
      </w:pPr>
    </w:lvl>
    <w:lvl w:ilvl="3" w:tplc="87036943" w:tentative="1">
      <w:start w:val="1"/>
      <w:numFmt w:val="decimal"/>
      <w:lvlText w:val="%4."/>
      <w:lvlJc w:val="left"/>
      <w:pPr>
        <w:ind w:left="2880" w:hanging="360"/>
      </w:pPr>
    </w:lvl>
    <w:lvl w:ilvl="4" w:tplc="87036943" w:tentative="1">
      <w:start w:val="1"/>
      <w:numFmt w:val="lowerLetter"/>
      <w:lvlText w:val="%5."/>
      <w:lvlJc w:val="left"/>
      <w:pPr>
        <w:ind w:left="3600" w:hanging="360"/>
      </w:pPr>
    </w:lvl>
    <w:lvl w:ilvl="5" w:tplc="87036943" w:tentative="1">
      <w:start w:val="1"/>
      <w:numFmt w:val="lowerRoman"/>
      <w:lvlText w:val="%6."/>
      <w:lvlJc w:val="right"/>
      <w:pPr>
        <w:ind w:left="4320" w:hanging="180"/>
      </w:pPr>
    </w:lvl>
    <w:lvl w:ilvl="6" w:tplc="87036943" w:tentative="1">
      <w:start w:val="1"/>
      <w:numFmt w:val="decimal"/>
      <w:lvlText w:val="%7."/>
      <w:lvlJc w:val="left"/>
      <w:pPr>
        <w:ind w:left="5040" w:hanging="360"/>
      </w:pPr>
    </w:lvl>
    <w:lvl w:ilvl="7" w:tplc="87036943" w:tentative="1">
      <w:start w:val="1"/>
      <w:numFmt w:val="lowerLetter"/>
      <w:lvlText w:val="%8."/>
      <w:lvlJc w:val="left"/>
      <w:pPr>
        <w:ind w:left="5760" w:hanging="360"/>
      </w:pPr>
    </w:lvl>
    <w:lvl w:ilvl="8" w:tplc="87036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62">
    <w:multiLevelType w:val="hybridMultilevel"/>
    <w:lvl w:ilvl="0" w:tplc="47723543">
      <w:start w:val="1"/>
      <w:numFmt w:val="decimal"/>
      <w:lvlText w:val="%1."/>
      <w:lvlJc w:val="left"/>
      <w:pPr>
        <w:ind w:left="720" w:hanging="360"/>
      </w:pPr>
    </w:lvl>
    <w:lvl w:ilvl="1" w:tplc="47723543" w:tentative="1">
      <w:start w:val="1"/>
      <w:numFmt w:val="lowerLetter"/>
      <w:lvlText w:val="%2."/>
      <w:lvlJc w:val="left"/>
      <w:pPr>
        <w:ind w:left="1440" w:hanging="360"/>
      </w:pPr>
    </w:lvl>
    <w:lvl w:ilvl="2" w:tplc="47723543" w:tentative="1">
      <w:start w:val="1"/>
      <w:numFmt w:val="lowerRoman"/>
      <w:lvlText w:val="%3."/>
      <w:lvlJc w:val="right"/>
      <w:pPr>
        <w:ind w:left="2160" w:hanging="180"/>
      </w:pPr>
    </w:lvl>
    <w:lvl w:ilvl="3" w:tplc="47723543" w:tentative="1">
      <w:start w:val="1"/>
      <w:numFmt w:val="decimal"/>
      <w:lvlText w:val="%4."/>
      <w:lvlJc w:val="left"/>
      <w:pPr>
        <w:ind w:left="2880" w:hanging="360"/>
      </w:pPr>
    </w:lvl>
    <w:lvl w:ilvl="4" w:tplc="47723543" w:tentative="1">
      <w:start w:val="1"/>
      <w:numFmt w:val="lowerLetter"/>
      <w:lvlText w:val="%5."/>
      <w:lvlJc w:val="left"/>
      <w:pPr>
        <w:ind w:left="3600" w:hanging="360"/>
      </w:pPr>
    </w:lvl>
    <w:lvl w:ilvl="5" w:tplc="47723543" w:tentative="1">
      <w:start w:val="1"/>
      <w:numFmt w:val="lowerRoman"/>
      <w:lvlText w:val="%6."/>
      <w:lvlJc w:val="right"/>
      <w:pPr>
        <w:ind w:left="4320" w:hanging="180"/>
      </w:pPr>
    </w:lvl>
    <w:lvl w:ilvl="6" w:tplc="47723543" w:tentative="1">
      <w:start w:val="1"/>
      <w:numFmt w:val="decimal"/>
      <w:lvlText w:val="%7."/>
      <w:lvlJc w:val="left"/>
      <w:pPr>
        <w:ind w:left="5040" w:hanging="360"/>
      </w:pPr>
    </w:lvl>
    <w:lvl w:ilvl="7" w:tplc="47723543" w:tentative="1">
      <w:start w:val="1"/>
      <w:numFmt w:val="lowerLetter"/>
      <w:lvlText w:val="%8."/>
      <w:lvlJc w:val="left"/>
      <w:pPr>
        <w:ind w:left="5760" w:hanging="360"/>
      </w:pPr>
    </w:lvl>
    <w:lvl w:ilvl="8" w:tplc="47723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61">
    <w:multiLevelType w:val="hybridMultilevel"/>
    <w:lvl w:ilvl="0" w:tplc="77395694">
      <w:start w:val="1"/>
      <w:numFmt w:val="decimal"/>
      <w:lvlText w:val="%1."/>
      <w:lvlJc w:val="left"/>
      <w:pPr>
        <w:ind w:left="720" w:hanging="360"/>
      </w:pPr>
    </w:lvl>
    <w:lvl w:ilvl="1" w:tplc="77395694" w:tentative="1">
      <w:start w:val="1"/>
      <w:numFmt w:val="lowerLetter"/>
      <w:lvlText w:val="%2."/>
      <w:lvlJc w:val="left"/>
      <w:pPr>
        <w:ind w:left="1440" w:hanging="360"/>
      </w:pPr>
    </w:lvl>
    <w:lvl w:ilvl="2" w:tplc="77395694" w:tentative="1">
      <w:start w:val="1"/>
      <w:numFmt w:val="lowerRoman"/>
      <w:lvlText w:val="%3."/>
      <w:lvlJc w:val="right"/>
      <w:pPr>
        <w:ind w:left="2160" w:hanging="180"/>
      </w:pPr>
    </w:lvl>
    <w:lvl w:ilvl="3" w:tplc="77395694" w:tentative="1">
      <w:start w:val="1"/>
      <w:numFmt w:val="decimal"/>
      <w:lvlText w:val="%4."/>
      <w:lvlJc w:val="left"/>
      <w:pPr>
        <w:ind w:left="2880" w:hanging="360"/>
      </w:pPr>
    </w:lvl>
    <w:lvl w:ilvl="4" w:tplc="77395694" w:tentative="1">
      <w:start w:val="1"/>
      <w:numFmt w:val="lowerLetter"/>
      <w:lvlText w:val="%5."/>
      <w:lvlJc w:val="left"/>
      <w:pPr>
        <w:ind w:left="3600" w:hanging="360"/>
      </w:pPr>
    </w:lvl>
    <w:lvl w:ilvl="5" w:tplc="77395694" w:tentative="1">
      <w:start w:val="1"/>
      <w:numFmt w:val="lowerRoman"/>
      <w:lvlText w:val="%6."/>
      <w:lvlJc w:val="right"/>
      <w:pPr>
        <w:ind w:left="4320" w:hanging="180"/>
      </w:pPr>
    </w:lvl>
    <w:lvl w:ilvl="6" w:tplc="77395694" w:tentative="1">
      <w:start w:val="1"/>
      <w:numFmt w:val="decimal"/>
      <w:lvlText w:val="%7."/>
      <w:lvlJc w:val="left"/>
      <w:pPr>
        <w:ind w:left="5040" w:hanging="360"/>
      </w:pPr>
    </w:lvl>
    <w:lvl w:ilvl="7" w:tplc="77395694" w:tentative="1">
      <w:start w:val="1"/>
      <w:numFmt w:val="lowerLetter"/>
      <w:lvlText w:val="%8."/>
      <w:lvlJc w:val="left"/>
      <w:pPr>
        <w:ind w:left="5760" w:hanging="360"/>
      </w:pPr>
    </w:lvl>
    <w:lvl w:ilvl="8" w:tplc="77395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60">
    <w:multiLevelType w:val="hybridMultilevel"/>
    <w:lvl w:ilvl="0" w:tplc="69734401">
      <w:start w:val="1"/>
      <w:numFmt w:val="decimal"/>
      <w:lvlText w:val="%1."/>
      <w:lvlJc w:val="left"/>
      <w:pPr>
        <w:ind w:left="720" w:hanging="360"/>
      </w:pPr>
    </w:lvl>
    <w:lvl w:ilvl="1" w:tplc="69734401" w:tentative="1">
      <w:start w:val="1"/>
      <w:numFmt w:val="lowerLetter"/>
      <w:lvlText w:val="%2."/>
      <w:lvlJc w:val="left"/>
      <w:pPr>
        <w:ind w:left="1440" w:hanging="360"/>
      </w:pPr>
    </w:lvl>
    <w:lvl w:ilvl="2" w:tplc="69734401" w:tentative="1">
      <w:start w:val="1"/>
      <w:numFmt w:val="lowerRoman"/>
      <w:lvlText w:val="%3."/>
      <w:lvlJc w:val="right"/>
      <w:pPr>
        <w:ind w:left="2160" w:hanging="180"/>
      </w:pPr>
    </w:lvl>
    <w:lvl w:ilvl="3" w:tplc="69734401" w:tentative="1">
      <w:start w:val="1"/>
      <w:numFmt w:val="decimal"/>
      <w:lvlText w:val="%4."/>
      <w:lvlJc w:val="left"/>
      <w:pPr>
        <w:ind w:left="2880" w:hanging="360"/>
      </w:pPr>
    </w:lvl>
    <w:lvl w:ilvl="4" w:tplc="69734401" w:tentative="1">
      <w:start w:val="1"/>
      <w:numFmt w:val="lowerLetter"/>
      <w:lvlText w:val="%5."/>
      <w:lvlJc w:val="left"/>
      <w:pPr>
        <w:ind w:left="3600" w:hanging="360"/>
      </w:pPr>
    </w:lvl>
    <w:lvl w:ilvl="5" w:tplc="69734401" w:tentative="1">
      <w:start w:val="1"/>
      <w:numFmt w:val="lowerRoman"/>
      <w:lvlText w:val="%6."/>
      <w:lvlJc w:val="right"/>
      <w:pPr>
        <w:ind w:left="4320" w:hanging="180"/>
      </w:pPr>
    </w:lvl>
    <w:lvl w:ilvl="6" w:tplc="69734401" w:tentative="1">
      <w:start w:val="1"/>
      <w:numFmt w:val="decimal"/>
      <w:lvlText w:val="%7."/>
      <w:lvlJc w:val="left"/>
      <w:pPr>
        <w:ind w:left="5040" w:hanging="360"/>
      </w:pPr>
    </w:lvl>
    <w:lvl w:ilvl="7" w:tplc="69734401" w:tentative="1">
      <w:start w:val="1"/>
      <w:numFmt w:val="lowerLetter"/>
      <w:lvlText w:val="%8."/>
      <w:lvlJc w:val="left"/>
      <w:pPr>
        <w:ind w:left="5760" w:hanging="360"/>
      </w:pPr>
    </w:lvl>
    <w:lvl w:ilvl="8" w:tplc="69734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59">
    <w:multiLevelType w:val="hybridMultilevel"/>
    <w:lvl w:ilvl="0" w:tplc="5175652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6159">
    <w:abstractNumId w:val="16159"/>
  </w:num>
  <w:num w:numId="16160">
    <w:abstractNumId w:val="16160"/>
  </w:num>
  <w:num w:numId="16161">
    <w:abstractNumId w:val="16161"/>
  </w:num>
  <w:num w:numId="16162">
    <w:abstractNumId w:val="16162"/>
  </w:num>
  <w:num w:numId="16163">
    <w:abstractNumId w:val="16163"/>
  </w:num>
  <w:num w:numId="16164">
    <w:abstractNumId w:val="16164"/>
  </w:num>
  <w:num w:numId="16165">
    <w:abstractNumId w:val="16165"/>
  </w:num>
  <w:num w:numId="16166">
    <w:abstractNumId w:val="16166"/>
  </w:num>
  <w:num w:numId="16167">
    <w:abstractNumId w:val="16167"/>
  </w:num>
  <w:num w:numId="16168">
    <w:abstractNumId w:val="16168"/>
  </w:num>
  <w:num w:numId="16169">
    <w:abstractNumId w:val="16169"/>
  </w:num>
  <w:num w:numId="16170">
    <w:abstractNumId w:val="16170"/>
  </w:num>
  <w:num w:numId="16171">
    <w:abstractNumId w:val="16171"/>
  </w:num>
  <w:num w:numId="16172">
    <w:abstractNumId w:val="16172"/>
  </w:num>
  <w:num w:numId="16173">
    <w:abstractNumId w:val="16173"/>
  </w:num>
  <w:num w:numId="16174">
    <w:abstractNumId w:val="16174"/>
  </w:num>
  <w:num w:numId="16175">
    <w:abstractNumId w:val="16175"/>
  </w:num>
  <w:num w:numId="16176">
    <w:abstractNumId w:val="16176"/>
  </w:num>
  <w:num w:numId="16177">
    <w:abstractNumId w:val="16177"/>
  </w:num>
  <w:num w:numId="16178">
    <w:abstractNumId w:val="16178"/>
  </w:num>
  <w:num w:numId="16179">
    <w:abstractNumId w:val="16179"/>
  </w:num>
  <w:num w:numId="16180">
    <w:abstractNumId w:val="16180"/>
  </w:num>
  <w:num w:numId="16181">
    <w:abstractNumId w:val="16181"/>
  </w:num>
  <w:num w:numId="16182">
    <w:abstractNumId w:val="16182"/>
  </w:num>
  <w:num w:numId="16183">
    <w:abstractNumId w:val="16183"/>
  </w:num>
  <w:num w:numId="16184">
    <w:abstractNumId w:val="16184"/>
  </w:num>
  <w:num w:numId="16185">
    <w:abstractNumId w:val="16185"/>
  </w:num>
  <w:num w:numId="16186">
    <w:abstractNumId w:val="16186"/>
  </w:num>
  <w:num w:numId="16187">
    <w:abstractNumId w:val="16187"/>
  </w:num>
  <w:num w:numId="16188">
    <w:abstractNumId w:val="16188"/>
  </w:num>
  <w:num w:numId="16189">
    <w:abstractNumId w:val="16189"/>
  </w:num>
  <w:num w:numId="16190">
    <w:abstractNumId w:val="16190"/>
  </w:num>
  <w:num w:numId="16191">
    <w:abstractNumId w:val="16191"/>
  </w:num>
  <w:num w:numId="16192">
    <w:abstractNumId w:val="16192"/>
  </w:num>
  <w:num w:numId="16193">
    <w:abstractNumId w:val="16193"/>
  </w:num>
  <w:num w:numId="16194">
    <w:abstractNumId w:val="16194"/>
  </w:num>
  <w:num w:numId="16195">
    <w:abstractNumId w:val="16195"/>
  </w:num>
  <w:num w:numId="16196">
    <w:abstractNumId w:val="16196"/>
  </w:num>
  <w:num w:numId="16197">
    <w:abstractNumId w:val="16197"/>
  </w:num>
  <w:num w:numId="16198">
    <w:abstractNumId w:val="16198"/>
  </w:num>
  <w:num w:numId="16199">
    <w:abstractNumId w:val="16199"/>
  </w:num>
  <w:num w:numId="16200">
    <w:abstractNumId w:val="16200"/>
  </w:num>
  <w:num w:numId="16201">
    <w:abstractNumId w:val="16201"/>
  </w:num>
  <w:num w:numId="16202">
    <w:abstractNumId w:val="16202"/>
  </w:num>
  <w:num w:numId="16203">
    <w:abstractNumId w:val="16203"/>
  </w:num>
  <w:num w:numId="16204">
    <w:abstractNumId w:val="16204"/>
  </w:num>
  <w:num w:numId="16205">
    <w:abstractNumId w:val="16205"/>
  </w:num>
  <w:num w:numId="16206">
    <w:abstractNumId w:val="16206"/>
  </w:num>
  <w:num w:numId="16207">
    <w:abstractNumId w:val="16207"/>
  </w:num>
  <w:num w:numId="16208">
    <w:abstractNumId w:val="16208"/>
  </w:num>
  <w:num w:numId="16209">
    <w:abstractNumId w:val="16209"/>
  </w:num>
  <w:num w:numId="16210">
    <w:abstractNumId w:val="16210"/>
  </w:num>
  <w:num w:numId="16211">
    <w:abstractNumId w:val="16211"/>
  </w:num>
  <w:num w:numId="16212">
    <w:abstractNumId w:val="16212"/>
  </w:num>
  <w:num w:numId="16213">
    <w:abstractNumId w:val="16213"/>
  </w:num>
  <w:num w:numId="16214">
    <w:abstractNumId w:val="16214"/>
  </w:num>
  <w:num w:numId="16215">
    <w:abstractNumId w:val="16215"/>
  </w:num>
  <w:num w:numId="16216">
    <w:abstractNumId w:val="16216"/>
  </w:num>
  <w:num w:numId="16217">
    <w:abstractNumId w:val="16217"/>
  </w:num>
  <w:num w:numId="16218">
    <w:abstractNumId w:val="16218"/>
  </w:num>
  <w:num w:numId="16219">
    <w:abstractNumId w:val="16219"/>
  </w:num>
  <w:num w:numId="16220">
    <w:abstractNumId w:val="16220"/>
  </w:num>
  <w:num w:numId="16221">
    <w:abstractNumId w:val="16221"/>
  </w:num>
  <w:num w:numId="16222">
    <w:abstractNumId w:val="16222"/>
  </w:num>
  <w:num w:numId="16223">
    <w:abstractNumId w:val="16223"/>
  </w:num>
  <w:num w:numId="16224">
    <w:abstractNumId w:val="16224"/>
  </w:num>
  <w:num w:numId="16225">
    <w:abstractNumId w:val="16225"/>
  </w:num>
  <w:num w:numId="16226">
    <w:abstractNumId w:val="16226"/>
  </w:num>
  <w:num w:numId="16227">
    <w:abstractNumId w:val="16227"/>
  </w:num>
  <w:num w:numId="16228">
    <w:abstractNumId w:val="16228"/>
  </w:num>
  <w:num w:numId="16229">
    <w:abstractNumId w:val="16229"/>
  </w:num>
  <w:num w:numId="16230">
    <w:abstractNumId w:val="16230"/>
  </w:num>
  <w:num w:numId="16231">
    <w:abstractNumId w:val="16231"/>
  </w:num>
  <w:num w:numId="16232">
    <w:abstractNumId w:val="16232"/>
  </w:num>
  <w:num w:numId="16233">
    <w:abstractNumId w:val="16233"/>
  </w:num>
  <w:num w:numId="16234">
    <w:abstractNumId w:val="16234"/>
  </w:num>
  <w:num w:numId="16235">
    <w:abstractNumId w:val="16235"/>
  </w:num>
  <w:num w:numId="16236">
    <w:abstractNumId w:val="162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18292746" Type="http://schemas.openxmlformats.org/officeDocument/2006/relationships/comments" Target="comments.xml"/><Relationship Id="rId174003927" Type="http://schemas.microsoft.com/office/2011/relationships/commentsExtended" Target="commentsExtended.xml"/><Relationship Id="rId28438633" Type="http://schemas.openxmlformats.org/officeDocument/2006/relationships/image" Target="media/imgrId28438633.jpg"/><Relationship Id="rId272069cce1b665b12" Type="http://schemas.openxmlformats.org/officeDocument/2006/relationships/hyperlink" Target="https://iservice.lombardini.it/jsp/Template2/manuale.jsp?id=259&amp;parent=1136" TargetMode="External"/><Relationship Id="rId816969cce1b665db1" Type="http://schemas.openxmlformats.org/officeDocument/2006/relationships/hyperlink" Target="https://iservice.lombardini.it/jsp/Template2/manuale.jsp?id=260&amp;parent=1136" TargetMode="External"/><Relationship Id="rId121769cce1b66674a" Type="http://schemas.openxmlformats.org/officeDocument/2006/relationships/hyperlink" Target="https://iservice.lombardini.it/jsp/Template2/manuale.jsp?id=341&amp;parent=1136" TargetMode="External"/><Relationship Id="rId245869cce1b666e80" Type="http://schemas.openxmlformats.org/officeDocument/2006/relationships/hyperlink" Target="https://iservice.lombardini.it/jsp/Template2/manuale.jsp?id=341&amp;parent=1136" TargetMode="External"/><Relationship Id="rId197069cce1b667478" Type="http://schemas.openxmlformats.org/officeDocument/2006/relationships/hyperlink" Target="https://iservice.lombardini.it/jsp/Template2/manuale.jsp?id=341&amp;parent=1136" TargetMode="External"/><Relationship Id="rId810069cce1b6678ef" Type="http://schemas.openxmlformats.org/officeDocument/2006/relationships/hyperlink" Target="https://iservice.lombardini.it/jsp/Template2/manuale.jsp?id=343&amp;parent=1136" TargetMode="External"/><Relationship Id="rId874669cce1b667e4f" Type="http://schemas.openxmlformats.org/officeDocument/2006/relationships/hyperlink" Target="https://iservice.lombardini.it/jsp/Template2/manuale.jsp?id=344&amp;parent=1136" TargetMode="External"/><Relationship Id="rId743569cce1b668730" Type="http://schemas.openxmlformats.org/officeDocument/2006/relationships/hyperlink" Target="https://iservice.lombardini.it/jsp/Template2/manuale.jsp?id=345&amp;parent=1136" TargetMode="External"/><Relationship Id="rId147369cce1b668d24" Type="http://schemas.openxmlformats.org/officeDocument/2006/relationships/hyperlink" Target="https://iservice.lombardini.it/jsp/Template2/manuale.jsp?id=346&amp;parent=1136" TargetMode="External"/><Relationship Id="rId684469cce1b669263" Type="http://schemas.openxmlformats.org/officeDocument/2006/relationships/hyperlink" Target="https://iservice.lombardini.it/jsp/Template2/manuale.jsp?id=347&amp;parent=1136" TargetMode="External"/><Relationship Id="rId193269cce1b6695ed" Type="http://schemas.openxmlformats.org/officeDocument/2006/relationships/hyperlink" Target="https://iservice.lombardini.it/jsp/Template2/manuale.jsp?id=347&amp;parent=1136" TargetMode="External"/><Relationship Id="rId854469cce1b669d83" Type="http://schemas.openxmlformats.org/officeDocument/2006/relationships/hyperlink" Target="https://iservice.lombardini.it/jsp/Template2/manuale.jsp?id=348&amp;parent=1136" TargetMode="External"/><Relationship Id="rId938269cce1b66a199" Type="http://schemas.openxmlformats.org/officeDocument/2006/relationships/hyperlink" Target="https://iservice.lombardini.it/jsp/Template2/manuale.jsp?id=349&amp;parent=1136" TargetMode="External"/><Relationship Id="rId747869cce1b66a72e" Type="http://schemas.openxmlformats.org/officeDocument/2006/relationships/hyperlink" Target="https://iservice.lombardini.it/jsp/Template2/manuale.jsp?id=350&amp;parent=1136" TargetMode="External"/><Relationship Id="rId590469cce1b66ad0a" Type="http://schemas.openxmlformats.org/officeDocument/2006/relationships/hyperlink" Target="https://iservice.lombardini.it/jsp/Template2/manuale.jsp?id=351&amp;parent=1136" TargetMode="External"/><Relationship Id="rId111469cce1b66b291" Type="http://schemas.openxmlformats.org/officeDocument/2006/relationships/hyperlink" Target="https://iservice.lombardini.it/jsp/Template2/manuale.jsp?id=352&amp;parent=1136" TargetMode="External"/><Relationship Id="rId176269cce1b66b744" Type="http://schemas.openxmlformats.org/officeDocument/2006/relationships/hyperlink" Target="https://iservice.lombardini.it/jsp/Template2/manuale.jsp?id=353&amp;parent=1136" TargetMode="External"/><Relationship Id="rId642169cce1b66bca0" Type="http://schemas.openxmlformats.org/officeDocument/2006/relationships/hyperlink" Target="https://iservice.lombardini.it/jsp/Template2/manuale.jsp?id=354&amp;parent=1136" TargetMode="External"/><Relationship Id="rId401869cce1b66c8e2" Type="http://schemas.openxmlformats.org/officeDocument/2006/relationships/hyperlink" Target="https://iservice.lombardini.it/jsp/Template2/manuale.jsp?id=339&amp;parent=1136" TargetMode="External"/><Relationship Id="rId630769cce1b66cfa6" Type="http://schemas.openxmlformats.org/officeDocument/2006/relationships/hyperlink" Target="https://iservice.lombardini.it/jsp/Template2/manuale.jsp?id=339&amp;parent=1136" TargetMode="External"/><Relationship Id="rId391969cce1b67d1c3" Type="http://schemas.openxmlformats.org/officeDocument/2006/relationships/hyperlink" Target="https://iservice.lombardini.it/jsp/Template2/manuale.jsp?id=283&amp;parent=1136" TargetMode="External"/><Relationship Id="rId937869cce1b684cfc" Type="http://schemas.openxmlformats.org/officeDocument/2006/relationships/hyperlink" Target="https://iservice.lombardini.it/jsp/Template2/manuale.jsp?id=312&amp;parent=1136" TargetMode="External"/><Relationship Id="rId888169cce1b6b60d7" Type="http://schemas.openxmlformats.org/officeDocument/2006/relationships/hyperlink" Target="https://iservice.lombardini.it/jsp/Template2/manuale.jsp?id=312&amp;parent=1136" TargetMode="External"/><Relationship Id="rId155869cce1b6d94e0" Type="http://schemas.openxmlformats.org/officeDocument/2006/relationships/hyperlink" Target="https://iservice.lombardini.it/jsp/Template2/manuale.jsp?id=314&amp;parent=1136" TargetMode="External"/><Relationship Id="rId574169cce1b719555" Type="http://schemas.openxmlformats.org/officeDocument/2006/relationships/hyperlink" Target="https://iservice.lombardini.it/jsp/Template2/manuale.jsp?id=314&amp;parent=1136" TargetMode="External"/><Relationship Id="rId568069cce1b731df3" Type="http://schemas.openxmlformats.org/officeDocument/2006/relationships/hyperlink" Target="https://iservice.lombardini.it/jsp/Template2/manuale.jsp?id=314&amp;parent=1136" TargetMode="External"/><Relationship Id="rId603369cce1b748b34" Type="http://schemas.openxmlformats.org/officeDocument/2006/relationships/hyperlink" Target="https://iservice.lombardini.it/jsp/Template2/manuale.jsp?id=315&amp;parent=1136" TargetMode="External"/><Relationship Id="rId678469cce1b7536fa" Type="http://schemas.openxmlformats.org/officeDocument/2006/relationships/hyperlink" Target="https://iservice.lombardini.it/jsp/Template2/manuale.jsp?id=315&amp;parent=1136" TargetMode="External"/><Relationship Id="rId667469cce1b76dc13" Type="http://schemas.openxmlformats.org/officeDocument/2006/relationships/hyperlink" Target="https://iservice.lombardini.it/jsp/Template2/manuale.jsp?id=315&amp;parent=1136" TargetMode="External"/><Relationship Id="rId655069cce1b76e47c" Type="http://schemas.openxmlformats.org/officeDocument/2006/relationships/hyperlink" Target="https://iservice.lombardini.it/jsp/Template2/manuale.jsp?id=309&amp;parent=1136" TargetMode="External"/><Relationship Id="rId781469cce1b78d336" Type="http://schemas.openxmlformats.org/officeDocument/2006/relationships/hyperlink" Target="https://iservice.lombardini.it/jsp/Template2/manuale.jsp?id=315&amp;parent=1136" TargetMode="External"/><Relationship Id="rId892169cce1b7a1cb6" Type="http://schemas.openxmlformats.org/officeDocument/2006/relationships/hyperlink" Target="https://iservice.lombardini.it/jsp/Template2/manuale.jsp?id=309&amp;parent=1136" TargetMode="External"/><Relationship Id="rId134669cce1b823a36" Type="http://schemas.openxmlformats.org/officeDocument/2006/relationships/hyperlink" Target="https://iservice.lombardini.it/jsp/Template2/manuale.jsp?id=339&amp;parent=1136" TargetMode="External"/><Relationship Id="rId321969cce1b85a95a" Type="http://schemas.openxmlformats.org/officeDocument/2006/relationships/hyperlink" Target="https://iservice.lombardini.it/jsp/Template2/manuale.jsp?id=339&amp;parent=1136" TargetMode="External"/><Relationship Id="rId399869cce1b85b6c4" Type="http://schemas.openxmlformats.org/officeDocument/2006/relationships/hyperlink" Target="https://iservice.lombardini.it/jsp/Template2/manuale.jsp?id=339&amp;parent=1136" TargetMode="External"/><Relationship Id="rId629669cce1b85ba82" Type="http://schemas.openxmlformats.org/officeDocument/2006/relationships/hyperlink" Target="https://iservice.lombardini.it/jsp/Template2/manuale.jsp?id=339&amp;parent=1136" TargetMode="External"/><Relationship Id="rId858769cce1b85c114" Type="http://schemas.openxmlformats.org/officeDocument/2006/relationships/hyperlink" Target="https://iservice.lombardini.it/jsp/Template2/manuale.jsp?id=339&amp;parent=1136" TargetMode="External"/><Relationship Id="rId792269cce1b8a502b" Type="http://schemas.openxmlformats.org/officeDocument/2006/relationships/hyperlink" Target="https://iservice.lombardini.it/jsp/Template2/manuale.jsp?id=291&amp;parent=1136" TargetMode="External"/><Relationship Id="rId221569cce1b8b2abe" Type="http://schemas.openxmlformats.org/officeDocument/2006/relationships/hyperlink" Target="https://iservice.lombardini.it/jsp/Template2/manuale.jsp?id=339&amp;parent=1136" TargetMode="External"/><Relationship Id="rId784369cce1b8b3433" Type="http://schemas.openxmlformats.org/officeDocument/2006/relationships/hyperlink" Target="https://iservice.lombardini.it/jsp/Template2/manuale.jsp?id=339&amp;parent=1136" TargetMode="External"/><Relationship Id="rId165569cce1b8b3861" Type="http://schemas.openxmlformats.org/officeDocument/2006/relationships/hyperlink" Target="https://iservice.lombardini.it/jsp/Template2/manuale.jsp?id=339&amp;parent=1136" TargetMode="External"/><Relationship Id="rId689969cce1b8dea89" Type="http://schemas.openxmlformats.org/officeDocument/2006/relationships/hyperlink" Target="https://iservice.lombardini.it/documents/Manuals/3437/9.6.jpg" TargetMode="External"/><Relationship Id="rId993969cce1b909477" Type="http://schemas.openxmlformats.org/officeDocument/2006/relationships/hyperlink" Target="https://iservice.lombardini.it/jsp/Template2/manuale.jsp?id=316&amp;parent=1136" TargetMode="External"/><Relationship Id="rId887969cce1b90a1f2" Type="http://schemas.openxmlformats.org/officeDocument/2006/relationships/hyperlink" Target="https://iservice.lombardini.it/jsp/Template2/manuale.jsp?id=339&amp;parent=1136" TargetMode="External"/><Relationship Id="rId625369cce1b91dc0d" Type="http://schemas.openxmlformats.org/officeDocument/2006/relationships/hyperlink" Target="https://iservice.lombardini.it/jsp/Template2/manuale.jsp?id=339&amp;parent=1136" TargetMode="External"/><Relationship Id="rId325369cce1b9384c1" Type="http://schemas.openxmlformats.org/officeDocument/2006/relationships/hyperlink" Target="https://iservice.lombardini.it/jsp/Template2/manuale.jsp?id=307&amp;parent=1136" TargetMode="External"/><Relationship Id="rId378069cce1b940cc3" Type="http://schemas.openxmlformats.org/officeDocument/2006/relationships/hyperlink" Target="https://iservice.lombardini.it/jsp/Template2/manuale.jsp?id=339&amp;parent=1136" TargetMode="External"/><Relationship Id="rId254569cce1b941875" Type="http://schemas.openxmlformats.org/officeDocument/2006/relationships/hyperlink" Target="https://iservice.lombardini.it/jsp/Template2/manuale.jsp?id=339&amp;parent=1136" TargetMode="External"/><Relationship Id="rId662169cce1b9497e1" Type="http://schemas.openxmlformats.org/officeDocument/2006/relationships/hyperlink" Target="https://iservice.lombardini.it/jsp/Template2/manuale.jsp?id=339&amp;parent=1136" TargetMode="External"/><Relationship Id="rId494769cce1b94a7c8" Type="http://schemas.openxmlformats.org/officeDocument/2006/relationships/hyperlink" Target="https://iservice.lombardini.it/jsp/Template2/manuale.jsp?id=339&amp;parent=1136" TargetMode="External"/><Relationship Id="rId554369cce1b94adc9" Type="http://schemas.openxmlformats.org/officeDocument/2006/relationships/hyperlink" Target="https://iservice.lombardini.it/jsp/Template2/manuale.jsp?id=339&amp;parent=1136" TargetMode="External"/><Relationship Id="rId153869cce1b96b3d7" Type="http://schemas.openxmlformats.org/officeDocument/2006/relationships/hyperlink" Target="https://iservice.lombardini.it/jsp/Template2/manuale.jsp?id=339&amp;parent=1136" TargetMode="External"/><Relationship Id="rId310469cce1ba3cee8" Type="http://schemas.openxmlformats.org/officeDocument/2006/relationships/hyperlink" Target="https://iservice.lombardini.it/jsp/Template2/manuale.jsp?id=269&amp;parent=1136" TargetMode="External"/><Relationship Id="rId536869cce1ba6d77e" Type="http://schemas.openxmlformats.org/officeDocument/2006/relationships/hyperlink" Target="https://iservice.lombardini.it/jsp/Template2/manuale.jsp?id=339&amp;parent=1136" TargetMode="External"/><Relationship Id="rId821469cce1ba8e137" Type="http://schemas.openxmlformats.org/officeDocument/2006/relationships/hyperlink" Target="https://iservice.lombardini.it/jsp/Template2/manuale.jsp?id=339&amp;parent=1136" TargetMode="External"/><Relationship Id="rId970869cce1ba8e7ca" Type="http://schemas.openxmlformats.org/officeDocument/2006/relationships/hyperlink" Target="https://iservice.lombardini.it/jsp/Template2/manuale.jsp?id=339&amp;parent=1136" TargetMode="External"/><Relationship Id="rId662169cce1ba8f54c" Type="http://schemas.openxmlformats.org/officeDocument/2006/relationships/hyperlink" Target="https://iservice.lombardini.it/jsp/Template2/manuale.jsp?id=339&amp;parent=1136" TargetMode="External"/><Relationship Id="rId497869cce1baca986" Type="http://schemas.openxmlformats.org/officeDocument/2006/relationships/hyperlink" Target="https://iservice.lombardini.it/jsp/Template2/manuale.jsp?id=296&amp;parent=1136" TargetMode="External"/><Relationship Id="rId962869cce1badd312" Type="http://schemas.openxmlformats.org/officeDocument/2006/relationships/hyperlink" Target="https://iservice.lombardini.it/jsp/Template2/manuale.jsp?id=339&amp;parent=1136" TargetMode="External"/><Relationship Id="rId678569cce1bb218a7" Type="http://schemas.openxmlformats.org/officeDocument/2006/relationships/hyperlink" Target="https://iservice.lombardini.it/jsp/Template2/manuale.jsp?id=317&amp;parent=1136" TargetMode="External"/><Relationship Id="rId661869cce1bb23637" Type="http://schemas.openxmlformats.org/officeDocument/2006/relationships/hyperlink" Target="https://iservice.lombardini.it/jsp/Template2/manuale.jsp?id=271&amp;parent=1136" TargetMode="External"/><Relationship Id="rId502969cce1bb3f118" Type="http://schemas.openxmlformats.org/officeDocument/2006/relationships/hyperlink" Target="https://iservice.lombardini.it/jsp/Template2/manuale.jsp?id=339&amp;parent=1136" TargetMode="External"/><Relationship Id="rId920969cce1bb4df3c" Type="http://schemas.openxmlformats.org/officeDocument/2006/relationships/hyperlink" Target="https://iservice.lombardini.it/jsp/Template2/manuale.jsp?id=339&amp;parent=1136" TargetMode="External"/><Relationship Id="rId636269cce1bb6dc55" Type="http://schemas.openxmlformats.org/officeDocument/2006/relationships/hyperlink" Target="https://iservice.lombardini.it/jsp/Template2/manuale.jsp?id=339&amp;parent=1136" TargetMode="External"/><Relationship Id="rId606169cce1bb8fc5a" Type="http://schemas.openxmlformats.org/officeDocument/2006/relationships/hyperlink" Target="https://iservice.lombardini.it/jsp/Template2/manuale.jsp?id=339&amp;parent=1136" TargetMode="External"/><Relationship Id="rId762769cce1bc1e59d" Type="http://schemas.openxmlformats.org/officeDocument/2006/relationships/hyperlink" Target="https://iservice.lombardini.it/jsp/Template2/manuale.jsp?id=339&amp;parent=1136" TargetMode="External"/><Relationship Id="rId457469cce1b675dec" Type="http://schemas.openxmlformats.org/officeDocument/2006/relationships/image" Target="media/imgrId457469cce1b675dec.jpg"/><Relationship Id="rId399969cce1b67c786" Type="http://schemas.openxmlformats.org/officeDocument/2006/relationships/image" Target="media/imgrId399969cce1b67c786.jpg"/><Relationship Id="rId632669cce1b6842f4" Type="http://schemas.openxmlformats.org/officeDocument/2006/relationships/image" Target="media/imgrId632669cce1b6842f4.jpg"/><Relationship Id="rId970769cce1b68b9b7" Type="http://schemas.openxmlformats.org/officeDocument/2006/relationships/image" Target="media/imgrId970769cce1b68b9b7.jpg"/><Relationship Id="rId481569cce1b69a8f5" Type="http://schemas.openxmlformats.org/officeDocument/2006/relationships/image" Target="media/imgrId481569cce1b69a8f5.jpg"/><Relationship Id="rId113669cce1b6a8e6b" Type="http://schemas.openxmlformats.org/officeDocument/2006/relationships/image" Target="media/imgrId113669cce1b6a8e6b.jpg"/><Relationship Id="rId373669cce1b6b4bb5" Type="http://schemas.openxmlformats.org/officeDocument/2006/relationships/image" Target="media/imgrId373669cce1b6b4bb5.jpg"/><Relationship Id="rId118769cce1b6c4a37" Type="http://schemas.openxmlformats.org/officeDocument/2006/relationships/image" Target="media/imgrId118769cce1b6c4a37.jpg"/><Relationship Id="rId641269cce1b6d2f21" Type="http://schemas.openxmlformats.org/officeDocument/2006/relationships/image" Target="media/imgrId641269cce1b6d2f21.jpg"/><Relationship Id="rId821369cce1b6d8986" Type="http://schemas.openxmlformats.org/officeDocument/2006/relationships/image" Target="media/imgrId821369cce1b6d8986.jpg"/><Relationship Id="rId835269cce1b6e3f3c" Type="http://schemas.openxmlformats.org/officeDocument/2006/relationships/image" Target="media/imgrId835269cce1b6e3f3c.jpg"/><Relationship Id="rId421969cce1b6eae44" Type="http://schemas.openxmlformats.org/officeDocument/2006/relationships/image" Target="media/imgrId421969cce1b6eae44.jpg"/><Relationship Id="rId868169cce1b7030b7" Type="http://schemas.openxmlformats.org/officeDocument/2006/relationships/image" Target="media/imgrId868169cce1b7030b7.jpg"/><Relationship Id="rId238069cce1b709edb" Type="http://schemas.openxmlformats.org/officeDocument/2006/relationships/image" Target="media/imgrId238069cce1b709edb.jpg"/><Relationship Id="rId528169cce1b715e50" Type="http://schemas.openxmlformats.org/officeDocument/2006/relationships/image" Target="media/imgrId528169cce1b715e50.jpg"/><Relationship Id="rId120469cce1b72d76e" Type="http://schemas.openxmlformats.org/officeDocument/2006/relationships/image" Target="media/imgrId120469cce1b72d76e.jpg"/><Relationship Id="rId643969cce1b7376c5" Type="http://schemas.openxmlformats.org/officeDocument/2006/relationships/image" Target="media/imgrId643969cce1b7376c5.jpg"/><Relationship Id="rId109569cce1b747f9b" Type="http://schemas.openxmlformats.org/officeDocument/2006/relationships/image" Target="media/imgrId109569cce1b747f9b.jpg"/><Relationship Id="rId264369cce1b752f11" Type="http://schemas.openxmlformats.org/officeDocument/2006/relationships/image" Target="media/imgrId264369cce1b752f11.jpg"/><Relationship Id="rId813069cce1b75b3ce" Type="http://schemas.openxmlformats.org/officeDocument/2006/relationships/image" Target="media/imgrId813069cce1b75b3ce.jpg"/><Relationship Id="rId118769cce1b765f55" Type="http://schemas.openxmlformats.org/officeDocument/2006/relationships/image" Target="media/imgrId118769cce1b765f55.png"/><Relationship Id="rId775069cce1b76d249" Type="http://schemas.openxmlformats.org/officeDocument/2006/relationships/image" Target="media/imgrId775069cce1b76d249.jpg"/><Relationship Id="rId847869cce1b779a9b" Type="http://schemas.openxmlformats.org/officeDocument/2006/relationships/image" Target="media/imgrId847869cce1b779a9b.jpg"/><Relationship Id="rId172869cce1b7867c3" Type="http://schemas.openxmlformats.org/officeDocument/2006/relationships/image" Target="media/imgrId172869cce1b7867c3.jpg"/><Relationship Id="rId868169cce1b78cab7" Type="http://schemas.openxmlformats.org/officeDocument/2006/relationships/image" Target="media/imgrId868169cce1b78cab7.jpg"/><Relationship Id="rId207369cce1b79c251" Type="http://schemas.openxmlformats.org/officeDocument/2006/relationships/image" Target="media/imgrId207369cce1b79c251.jpg"/><Relationship Id="rId744269cce1b7a0a7e" Type="http://schemas.openxmlformats.org/officeDocument/2006/relationships/image" Target="media/imgrId744269cce1b7a0a7e.jpg"/><Relationship Id="rId721969cce1b7ad52a" Type="http://schemas.openxmlformats.org/officeDocument/2006/relationships/image" Target="media/imgrId721969cce1b7ad52a.jpg"/><Relationship Id="rId691069cce1b7b2255" Type="http://schemas.openxmlformats.org/officeDocument/2006/relationships/image" Target="media/imgrId691069cce1b7b2255.jpg"/><Relationship Id="rId145569cce1b7bfec7" Type="http://schemas.openxmlformats.org/officeDocument/2006/relationships/image" Target="media/imgrId145569cce1b7bfec7.jpg"/><Relationship Id="rId902969cce1b7c9e06" Type="http://schemas.openxmlformats.org/officeDocument/2006/relationships/image" Target="media/imgrId902969cce1b7c9e06.jpg"/><Relationship Id="rId316369cce1b7d896a" Type="http://schemas.openxmlformats.org/officeDocument/2006/relationships/image" Target="media/imgrId316369cce1b7d896a.jpg"/><Relationship Id="rId869069cce1b7e3f2d" Type="http://schemas.openxmlformats.org/officeDocument/2006/relationships/image" Target="media/imgrId869069cce1b7e3f2d.jpg"/><Relationship Id="rId450969cce1b7e93d2" Type="http://schemas.openxmlformats.org/officeDocument/2006/relationships/image" Target="media/imgrId450969cce1b7e93d2.jpg"/><Relationship Id="rId742669cce1b7f39d6" Type="http://schemas.openxmlformats.org/officeDocument/2006/relationships/image" Target="media/imgrId742669cce1b7f39d6.jpg"/><Relationship Id="rId779069cce1b80aa34" Type="http://schemas.openxmlformats.org/officeDocument/2006/relationships/image" Target="media/imgrId779069cce1b80aa34.jpg"/><Relationship Id="rId819669cce1b80f8c0" Type="http://schemas.openxmlformats.org/officeDocument/2006/relationships/image" Target="media/imgrId819669cce1b80f8c0.jpg"/><Relationship Id="rId970569cce1b81bf9c" Type="http://schemas.openxmlformats.org/officeDocument/2006/relationships/image" Target="media/imgrId970569cce1b81bf9c.jpg"/><Relationship Id="rId366669cce1b821ee2" Type="http://schemas.openxmlformats.org/officeDocument/2006/relationships/image" Target="media/imgrId366669cce1b821ee2.jpg"/><Relationship Id="rId229869cce1b82d48b" Type="http://schemas.openxmlformats.org/officeDocument/2006/relationships/image" Target="media/imgrId229869cce1b82d48b.jpg"/><Relationship Id="rId929569cce1b8392b4" Type="http://schemas.openxmlformats.org/officeDocument/2006/relationships/image" Target="media/imgrId929569cce1b8392b4.jpg"/><Relationship Id="rId550669cce1b840004" Type="http://schemas.openxmlformats.org/officeDocument/2006/relationships/image" Target="media/imgrId550669cce1b840004.jpg"/><Relationship Id="rId655269cce1b846b17" Type="http://schemas.openxmlformats.org/officeDocument/2006/relationships/image" Target="media/imgrId655269cce1b846b17.jpg"/><Relationship Id="rId321169cce1b84c00e" Type="http://schemas.openxmlformats.org/officeDocument/2006/relationships/image" Target="media/imgrId321169cce1b84c00e.jpg"/><Relationship Id="rId411869cce1b854db6" Type="http://schemas.openxmlformats.org/officeDocument/2006/relationships/image" Target="media/imgrId411869cce1b854db6.jpg"/><Relationship Id="rId929569cce1b859b6b" Type="http://schemas.openxmlformats.org/officeDocument/2006/relationships/image" Target="media/imgrId929569cce1b859b6b.jpg"/><Relationship Id="rId197569cce1b8627af" Type="http://schemas.openxmlformats.org/officeDocument/2006/relationships/image" Target="media/imgrId197569cce1b8627af.jpg"/><Relationship Id="rId905669cce1b87143c" Type="http://schemas.openxmlformats.org/officeDocument/2006/relationships/image" Target="media/imgrId905669cce1b87143c.jpg"/><Relationship Id="rId337369cce1b875971" Type="http://schemas.openxmlformats.org/officeDocument/2006/relationships/image" Target="media/imgrId337369cce1b875971.jpg"/><Relationship Id="rId319869cce1b8827a3" Type="http://schemas.openxmlformats.org/officeDocument/2006/relationships/image" Target="media/imgrId319869cce1b8827a3.jpg"/><Relationship Id="rId470269cce1b88865c" Type="http://schemas.openxmlformats.org/officeDocument/2006/relationships/image" Target="media/imgrId470269cce1b88865c.jpg"/><Relationship Id="rId753269cce1b891999" Type="http://schemas.openxmlformats.org/officeDocument/2006/relationships/image" Target="media/imgrId753269cce1b891999.jpg"/><Relationship Id="rId510869cce1b89f761" Type="http://schemas.openxmlformats.org/officeDocument/2006/relationships/image" Target="media/imgrId510869cce1b89f761.jpg"/><Relationship Id="rId449269cce1b8a404f" Type="http://schemas.openxmlformats.org/officeDocument/2006/relationships/image" Target="media/imgrId449269cce1b8a404f.jpg"/><Relationship Id="rId380969cce1b8b159b" Type="http://schemas.openxmlformats.org/officeDocument/2006/relationships/image" Target="media/imgrId380969cce1b8b159b.jpg"/><Relationship Id="rId702369cce1b8c0d5d" Type="http://schemas.openxmlformats.org/officeDocument/2006/relationships/image" Target="media/imgrId702369cce1b8c0d5d.jpg"/><Relationship Id="rId970769cce1b8dd3d4" Type="http://schemas.openxmlformats.org/officeDocument/2006/relationships/image" Target="media/imgrId970769cce1b8dd3d4.jpg"/><Relationship Id="rId660969cce1b8e8fae" Type="http://schemas.openxmlformats.org/officeDocument/2006/relationships/image" Target="media/imgrId660969cce1b8e8fae.jpg"/><Relationship Id="rId731969cce1b9026b3" Type="http://schemas.openxmlformats.org/officeDocument/2006/relationships/image" Target="media/imgrId731969cce1b9026b3.jpg"/><Relationship Id="rId634969cce1b908a35" Type="http://schemas.openxmlformats.org/officeDocument/2006/relationships/image" Target="media/imgrId634969cce1b908a35.jpg"/><Relationship Id="rId882069cce1b9127f6" Type="http://schemas.openxmlformats.org/officeDocument/2006/relationships/image" Target="media/imgrId882069cce1b9127f6.jpg"/><Relationship Id="rId903869cce1b91c5ef" Type="http://schemas.openxmlformats.org/officeDocument/2006/relationships/image" Target="media/imgrId903869cce1b91c5ef.jpg"/><Relationship Id="rId950069cce1b92e022" Type="http://schemas.openxmlformats.org/officeDocument/2006/relationships/image" Target="media/imgrId950069cce1b92e022.jpg"/><Relationship Id="rId793869cce1b9374c8" Type="http://schemas.openxmlformats.org/officeDocument/2006/relationships/image" Target="media/imgrId793869cce1b9374c8.jpg"/><Relationship Id="rId597769cce1b9404e6" Type="http://schemas.openxmlformats.org/officeDocument/2006/relationships/image" Target="media/imgrId597769cce1b9404e6.jpg"/><Relationship Id="rId195169cce1b9490ca" Type="http://schemas.openxmlformats.org/officeDocument/2006/relationships/image" Target="media/imgrId195169cce1b9490ca.jpg"/><Relationship Id="rId789269cce1b961f89" Type="http://schemas.openxmlformats.org/officeDocument/2006/relationships/image" Target="media/imgrId789269cce1b961f89.jpg"/><Relationship Id="rId868469cce1b96a7a4" Type="http://schemas.openxmlformats.org/officeDocument/2006/relationships/image" Target="media/imgrId868469cce1b96a7a4.jpg"/><Relationship Id="rId903769cce1b970fd2" Type="http://schemas.openxmlformats.org/officeDocument/2006/relationships/image" Target="media/imgrId903769cce1b970fd2.jpg"/><Relationship Id="rId999369cce1b9759ae" Type="http://schemas.openxmlformats.org/officeDocument/2006/relationships/image" Target="media/imgrId999369cce1b9759ae.jpg"/><Relationship Id="rId712469cce1b979dd1" Type="http://schemas.openxmlformats.org/officeDocument/2006/relationships/image" Target="media/imgrId712469cce1b979dd1.jpg"/><Relationship Id="rId371769cce1b982772" Type="http://schemas.openxmlformats.org/officeDocument/2006/relationships/image" Target="media/imgrId371769cce1b982772.jpg"/><Relationship Id="rId273769cce1b98b8df" Type="http://schemas.openxmlformats.org/officeDocument/2006/relationships/image" Target="media/imgrId273769cce1b98b8df.jpg"/><Relationship Id="rId384969cce1b99b0bc" Type="http://schemas.openxmlformats.org/officeDocument/2006/relationships/image" Target="media/imgrId384969cce1b99b0bc.jpg"/><Relationship Id="rId839569cce1b9a26e0" Type="http://schemas.openxmlformats.org/officeDocument/2006/relationships/image" Target="media/imgrId839569cce1b9a26e0.jpg"/><Relationship Id="rId120869cce1b9aecc3" Type="http://schemas.openxmlformats.org/officeDocument/2006/relationships/image" Target="media/imgrId120869cce1b9aecc3.jpg"/><Relationship Id="rId553069cce1b9b5a7e" Type="http://schemas.openxmlformats.org/officeDocument/2006/relationships/image" Target="media/imgrId553069cce1b9b5a7e.jpg"/><Relationship Id="rId690169cce1b9c2002" Type="http://schemas.openxmlformats.org/officeDocument/2006/relationships/image" Target="media/imgrId690169cce1b9c2002.jpg"/><Relationship Id="rId940669cce1b9cd85e" Type="http://schemas.openxmlformats.org/officeDocument/2006/relationships/image" Target="media/imgrId940669cce1b9cd85e.jpg"/><Relationship Id="rId179969cce1b9d3e8c" Type="http://schemas.openxmlformats.org/officeDocument/2006/relationships/image" Target="media/imgrId179969cce1b9d3e8c.jpg"/><Relationship Id="rId679369cce1b9de0ed" Type="http://schemas.openxmlformats.org/officeDocument/2006/relationships/image" Target="media/imgrId679369cce1b9de0ed.jpg"/><Relationship Id="rId272169cce1b9e4b59" Type="http://schemas.openxmlformats.org/officeDocument/2006/relationships/image" Target="media/imgrId272169cce1b9e4b59.jpg"/><Relationship Id="rId879569cce1b9ec1dc" Type="http://schemas.openxmlformats.org/officeDocument/2006/relationships/image" Target="media/imgrId879569cce1b9ec1dc.jpg"/><Relationship Id="rId258769cce1ba0428e" Type="http://schemas.openxmlformats.org/officeDocument/2006/relationships/image" Target="media/imgrId258769cce1ba0428e.jpg"/><Relationship Id="rId737869cce1ba0b6fc" Type="http://schemas.openxmlformats.org/officeDocument/2006/relationships/image" Target="media/imgrId737869cce1ba0b6fc.jpg"/><Relationship Id="rId592169cce1ba10cac" Type="http://schemas.openxmlformats.org/officeDocument/2006/relationships/image" Target="media/imgrId592169cce1ba10cac.jpg"/><Relationship Id="rId354569cce1ba1a9d3" Type="http://schemas.openxmlformats.org/officeDocument/2006/relationships/image" Target="media/imgrId354569cce1ba1a9d3.jpg"/><Relationship Id="rId247469cce1ba23951" Type="http://schemas.openxmlformats.org/officeDocument/2006/relationships/image" Target="media/imgrId247469cce1ba23951.jpg"/><Relationship Id="rId196069cce1ba291e0" Type="http://schemas.openxmlformats.org/officeDocument/2006/relationships/image" Target="media/imgrId196069cce1ba291e0.jpg"/><Relationship Id="rId483269cce1ba3318a" Type="http://schemas.openxmlformats.org/officeDocument/2006/relationships/image" Target="media/imgrId483269cce1ba3318a.jpg"/><Relationship Id="rId527969cce1ba3c288" Type="http://schemas.openxmlformats.org/officeDocument/2006/relationships/image" Target="media/imgrId527969cce1ba3c288.jpg"/><Relationship Id="rId781469cce1ba48834" Type="http://schemas.openxmlformats.org/officeDocument/2006/relationships/image" Target="media/imgrId781469cce1ba48834.jpg"/><Relationship Id="rId625469cce1ba546df" Type="http://schemas.openxmlformats.org/officeDocument/2006/relationships/image" Target="media/imgrId625469cce1ba546df.jpg"/><Relationship Id="rId776469cce1ba608b4" Type="http://schemas.openxmlformats.org/officeDocument/2006/relationships/image" Target="media/imgrId776469cce1ba608b4.jpg"/><Relationship Id="rId859969cce1ba6cd93" Type="http://schemas.openxmlformats.org/officeDocument/2006/relationships/image" Target="media/imgrId859969cce1ba6cd93.jpg"/><Relationship Id="rId448669cce1ba7a918" Type="http://schemas.openxmlformats.org/officeDocument/2006/relationships/image" Target="media/imgrId448669cce1ba7a918.jpg"/><Relationship Id="rId551969cce1ba88436" Type="http://schemas.openxmlformats.org/officeDocument/2006/relationships/image" Target="media/imgrId551969cce1ba88436.jpg"/><Relationship Id="rId994069cce1ba8d58d" Type="http://schemas.openxmlformats.org/officeDocument/2006/relationships/image" Target="media/imgrId994069cce1ba8d58d.jpg"/><Relationship Id="rId929169cce1ba9bc52" Type="http://schemas.openxmlformats.org/officeDocument/2006/relationships/image" Target="media/imgrId929169cce1ba9bc52.jpg"/><Relationship Id="rId412169cce1baa84a5" Type="http://schemas.openxmlformats.org/officeDocument/2006/relationships/image" Target="media/imgrId412169cce1baa84a5.jpg"/><Relationship Id="rId162269cce1bab74a3" Type="http://schemas.openxmlformats.org/officeDocument/2006/relationships/image" Target="media/imgrId162269cce1bab74a3.jpg"/><Relationship Id="rId653369cce1babb582" Type="http://schemas.openxmlformats.org/officeDocument/2006/relationships/image" Target="media/imgrId653369cce1babb582.jpg"/><Relationship Id="rId316969cce1bac8d1a" Type="http://schemas.openxmlformats.org/officeDocument/2006/relationships/image" Target="media/imgrId316969cce1bac8d1a.jpg"/><Relationship Id="rId511669cce1bad5c0f" Type="http://schemas.openxmlformats.org/officeDocument/2006/relationships/image" Target="media/imgrId511669cce1bad5c0f.jpg"/><Relationship Id="rId500169cce1badc2c3" Type="http://schemas.openxmlformats.org/officeDocument/2006/relationships/image" Target="media/imgrId500169cce1badc2c3.jpg"/><Relationship Id="rId509269cce1baebf26" Type="http://schemas.openxmlformats.org/officeDocument/2006/relationships/image" Target="media/imgrId509269cce1baebf26.jpg"/><Relationship Id="rId898069cce1baf2e24" Type="http://schemas.openxmlformats.org/officeDocument/2006/relationships/image" Target="media/imgrId898069cce1baf2e24.jpg"/><Relationship Id="rId583169cce1bb0dc92" Type="http://schemas.openxmlformats.org/officeDocument/2006/relationships/image" Target="media/imgrId583169cce1bb0dc92.jpg"/><Relationship Id="rId768369cce1bb13465" Type="http://schemas.openxmlformats.org/officeDocument/2006/relationships/image" Target="media/imgrId768369cce1bb13465.jpg"/><Relationship Id="rId100569cce1bb20af5" Type="http://schemas.openxmlformats.org/officeDocument/2006/relationships/image" Target="media/imgrId100569cce1bb20af5.jpg"/><Relationship Id="rId819669cce1bb2d9df" Type="http://schemas.openxmlformats.org/officeDocument/2006/relationships/image" Target="media/imgrId819669cce1bb2d9df.jpg"/><Relationship Id="rId659269cce1bb3a028" Type="http://schemas.openxmlformats.org/officeDocument/2006/relationships/image" Target="media/imgrId659269cce1bb3a028.jpg"/><Relationship Id="rId796369cce1bb3e615" Type="http://schemas.openxmlformats.org/officeDocument/2006/relationships/image" Target="media/imgrId796369cce1bb3e615.jpg"/><Relationship Id="rId665769cce1bb4d516" Type="http://schemas.openxmlformats.org/officeDocument/2006/relationships/image" Target="media/imgrId665769cce1bb4d516.jpg"/><Relationship Id="rId565069cce1bb5a3a2" Type="http://schemas.openxmlformats.org/officeDocument/2006/relationships/image" Target="media/imgrId565069cce1bb5a3a2.jpg"/><Relationship Id="rId229169cce1bb66b35" Type="http://schemas.openxmlformats.org/officeDocument/2006/relationships/image" Target="media/imgrId229169cce1bb66b35.jpg"/><Relationship Id="rId560269cce1bb6bf7f" Type="http://schemas.openxmlformats.org/officeDocument/2006/relationships/image" Target="media/imgrId560269cce1bb6bf7f.jpg"/><Relationship Id="rId367069cce1bb7a838" Type="http://schemas.openxmlformats.org/officeDocument/2006/relationships/image" Target="media/imgrId367069cce1bb7a838.jpg"/><Relationship Id="rId212269cce1bb7fb26" Type="http://schemas.openxmlformats.org/officeDocument/2006/relationships/image" Target="media/imgrId212269cce1bb7fb26.jpg"/><Relationship Id="rId431269cce1bb8cd2d" Type="http://schemas.openxmlformats.org/officeDocument/2006/relationships/image" Target="media/imgrId431269cce1bb8cd2d.jpg"/><Relationship Id="rId261969cce1bb9a9b2" Type="http://schemas.openxmlformats.org/officeDocument/2006/relationships/image" Target="media/imgrId261969cce1bb9a9b2.jpg"/><Relationship Id="rId214869cce1bba282a" Type="http://schemas.openxmlformats.org/officeDocument/2006/relationships/image" Target="media/imgrId214869cce1bba282a.jpg"/><Relationship Id="rId257669cce1bbb2605" Type="http://schemas.openxmlformats.org/officeDocument/2006/relationships/image" Target="media/imgrId257669cce1bbb2605.jpg"/><Relationship Id="rId827369cce1bbb815b" Type="http://schemas.openxmlformats.org/officeDocument/2006/relationships/image" Target="media/imgrId827369cce1bbb815b.jpg"/><Relationship Id="rId794769cce1bbc46e0" Type="http://schemas.openxmlformats.org/officeDocument/2006/relationships/image" Target="media/imgrId794769cce1bbc46e0.jpg"/><Relationship Id="rId397169cce1bbd2d12" Type="http://schemas.openxmlformats.org/officeDocument/2006/relationships/image" Target="media/imgrId397169cce1bbd2d12.jpg"/><Relationship Id="rId467569cce1bbe06a1" Type="http://schemas.openxmlformats.org/officeDocument/2006/relationships/image" Target="media/imgrId467569cce1bbe06a1.jpg"/><Relationship Id="rId440569cce1bbec8b3" Type="http://schemas.openxmlformats.org/officeDocument/2006/relationships/image" Target="media/imgrId440569cce1bbec8b3.jpg"/><Relationship Id="rId124569cce1bc062da" Type="http://schemas.openxmlformats.org/officeDocument/2006/relationships/image" Target="media/imgrId124569cce1bc062da.jpg"/><Relationship Id="rId315869cce1bc0a551" Type="http://schemas.openxmlformats.org/officeDocument/2006/relationships/image" Target="media/imgrId315869cce1bc0a551.jpg"/><Relationship Id="rId839669cce1bc19486" Type="http://schemas.openxmlformats.org/officeDocument/2006/relationships/image" Target="media/imgrId839669cce1bc19486.jpg"/><Relationship Id="rId627369cce1bc1dbbd" Type="http://schemas.openxmlformats.org/officeDocument/2006/relationships/image" Target="media/imgrId627369cce1bc1dbbd.jpg"/><Relationship Id="rId209569cce1bc2826b" Type="http://schemas.openxmlformats.org/officeDocument/2006/relationships/image" Target="media/imgrId209569cce1bc2826b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8438633" Type="http://schemas.openxmlformats.org/officeDocument/2006/relationships/image" Target="media/imgrId2843863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8438633" Type="http://schemas.openxmlformats.org/officeDocument/2006/relationships/image" Target="media/imgrId2843863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8438633" Type="http://schemas.openxmlformats.org/officeDocument/2006/relationships/image" Target="media/imgrId2843863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8438633" Type="http://schemas.openxmlformats.org/officeDocument/2006/relationships/image" Target="media/imgrId2843863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8438633" Type="http://schemas.openxmlformats.org/officeDocument/2006/relationships/image" Target="media/imgrId2843863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8438633" Type="http://schemas.openxmlformats.org/officeDocument/2006/relationships/image" Target="media/imgrId2843863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