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8431623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829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227404" w:name="ctxt"/>
    <w:bookmarkEnd w:id="8522740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le revisioni e messe a punto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eseguiti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71"/>
              </w:rPr>
              <w:drawing>
                <wp:inline distT="0" distB="0" distL="0" distR="0">
                  <wp:extent cx="5061600" cy="3448800"/>
                  <wp:effectExtent b="0" l="0" r="0" t="0"/>
                  <wp:docPr id="46945991" name="name227369cce371408ad" descr="Fig._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8.1.jpg"/>
                          <pic:cNvPicPr/>
                        </pic:nvPicPr>
                        <pic:blipFill>
                          <a:blip r:embed="rId536269cce37140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600" cy="34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eseguire l'operazione di rettifica per tutti i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sui cilindri sottoposti a rettifica.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54826" name="name965969cce371472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669cce37147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prevista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L'operazione di rettifica dei cilindri deve rispettare la specifica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cod.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ED0035612500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effettuata tassativamente su tutti i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9200" cy="3398400"/>
                  <wp:effectExtent b="0" l="0" r="0" t="0"/>
                  <wp:docPr id="4596739" name="name284869cce37167758" descr="Fig._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8.2.jpg"/>
                          <pic:cNvPicPr/>
                        </pic:nvPicPr>
                        <pic:blipFill>
                          <a:blip r:embed="rId608569cce37167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2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4381185" name="name432269cce3716f8ef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188269cce3716f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9080099" name="name622769cce371756ee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480669cce37175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con un comparatore la planarità del piano A1.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irregolarità MAX del piano A1 consentito è di: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del piano A1 non è consentita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20698990" name="name599369cce3717d602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286769cce3717d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29690" name="name135469cce371844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769cce37184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0"/>
              </w:rPr>
              <w:drawing>
                <wp:inline distT="0" distB="0" distL="0" distR="0">
                  <wp:extent cx="5313600" cy="2440800"/>
                  <wp:effectExtent b="0" l="0" r="0" t="0"/>
                  <wp:docPr id="43622519" name="name702769cce371a6d80" descr="Fig._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8.3.jpg"/>
                          <pic:cNvPicPr/>
                        </pic:nvPicPr>
                        <pic:blipFill>
                          <a:blip r:embed="rId849769cce371a6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600" cy="24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albero a camme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42049" name="name666769cce371adc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569cce371ad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0748403" name="name328669cce371b6bec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942669cce371b6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52866" name="name666769cce371c06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169cce371c0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10918229" name="name396769cce371cefa1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828769cce371ce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13477" name="name593469cce371d7e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169cce371d7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4554812" name="name314769cce371e135c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257669cce371e1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0.08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1095890" name="name427269cce371ed033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697569cce371ed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70671" name="name298169cce37202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869cce37202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13763" name="name295369cce3720d810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04469cce3720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Controllo dimensionale e revisione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Lavare accuratamente l'albero a gomiti con un apposito detergente.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scovolino in tutti i condotti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soffiare aria compressa e liberarli completamente da eventuali residui di sporcizia.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lo stato di usura e l'integrità delle superfici dei perni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619569cce3720ef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descritte al </w:t>
            </w:r>
            <w:hyperlink r:id="rId330669cce3720f1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(tranne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4, 9 e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Misurare con un micrometro i perni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 un comparatore il diametro interno dei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Misurare con un micrometro i perni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con un comparatore il diametro interno dei semi-cuscinetti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quota descritti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corrispondono, procedere alla rettifica di tutti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gomiti è fasato tramite chiavetta, il montaggio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avviene dopo che lo stesso è stato riscaldato in forno ad una temperatura stabilizzata di +180°C per un tempo di 5 min.</w:t>
            </w:r>
            <w:r>
              <w:rPr>
                <w:position w:val="-228"/>
              </w:rPr>
              <w:drawing>
                <wp:inline distT="0" distB="0" distL="0" distR="0">
                  <wp:extent cx="4932000" cy="2908800"/>
                  <wp:effectExtent b="0" l="0" r="0" t="0"/>
                  <wp:docPr id="99327664" name="name710569cce3721e404" descr="imm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9.jpg"/>
                          <pic:cNvPicPr/>
                        </pic:nvPicPr>
                        <pic:blipFill>
                          <a:blip r:embed="rId665269cce3721e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9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Fig 8.9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09104" name="name581769cce372246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469cce37224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850869cce3722a3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62673" name="name589769cce37232d22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22069cce37232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09845" name="name663769cce37237f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869cce37237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35679" name="name961969cce3723ff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869cce3723f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126069cce372409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evitare sbilanciamenti anomali durante la rotazione dell'albero a gomito e conseguenti danni.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sempre essere sostituiti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93252" name="name351169cce3724af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269cce3724a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134969cce3724bf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36645042" name="name144369cce37252dc9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113669cce37252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43298" name="name620769cce3725a5b2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807269cce3725a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336484" name="name286369cce3726273f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982369cce37262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79224" name="name751569cce372709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669cce37270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la Fig. 8.19 per individuare i segmenti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07027" name="name178769cce3727a458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683869cce3727a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31004" name="name330969cce37281138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348469cce3728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cifre per il pistone STD;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3 cifre più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pistone con diametro maggiorato di 0.20 mm; +0.5 per il pistone con diametro maggiorato di 0.5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gioco fra cilindro e pistone è superiore a 0.074 mm, è neccessario sostituire il pistone e i segmenti di tenuta.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93068" name="name723269cce37289e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969cce37289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8489" name="name212769cce37296666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859669cce37296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91029" name="name572569cce372a5c1c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289869cce372a5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68507" name="name339469cce372ae4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269cce372ae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2824809" name="name125569cce372b8da2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139569cce372b8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a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11495" name="name106669cce372c6b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169cce372c6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iniettori montati.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59060089" name="name744869cce372d7cb1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686669cce372d7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le valvole e le rispettive sedi.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sui componenti usurati è di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ai valori indicati, sostituire il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04468" name="name116269cce372e88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469cce372e8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43214" name="name801169cce3730064e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295769cce37300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435949" name="name157069cce3730b989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221669cce3730b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delle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57147" name="name358069cce3731c0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569cce3731c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8178771" name="name217669cce37327fe2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688869cce37327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42958" name="name681869cce3733ac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269cce3733a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4122570" name="name109969cce3734a237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977469cce3734a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3890780" name="name488569cce37366da9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915669cce37366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902146" name="name416569cce37376b0c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497569cce37376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042011" name="name894569cce37388226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970169cce37388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 Par. </w:t>
            </w:r>
            <w:hyperlink r:id="rId324969cce373892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hyperlink r:id="rId564969cce373894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24401" name="name350069cce373935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469cce37393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7524" name="name371869cce37399e53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931269cce37399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97144" name="name103169cce3739fb28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980969cce3739f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01429" name="name994869cce373a66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669cce373a6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 il montaggio eseguire le operazioni descritte dal </w:t>
            </w:r>
            <w:hyperlink r:id="rId681269cce373a8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02660" name="name120569cce373b20a8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897569cce373b2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2182012" name="name142069cce373bb15e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818369cce373bb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80841467" name="name409769cce373d32a2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708969cce373d3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32119" name="name115769cce373e29ac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896969cce373e2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9105">
    <w:multiLevelType w:val="hybridMultilevel"/>
    <w:lvl w:ilvl="0" w:tplc="40669762">
      <w:start w:val="1"/>
      <w:numFmt w:val="decimal"/>
      <w:lvlText w:val="%1."/>
      <w:lvlJc w:val="left"/>
      <w:pPr>
        <w:ind w:left="720" w:hanging="360"/>
      </w:pPr>
    </w:lvl>
    <w:lvl w:ilvl="1" w:tplc="40669762" w:tentative="1">
      <w:start w:val="1"/>
      <w:numFmt w:val="lowerLetter"/>
      <w:lvlText w:val="%2."/>
      <w:lvlJc w:val="left"/>
      <w:pPr>
        <w:ind w:left="1440" w:hanging="360"/>
      </w:pPr>
    </w:lvl>
    <w:lvl w:ilvl="2" w:tplc="40669762" w:tentative="1">
      <w:start w:val="1"/>
      <w:numFmt w:val="lowerRoman"/>
      <w:lvlText w:val="%3."/>
      <w:lvlJc w:val="right"/>
      <w:pPr>
        <w:ind w:left="2160" w:hanging="180"/>
      </w:pPr>
    </w:lvl>
    <w:lvl w:ilvl="3" w:tplc="40669762" w:tentative="1">
      <w:start w:val="1"/>
      <w:numFmt w:val="decimal"/>
      <w:lvlText w:val="%4."/>
      <w:lvlJc w:val="left"/>
      <w:pPr>
        <w:ind w:left="2880" w:hanging="360"/>
      </w:pPr>
    </w:lvl>
    <w:lvl w:ilvl="4" w:tplc="40669762" w:tentative="1">
      <w:start w:val="1"/>
      <w:numFmt w:val="lowerLetter"/>
      <w:lvlText w:val="%5."/>
      <w:lvlJc w:val="left"/>
      <w:pPr>
        <w:ind w:left="3600" w:hanging="360"/>
      </w:pPr>
    </w:lvl>
    <w:lvl w:ilvl="5" w:tplc="40669762" w:tentative="1">
      <w:start w:val="1"/>
      <w:numFmt w:val="lowerRoman"/>
      <w:lvlText w:val="%6."/>
      <w:lvlJc w:val="right"/>
      <w:pPr>
        <w:ind w:left="4320" w:hanging="180"/>
      </w:pPr>
    </w:lvl>
    <w:lvl w:ilvl="6" w:tplc="40669762" w:tentative="1">
      <w:start w:val="1"/>
      <w:numFmt w:val="decimal"/>
      <w:lvlText w:val="%7."/>
      <w:lvlJc w:val="left"/>
      <w:pPr>
        <w:ind w:left="5040" w:hanging="360"/>
      </w:pPr>
    </w:lvl>
    <w:lvl w:ilvl="7" w:tplc="40669762" w:tentative="1">
      <w:start w:val="1"/>
      <w:numFmt w:val="lowerLetter"/>
      <w:lvlText w:val="%8."/>
      <w:lvlJc w:val="left"/>
      <w:pPr>
        <w:ind w:left="5760" w:hanging="360"/>
      </w:pPr>
    </w:lvl>
    <w:lvl w:ilvl="8" w:tplc="40669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4">
    <w:multiLevelType w:val="hybridMultilevel"/>
    <w:lvl w:ilvl="0" w:tplc="14398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104">
    <w:abstractNumId w:val="9104"/>
  </w:num>
  <w:num w:numId="9105">
    <w:abstractNumId w:val="91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39675863" Type="http://schemas.openxmlformats.org/officeDocument/2006/relationships/comments" Target="comments.xml"/><Relationship Id="rId983090921" Type="http://schemas.microsoft.com/office/2011/relationships/commentsExtended" Target="commentsExtended.xml"/><Relationship Id="rId53829612" Type="http://schemas.openxmlformats.org/officeDocument/2006/relationships/image" Target="media/imgrId53829612.jpg"/><Relationship Id="rId619569cce3720ef08" Type="http://schemas.openxmlformats.org/officeDocument/2006/relationships/hyperlink" Target="https://iservice.lombardini.it/jsp/Template2/manuale.jsp?id=320&amp;parent=1136" TargetMode="External"/><Relationship Id="rId330669cce3720f12f" Type="http://schemas.openxmlformats.org/officeDocument/2006/relationships/hyperlink" Target="https://iservice.lombardini.it/jsp/Template2/manuale.jsp?id=320&amp;parent=1136" TargetMode="External"/><Relationship Id="rId850869cce3722a36d" Type="http://schemas.openxmlformats.org/officeDocument/2006/relationships/hyperlink" Target="https://iservice.lombardini.it/jsp/Template2/manuale.jsp?id=320&amp;parent=1136" TargetMode="External"/><Relationship Id="rId126069cce372409ec" Type="http://schemas.openxmlformats.org/officeDocument/2006/relationships/hyperlink" Target="https://iservice.lombardini.it/jsp/Template2/manuale.jsp?id=320&amp;parent=1136" TargetMode="External"/><Relationship Id="rId134969cce3724bf16" Type="http://schemas.openxmlformats.org/officeDocument/2006/relationships/hyperlink" Target="https://iservice.lombardini.it/jsp/Template2/manuale.jsp?id=314&amp;parent=1136" TargetMode="External"/><Relationship Id="rId324969cce373892c7" Type="http://schemas.openxmlformats.org/officeDocument/2006/relationships/hyperlink" Target="https://iservice.lombardini.it/jsp/Template2/manuale.jsp?id=304&amp;parent=1136" TargetMode="External"/><Relationship Id="rId564969cce373894d3" Type="http://schemas.openxmlformats.org/officeDocument/2006/relationships/hyperlink" Target="https://iservice.lombardini.it/jsp/Template2/manuale.jsp?id=304&amp;parent=1136" TargetMode="External"/><Relationship Id="rId681269cce373a888d" Type="http://schemas.openxmlformats.org/officeDocument/2006/relationships/hyperlink" Target="https://iservice.lombardini.it/jsp/Template2/manuale.jsp?id=328&amp;parent=1136" TargetMode="External"/><Relationship Id="rId536269cce371408a6" Type="http://schemas.openxmlformats.org/officeDocument/2006/relationships/image" Target="media/imgrId536269cce371408a6.jpg"/><Relationship Id="rId141669cce371472ce" Type="http://schemas.openxmlformats.org/officeDocument/2006/relationships/image" Target="media/imgrId141669cce371472ce.jpg"/><Relationship Id="rId608569cce37167751" Type="http://schemas.openxmlformats.org/officeDocument/2006/relationships/image" Target="media/imgrId608569cce37167751.jpg"/><Relationship Id="rId188269cce3716f8e9" Type="http://schemas.openxmlformats.org/officeDocument/2006/relationships/image" Target="media/imgrId188269cce3716f8e9.png"/><Relationship Id="rId480669cce371756e8" Type="http://schemas.openxmlformats.org/officeDocument/2006/relationships/image" Target="media/imgrId480669cce371756e8.png"/><Relationship Id="rId286769cce3717d5fc" Type="http://schemas.openxmlformats.org/officeDocument/2006/relationships/image" Target="media/imgrId286769cce3717d5fc.jpg"/><Relationship Id="rId424769cce37184488" Type="http://schemas.openxmlformats.org/officeDocument/2006/relationships/image" Target="media/imgrId424769cce37184488.jpg"/><Relationship Id="rId849769cce371a6d79" Type="http://schemas.openxmlformats.org/officeDocument/2006/relationships/image" Target="media/imgrId849769cce371a6d79.jpg"/><Relationship Id="rId916569cce371adca4" Type="http://schemas.openxmlformats.org/officeDocument/2006/relationships/image" Target="media/imgrId916569cce371adca4.jpg"/><Relationship Id="rId942669cce371b6be6" Type="http://schemas.openxmlformats.org/officeDocument/2006/relationships/image" Target="media/imgrId942669cce371b6be6.jpg"/><Relationship Id="rId319169cce371c06ab" Type="http://schemas.openxmlformats.org/officeDocument/2006/relationships/image" Target="media/imgrId319169cce371c06ab.jpg"/><Relationship Id="rId828769cce371cef9c" Type="http://schemas.openxmlformats.org/officeDocument/2006/relationships/image" Target="media/imgrId828769cce371cef9c.jpg"/><Relationship Id="rId618169cce371d7e15" Type="http://schemas.openxmlformats.org/officeDocument/2006/relationships/image" Target="media/imgrId618169cce371d7e15.jpg"/><Relationship Id="rId257669cce371e1356" Type="http://schemas.openxmlformats.org/officeDocument/2006/relationships/image" Target="media/imgrId257669cce371e1356.jpg"/><Relationship Id="rId697569cce371ed02e" Type="http://schemas.openxmlformats.org/officeDocument/2006/relationships/image" Target="media/imgrId697569cce371ed02e.jpg"/><Relationship Id="rId474869cce372023c6" Type="http://schemas.openxmlformats.org/officeDocument/2006/relationships/image" Target="media/imgrId474869cce372023c6.jpg"/><Relationship Id="rId504469cce3720d809" Type="http://schemas.openxmlformats.org/officeDocument/2006/relationships/image" Target="media/imgrId504469cce3720d809.jpg"/><Relationship Id="rId665269cce3721e3fd" Type="http://schemas.openxmlformats.org/officeDocument/2006/relationships/image" Target="media/imgrId665269cce3721e3fd.jpg"/><Relationship Id="rId651469cce37224627" Type="http://schemas.openxmlformats.org/officeDocument/2006/relationships/image" Target="media/imgrId651469cce37224627.jpg"/><Relationship Id="rId322069cce37232d1d" Type="http://schemas.openxmlformats.org/officeDocument/2006/relationships/image" Target="media/imgrId322069cce37232d1d.jpg"/><Relationship Id="rId857869cce37237f89" Type="http://schemas.openxmlformats.org/officeDocument/2006/relationships/image" Target="media/imgrId857869cce37237f89.jpg"/><Relationship Id="rId964869cce3723ffaa" Type="http://schemas.openxmlformats.org/officeDocument/2006/relationships/image" Target="media/imgrId964869cce3723ffaa.jpg"/><Relationship Id="rId482269cce3724af6a" Type="http://schemas.openxmlformats.org/officeDocument/2006/relationships/image" Target="media/imgrId482269cce3724af6a.jpg"/><Relationship Id="rId113669cce37252dc3" Type="http://schemas.openxmlformats.org/officeDocument/2006/relationships/image" Target="media/imgrId113669cce37252dc3.jpg"/><Relationship Id="rId807269cce3725a5ac" Type="http://schemas.openxmlformats.org/officeDocument/2006/relationships/image" Target="media/imgrId807269cce3725a5ac.jpg"/><Relationship Id="rId982369cce37262739" Type="http://schemas.openxmlformats.org/officeDocument/2006/relationships/image" Target="media/imgrId982369cce37262739.jpg"/><Relationship Id="rId462669cce37270915" Type="http://schemas.openxmlformats.org/officeDocument/2006/relationships/image" Target="media/imgrId462669cce37270915.jpg"/><Relationship Id="rId683869cce3727a452" Type="http://schemas.openxmlformats.org/officeDocument/2006/relationships/image" Target="media/imgrId683869cce3727a452.jpg"/><Relationship Id="rId348469cce37281133" Type="http://schemas.openxmlformats.org/officeDocument/2006/relationships/image" Target="media/imgrId348469cce37281133.jpg"/><Relationship Id="rId487969cce37289e13" Type="http://schemas.openxmlformats.org/officeDocument/2006/relationships/image" Target="media/imgrId487969cce37289e13.jpg"/><Relationship Id="rId859669cce37296661" Type="http://schemas.openxmlformats.org/officeDocument/2006/relationships/image" Target="media/imgrId859669cce37296661.jpg"/><Relationship Id="rId289869cce372a5c16" Type="http://schemas.openxmlformats.org/officeDocument/2006/relationships/image" Target="media/imgrId289869cce372a5c16.jpg"/><Relationship Id="rId521269cce372ae413" Type="http://schemas.openxmlformats.org/officeDocument/2006/relationships/image" Target="media/imgrId521269cce372ae413.jpg"/><Relationship Id="rId139569cce372b8d9b" Type="http://schemas.openxmlformats.org/officeDocument/2006/relationships/image" Target="media/imgrId139569cce372b8d9b.jpg"/><Relationship Id="rId890169cce372c6afc" Type="http://schemas.openxmlformats.org/officeDocument/2006/relationships/image" Target="media/imgrId890169cce372c6afc.jpg"/><Relationship Id="rId686669cce372d7caa" Type="http://schemas.openxmlformats.org/officeDocument/2006/relationships/image" Target="media/imgrId686669cce372d7caa.jpg"/><Relationship Id="rId645469cce372e882b" Type="http://schemas.openxmlformats.org/officeDocument/2006/relationships/image" Target="media/imgrId645469cce372e882b.jpg"/><Relationship Id="rId295769cce37300648" Type="http://schemas.openxmlformats.org/officeDocument/2006/relationships/image" Target="media/imgrId295769cce37300648.jpg"/><Relationship Id="rId221669cce3730b983" Type="http://schemas.openxmlformats.org/officeDocument/2006/relationships/image" Target="media/imgrId221669cce3730b983.jpg"/><Relationship Id="rId709569cce3731c056" Type="http://schemas.openxmlformats.org/officeDocument/2006/relationships/image" Target="media/imgrId709569cce3731c056.jpg"/><Relationship Id="rId688869cce37327fdb" Type="http://schemas.openxmlformats.org/officeDocument/2006/relationships/image" Target="media/imgrId688869cce37327fdb.jpg"/><Relationship Id="rId788269cce3733ac7c" Type="http://schemas.openxmlformats.org/officeDocument/2006/relationships/image" Target="media/imgrId788269cce3733ac7c.jpg"/><Relationship Id="rId977469cce3734a231" Type="http://schemas.openxmlformats.org/officeDocument/2006/relationships/image" Target="media/imgrId977469cce3734a231.jpg"/><Relationship Id="rId915669cce37366da2" Type="http://schemas.openxmlformats.org/officeDocument/2006/relationships/image" Target="media/imgrId915669cce37366da2.png"/><Relationship Id="rId497569cce37376b06" Type="http://schemas.openxmlformats.org/officeDocument/2006/relationships/image" Target="media/imgrId497569cce37376b06.png"/><Relationship Id="rId970169cce37388220" Type="http://schemas.openxmlformats.org/officeDocument/2006/relationships/image" Target="media/imgrId970169cce37388220.png"/><Relationship Id="rId765469cce373935b4" Type="http://schemas.openxmlformats.org/officeDocument/2006/relationships/image" Target="media/imgrId765469cce373935b4.jpg"/><Relationship Id="rId931269cce37399e4d" Type="http://schemas.openxmlformats.org/officeDocument/2006/relationships/image" Target="media/imgrId931269cce37399e4d.jpg"/><Relationship Id="rId980969cce3739fb22" Type="http://schemas.openxmlformats.org/officeDocument/2006/relationships/image" Target="media/imgrId980969cce3739fb22.jpg"/><Relationship Id="rId814669cce373a6672" Type="http://schemas.openxmlformats.org/officeDocument/2006/relationships/image" Target="media/imgrId814669cce373a6672.jpg"/><Relationship Id="rId897569cce373b20a2" Type="http://schemas.openxmlformats.org/officeDocument/2006/relationships/image" Target="media/imgrId897569cce373b20a2.jpg"/><Relationship Id="rId818369cce373bb157" Type="http://schemas.openxmlformats.org/officeDocument/2006/relationships/image" Target="media/imgrId818369cce373bb157.jpg"/><Relationship Id="rId708969cce373d329c" Type="http://schemas.openxmlformats.org/officeDocument/2006/relationships/image" Target="media/imgrId708969cce373d329c.png"/><Relationship Id="rId896969cce373e29a5" Type="http://schemas.openxmlformats.org/officeDocument/2006/relationships/image" Target="media/imgrId896969cce373e29a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3829612" Type="http://schemas.openxmlformats.org/officeDocument/2006/relationships/image" Target="media/imgrId5382961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3829612" Type="http://schemas.openxmlformats.org/officeDocument/2006/relationships/image" Target="media/imgrId5382961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3829612" Type="http://schemas.openxmlformats.org/officeDocument/2006/relationships/image" Target="media/imgrId5382961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3829612" Type="http://schemas.openxmlformats.org/officeDocument/2006/relationships/image" Target="media/imgrId5382961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3829612" Type="http://schemas.openxmlformats.org/officeDocument/2006/relationships/image" Target="media/imgrId5382961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3829612" Type="http://schemas.openxmlformats.org/officeDocument/2006/relationships/image" Target="media/imgrId5382961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