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regolazioni e controlli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405699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474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5282179" w:name="ctxt"/>
    <w:bookmarkEnd w:id="7528217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regolazioni e controlli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Controllo filtro dell'aria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47019" name="name662669cce4531a9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769cce4531a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04269cce4531b2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assolutamente pulito e non danneggiato.</w:t>
            </w:r>
          </w:p>
          <w:p>
            <w:pPr>
              <w:numPr>
                <w:ilvl w:val="0"/>
                <w:numId w:val="1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cartuccia filtro 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suo 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completamente puliti e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88"/>
              </w:rPr>
              <w:drawing>
                <wp:inline distT="0" distB="0" distL="0" distR="0">
                  <wp:extent cx="1836000" cy="1245600"/>
                  <wp:effectExtent b="0" l="0" r="0" t="0"/>
                  <wp:docPr id="97145653" name="name797069cce45327a78" descr="Fig._1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2.1.jpg"/>
                          <pic:cNvPicPr/>
                        </pic:nvPicPr>
                        <pic:blipFill>
                          <a:blip r:embed="rId380969cce45327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24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manicotti e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99016" name="name815969cce4532de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169cce4532d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27069cce4532e7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tubo/manicotto ed in prossimità delle fascette di fissaggio.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componenti devono essere sostituiti se presentano screpolature, crepe, tagli, perdite o se sono privi di elasticità.
</w:t>
            </w:r>
          </w:p>
          <w:p>
            <w:pPr>
              <w:numPr>
                <w:ilvl w:val="0"/>
                <w:numId w:val="14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lo stato di tutti i manicotti/tubi in gomma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 ci sono perdite di aria, acqua, olio o carburante in prossimità dei loro fissaggi.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102400" cy="1425600"/>
                  <wp:effectExtent b="0" l="0" r="0" t="0"/>
                  <wp:docPr id="23219941" name="name794869cce453372d4" descr="Fig._1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2.2.jpg"/>
                          <pic:cNvPicPr/>
                        </pic:nvPicPr>
                        <pic:blipFill>
                          <a:blip r:embed="rId452369cce45337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  <w:r>
              <w:rPr>
                <w:position w:val="-216"/>
              </w:rPr>
              <w:drawing>
                <wp:inline distT="0" distB="0" distL="0" distR="0">
                  <wp:extent cx="2109600" cy="1425600"/>
                  <wp:effectExtent b="0" l="0" r="0" t="0"/>
                  <wp:docPr id="11308353" name="name219869cce45341eef" descr="Fig._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2.3.jpg"/>
                          <pic:cNvPicPr/>
                        </pic:nvPicPr>
                        <pic:blipFill>
                          <a:blip r:embed="rId998869cce45341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6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perdite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53204" name="name511869cce453489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969cce45348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93969cce453491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non ci siano perdite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ci siano delle perdite.</w:t>
            </w:r>
          </w:p>
          <w:p>
            <w:pPr>
              <w:numPr>
                <w:ilvl w:val="0"/>
                <w:numId w:val="1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comunque necessario verificare anche la tenuta su tutti i componenti principali e i loro piani di contatto quali: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semi basamenti e guarnizione (su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coppa olio e tappi di scarico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testa motore e suoi componenti assemblati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cappello bilancieri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Carter distribuzione e guarnizione (su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alloggiamento asta livello olio o tubo supporto asta.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verifiche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periodicamente e durante gli interventi di manutenzione. E' necessario verificare le perdite anche per i componenti non elencati.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necessario procedere allo smontaggio dei componenti interessati dalla perdita e indagare sulle possibili cause.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 componenti devono essere sostituiti se non garantiscono la tenuta.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8"/>
              </w:rPr>
              <w:drawing>
                <wp:inline distT="0" distB="0" distL="0" distR="0">
                  <wp:extent cx="2059200" cy="1368000"/>
                  <wp:effectExtent b="0" l="0" r="0" t="0"/>
                  <wp:docPr id="10615318" name="name121769cce4535477e" descr="Fig._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2.4.jpg"/>
                          <pic:cNvPicPr/>
                        </pic:nvPicPr>
                        <pic:blipFill>
                          <a:blip r:embed="rId378469cce45354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00"/>
              </w:rPr>
              <w:drawing>
                <wp:inline distT="0" distB="0" distL="0" distR="0">
                  <wp:extent cx="2001600" cy="1324800"/>
                  <wp:effectExtent b="0" l="0" r="0" t="0"/>
                  <wp:docPr id="65960849" name="name645569cce4535fd50" descr="Fig._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2.5.jpg"/>
                          <pic:cNvPicPr/>
                        </pic:nvPicPr>
                        <pic:blipFill>
                          <a:blip r:embed="rId292369cce4535f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una termocoppia al posto dell'asta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l'interruttore pressione olio B e avvitare nella sua sede un manometro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bar (Fig. 12.8).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e senza carico, verificare il valore della pressione olio in base alla temperatura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grafico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 la linea di pressione con regime di rotazione di 1000 Rpm.</w:t>
            </w:r>
          </w:p>
          <w:p/>
          <w:p/>
          <w:p>
            <w:pPr>
              <w:numPr>
                <w:ilvl w:val="0"/>
                <w:numId w:val="1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pressione sono minori dei valori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indagare per individuare la causa del problema.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41438589" name="name536069cce4536b0df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943869cce4536b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086771" name="name740569cce4537cee2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723069cce4537c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440004" name="name835969cce4538aeae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577569cce4538a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628">
    <w:multiLevelType w:val="hybridMultilevel"/>
    <w:lvl w:ilvl="0" w:tplc="52400319">
      <w:start w:val="1"/>
      <w:numFmt w:val="decimal"/>
      <w:lvlText w:val="%1."/>
      <w:lvlJc w:val="left"/>
      <w:pPr>
        <w:ind w:left="720" w:hanging="360"/>
      </w:pPr>
    </w:lvl>
    <w:lvl w:ilvl="1" w:tplc="52400319" w:tentative="1">
      <w:start w:val="1"/>
      <w:numFmt w:val="lowerLetter"/>
      <w:lvlText w:val="%2."/>
      <w:lvlJc w:val="left"/>
      <w:pPr>
        <w:ind w:left="1440" w:hanging="360"/>
      </w:pPr>
    </w:lvl>
    <w:lvl w:ilvl="2" w:tplc="52400319" w:tentative="1">
      <w:start w:val="1"/>
      <w:numFmt w:val="lowerRoman"/>
      <w:lvlText w:val="%3."/>
      <w:lvlJc w:val="right"/>
      <w:pPr>
        <w:ind w:left="2160" w:hanging="180"/>
      </w:pPr>
    </w:lvl>
    <w:lvl w:ilvl="3" w:tplc="52400319" w:tentative="1">
      <w:start w:val="1"/>
      <w:numFmt w:val="decimal"/>
      <w:lvlText w:val="%4."/>
      <w:lvlJc w:val="left"/>
      <w:pPr>
        <w:ind w:left="2880" w:hanging="360"/>
      </w:pPr>
    </w:lvl>
    <w:lvl w:ilvl="4" w:tplc="52400319" w:tentative="1">
      <w:start w:val="1"/>
      <w:numFmt w:val="lowerLetter"/>
      <w:lvlText w:val="%5."/>
      <w:lvlJc w:val="left"/>
      <w:pPr>
        <w:ind w:left="3600" w:hanging="360"/>
      </w:pPr>
    </w:lvl>
    <w:lvl w:ilvl="5" w:tplc="52400319" w:tentative="1">
      <w:start w:val="1"/>
      <w:numFmt w:val="lowerRoman"/>
      <w:lvlText w:val="%6."/>
      <w:lvlJc w:val="right"/>
      <w:pPr>
        <w:ind w:left="4320" w:hanging="180"/>
      </w:pPr>
    </w:lvl>
    <w:lvl w:ilvl="6" w:tplc="52400319" w:tentative="1">
      <w:start w:val="1"/>
      <w:numFmt w:val="decimal"/>
      <w:lvlText w:val="%7."/>
      <w:lvlJc w:val="left"/>
      <w:pPr>
        <w:ind w:left="5040" w:hanging="360"/>
      </w:pPr>
    </w:lvl>
    <w:lvl w:ilvl="7" w:tplc="52400319" w:tentative="1">
      <w:start w:val="1"/>
      <w:numFmt w:val="lowerLetter"/>
      <w:lvlText w:val="%8."/>
      <w:lvlJc w:val="left"/>
      <w:pPr>
        <w:ind w:left="5760" w:hanging="360"/>
      </w:pPr>
    </w:lvl>
    <w:lvl w:ilvl="8" w:tplc="52400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7">
    <w:multiLevelType w:val="hybridMultilevel"/>
    <w:lvl w:ilvl="0" w:tplc="84796509">
      <w:start w:val="1"/>
      <w:numFmt w:val="decimal"/>
      <w:lvlText w:val="%1."/>
      <w:lvlJc w:val="left"/>
      <w:pPr>
        <w:ind w:left="720" w:hanging="360"/>
      </w:pPr>
    </w:lvl>
    <w:lvl w:ilvl="1" w:tplc="84796509" w:tentative="1">
      <w:start w:val="1"/>
      <w:numFmt w:val="lowerLetter"/>
      <w:lvlText w:val="%2."/>
      <w:lvlJc w:val="left"/>
      <w:pPr>
        <w:ind w:left="1440" w:hanging="360"/>
      </w:pPr>
    </w:lvl>
    <w:lvl w:ilvl="2" w:tplc="84796509" w:tentative="1">
      <w:start w:val="1"/>
      <w:numFmt w:val="lowerRoman"/>
      <w:lvlText w:val="%3."/>
      <w:lvlJc w:val="right"/>
      <w:pPr>
        <w:ind w:left="2160" w:hanging="180"/>
      </w:pPr>
    </w:lvl>
    <w:lvl w:ilvl="3" w:tplc="84796509" w:tentative="1">
      <w:start w:val="1"/>
      <w:numFmt w:val="decimal"/>
      <w:lvlText w:val="%4."/>
      <w:lvlJc w:val="left"/>
      <w:pPr>
        <w:ind w:left="2880" w:hanging="360"/>
      </w:pPr>
    </w:lvl>
    <w:lvl w:ilvl="4" w:tplc="84796509" w:tentative="1">
      <w:start w:val="1"/>
      <w:numFmt w:val="lowerLetter"/>
      <w:lvlText w:val="%5."/>
      <w:lvlJc w:val="left"/>
      <w:pPr>
        <w:ind w:left="3600" w:hanging="360"/>
      </w:pPr>
    </w:lvl>
    <w:lvl w:ilvl="5" w:tplc="84796509" w:tentative="1">
      <w:start w:val="1"/>
      <w:numFmt w:val="lowerRoman"/>
      <w:lvlText w:val="%6."/>
      <w:lvlJc w:val="right"/>
      <w:pPr>
        <w:ind w:left="4320" w:hanging="180"/>
      </w:pPr>
    </w:lvl>
    <w:lvl w:ilvl="6" w:tplc="84796509" w:tentative="1">
      <w:start w:val="1"/>
      <w:numFmt w:val="decimal"/>
      <w:lvlText w:val="%7."/>
      <w:lvlJc w:val="left"/>
      <w:pPr>
        <w:ind w:left="5040" w:hanging="360"/>
      </w:pPr>
    </w:lvl>
    <w:lvl w:ilvl="7" w:tplc="84796509" w:tentative="1">
      <w:start w:val="1"/>
      <w:numFmt w:val="lowerLetter"/>
      <w:lvlText w:val="%8."/>
      <w:lvlJc w:val="left"/>
      <w:pPr>
        <w:ind w:left="5760" w:hanging="360"/>
      </w:pPr>
    </w:lvl>
    <w:lvl w:ilvl="8" w:tplc="84796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6">
    <w:multiLevelType w:val="hybridMultilevel"/>
    <w:lvl w:ilvl="0" w:tplc="18727326">
      <w:start w:val="1"/>
      <w:numFmt w:val="decimal"/>
      <w:lvlText w:val="%1."/>
      <w:lvlJc w:val="left"/>
      <w:pPr>
        <w:ind w:left="720" w:hanging="360"/>
      </w:pPr>
    </w:lvl>
    <w:lvl w:ilvl="1" w:tplc="18727326" w:tentative="1">
      <w:start w:val="1"/>
      <w:numFmt w:val="lowerLetter"/>
      <w:lvlText w:val="%2."/>
      <w:lvlJc w:val="left"/>
      <w:pPr>
        <w:ind w:left="1440" w:hanging="360"/>
      </w:pPr>
    </w:lvl>
    <w:lvl w:ilvl="2" w:tplc="18727326" w:tentative="1">
      <w:start w:val="1"/>
      <w:numFmt w:val="lowerRoman"/>
      <w:lvlText w:val="%3."/>
      <w:lvlJc w:val="right"/>
      <w:pPr>
        <w:ind w:left="2160" w:hanging="180"/>
      </w:pPr>
    </w:lvl>
    <w:lvl w:ilvl="3" w:tplc="18727326" w:tentative="1">
      <w:start w:val="1"/>
      <w:numFmt w:val="decimal"/>
      <w:lvlText w:val="%4."/>
      <w:lvlJc w:val="left"/>
      <w:pPr>
        <w:ind w:left="2880" w:hanging="360"/>
      </w:pPr>
    </w:lvl>
    <w:lvl w:ilvl="4" w:tplc="18727326" w:tentative="1">
      <w:start w:val="1"/>
      <w:numFmt w:val="lowerLetter"/>
      <w:lvlText w:val="%5."/>
      <w:lvlJc w:val="left"/>
      <w:pPr>
        <w:ind w:left="3600" w:hanging="360"/>
      </w:pPr>
    </w:lvl>
    <w:lvl w:ilvl="5" w:tplc="18727326" w:tentative="1">
      <w:start w:val="1"/>
      <w:numFmt w:val="lowerRoman"/>
      <w:lvlText w:val="%6."/>
      <w:lvlJc w:val="right"/>
      <w:pPr>
        <w:ind w:left="4320" w:hanging="180"/>
      </w:pPr>
    </w:lvl>
    <w:lvl w:ilvl="6" w:tplc="18727326" w:tentative="1">
      <w:start w:val="1"/>
      <w:numFmt w:val="decimal"/>
      <w:lvlText w:val="%7."/>
      <w:lvlJc w:val="left"/>
      <w:pPr>
        <w:ind w:left="5040" w:hanging="360"/>
      </w:pPr>
    </w:lvl>
    <w:lvl w:ilvl="7" w:tplc="18727326" w:tentative="1">
      <w:start w:val="1"/>
      <w:numFmt w:val="lowerLetter"/>
      <w:lvlText w:val="%8."/>
      <w:lvlJc w:val="left"/>
      <w:pPr>
        <w:ind w:left="5760" w:hanging="360"/>
      </w:pPr>
    </w:lvl>
    <w:lvl w:ilvl="8" w:tplc="18727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5">
    <w:multiLevelType w:val="hybridMultilevel"/>
    <w:lvl w:ilvl="0" w:tplc="73846720">
      <w:start w:val="1"/>
      <w:numFmt w:val="decimal"/>
      <w:lvlText w:val="%1."/>
      <w:lvlJc w:val="left"/>
      <w:pPr>
        <w:ind w:left="720" w:hanging="360"/>
      </w:pPr>
    </w:lvl>
    <w:lvl w:ilvl="1" w:tplc="73846720" w:tentative="1">
      <w:start w:val="1"/>
      <w:numFmt w:val="lowerLetter"/>
      <w:lvlText w:val="%2."/>
      <w:lvlJc w:val="left"/>
      <w:pPr>
        <w:ind w:left="1440" w:hanging="360"/>
      </w:pPr>
    </w:lvl>
    <w:lvl w:ilvl="2" w:tplc="73846720" w:tentative="1">
      <w:start w:val="1"/>
      <w:numFmt w:val="lowerRoman"/>
      <w:lvlText w:val="%3."/>
      <w:lvlJc w:val="right"/>
      <w:pPr>
        <w:ind w:left="2160" w:hanging="180"/>
      </w:pPr>
    </w:lvl>
    <w:lvl w:ilvl="3" w:tplc="73846720" w:tentative="1">
      <w:start w:val="1"/>
      <w:numFmt w:val="decimal"/>
      <w:lvlText w:val="%4."/>
      <w:lvlJc w:val="left"/>
      <w:pPr>
        <w:ind w:left="2880" w:hanging="360"/>
      </w:pPr>
    </w:lvl>
    <w:lvl w:ilvl="4" w:tplc="73846720" w:tentative="1">
      <w:start w:val="1"/>
      <w:numFmt w:val="lowerLetter"/>
      <w:lvlText w:val="%5."/>
      <w:lvlJc w:val="left"/>
      <w:pPr>
        <w:ind w:left="3600" w:hanging="360"/>
      </w:pPr>
    </w:lvl>
    <w:lvl w:ilvl="5" w:tplc="73846720" w:tentative="1">
      <w:start w:val="1"/>
      <w:numFmt w:val="lowerRoman"/>
      <w:lvlText w:val="%6."/>
      <w:lvlJc w:val="right"/>
      <w:pPr>
        <w:ind w:left="4320" w:hanging="180"/>
      </w:pPr>
    </w:lvl>
    <w:lvl w:ilvl="6" w:tplc="73846720" w:tentative="1">
      <w:start w:val="1"/>
      <w:numFmt w:val="decimal"/>
      <w:lvlText w:val="%7."/>
      <w:lvlJc w:val="left"/>
      <w:pPr>
        <w:ind w:left="5040" w:hanging="360"/>
      </w:pPr>
    </w:lvl>
    <w:lvl w:ilvl="7" w:tplc="73846720" w:tentative="1">
      <w:start w:val="1"/>
      <w:numFmt w:val="lowerLetter"/>
      <w:lvlText w:val="%8."/>
      <w:lvlJc w:val="left"/>
      <w:pPr>
        <w:ind w:left="5760" w:hanging="360"/>
      </w:pPr>
    </w:lvl>
    <w:lvl w:ilvl="8" w:tplc="73846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4">
    <w:multiLevelType w:val="hybridMultilevel"/>
    <w:lvl w:ilvl="0" w:tplc="63078808">
      <w:start w:val="1"/>
      <w:numFmt w:val="decimal"/>
      <w:lvlText w:val="%1."/>
      <w:lvlJc w:val="left"/>
      <w:pPr>
        <w:ind w:left="720" w:hanging="360"/>
      </w:pPr>
    </w:lvl>
    <w:lvl w:ilvl="1" w:tplc="63078808" w:tentative="1">
      <w:start w:val="1"/>
      <w:numFmt w:val="lowerLetter"/>
      <w:lvlText w:val="%2."/>
      <w:lvlJc w:val="left"/>
      <w:pPr>
        <w:ind w:left="1440" w:hanging="360"/>
      </w:pPr>
    </w:lvl>
    <w:lvl w:ilvl="2" w:tplc="63078808" w:tentative="1">
      <w:start w:val="1"/>
      <w:numFmt w:val="lowerRoman"/>
      <w:lvlText w:val="%3."/>
      <w:lvlJc w:val="right"/>
      <w:pPr>
        <w:ind w:left="2160" w:hanging="180"/>
      </w:pPr>
    </w:lvl>
    <w:lvl w:ilvl="3" w:tplc="63078808" w:tentative="1">
      <w:start w:val="1"/>
      <w:numFmt w:val="decimal"/>
      <w:lvlText w:val="%4."/>
      <w:lvlJc w:val="left"/>
      <w:pPr>
        <w:ind w:left="2880" w:hanging="360"/>
      </w:pPr>
    </w:lvl>
    <w:lvl w:ilvl="4" w:tplc="63078808" w:tentative="1">
      <w:start w:val="1"/>
      <w:numFmt w:val="lowerLetter"/>
      <w:lvlText w:val="%5."/>
      <w:lvlJc w:val="left"/>
      <w:pPr>
        <w:ind w:left="3600" w:hanging="360"/>
      </w:pPr>
    </w:lvl>
    <w:lvl w:ilvl="5" w:tplc="63078808" w:tentative="1">
      <w:start w:val="1"/>
      <w:numFmt w:val="lowerRoman"/>
      <w:lvlText w:val="%6."/>
      <w:lvlJc w:val="right"/>
      <w:pPr>
        <w:ind w:left="4320" w:hanging="180"/>
      </w:pPr>
    </w:lvl>
    <w:lvl w:ilvl="6" w:tplc="63078808" w:tentative="1">
      <w:start w:val="1"/>
      <w:numFmt w:val="decimal"/>
      <w:lvlText w:val="%7."/>
      <w:lvlJc w:val="left"/>
      <w:pPr>
        <w:ind w:left="5040" w:hanging="360"/>
      </w:pPr>
    </w:lvl>
    <w:lvl w:ilvl="7" w:tplc="63078808" w:tentative="1">
      <w:start w:val="1"/>
      <w:numFmt w:val="lowerLetter"/>
      <w:lvlText w:val="%8."/>
      <w:lvlJc w:val="left"/>
      <w:pPr>
        <w:ind w:left="5760" w:hanging="360"/>
      </w:pPr>
    </w:lvl>
    <w:lvl w:ilvl="8" w:tplc="63078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3">
    <w:multiLevelType w:val="hybridMultilevel"/>
    <w:lvl w:ilvl="0" w:tplc="17717510">
      <w:start w:val="1"/>
      <w:numFmt w:val="decimal"/>
      <w:lvlText w:val="%1."/>
      <w:lvlJc w:val="left"/>
      <w:pPr>
        <w:ind w:left="720" w:hanging="360"/>
      </w:pPr>
    </w:lvl>
    <w:lvl w:ilvl="1" w:tplc="17717510" w:tentative="1">
      <w:start w:val="1"/>
      <w:numFmt w:val="lowerLetter"/>
      <w:lvlText w:val="%2."/>
      <w:lvlJc w:val="left"/>
      <w:pPr>
        <w:ind w:left="1440" w:hanging="360"/>
      </w:pPr>
    </w:lvl>
    <w:lvl w:ilvl="2" w:tplc="17717510" w:tentative="1">
      <w:start w:val="1"/>
      <w:numFmt w:val="lowerRoman"/>
      <w:lvlText w:val="%3."/>
      <w:lvlJc w:val="right"/>
      <w:pPr>
        <w:ind w:left="2160" w:hanging="180"/>
      </w:pPr>
    </w:lvl>
    <w:lvl w:ilvl="3" w:tplc="17717510" w:tentative="1">
      <w:start w:val="1"/>
      <w:numFmt w:val="decimal"/>
      <w:lvlText w:val="%4."/>
      <w:lvlJc w:val="left"/>
      <w:pPr>
        <w:ind w:left="2880" w:hanging="360"/>
      </w:pPr>
    </w:lvl>
    <w:lvl w:ilvl="4" w:tplc="17717510" w:tentative="1">
      <w:start w:val="1"/>
      <w:numFmt w:val="lowerLetter"/>
      <w:lvlText w:val="%5."/>
      <w:lvlJc w:val="left"/>
      <w:pPr>
        <w:ind w:left="3600" w:hanging="360"/>
      </w:pPr>
    </w:lvl>
    <w:lvl w:ilvl="5" w:tplc="17717510" w:tentative="1">
      <w:start w:val="1"/>
      <w:numFmt w:val="lowerRoman"/>
      <w:lvlText w:val="%6."/>
      <w:lvlJc w:val="right"/>
      <w:pPr>
        <w:ind w:left="4320" w:hanging="180"/>
      </w:pPr>
    </w:lvl>
    <w:lvl w:ilvl="6" w:tplc="17717510" w:tentative="1">
      <w:start w:val="1"/>
      <w:numFmt w:val="decimal"/>
      <w:lvlText w:val="%7."/>
      <w:lvlJc w:val="left"/>
      <w:pPr>
        <w:ind w:left="5040" w:hanging="360"/>
      </w:pPr>
    </w:lvl>
    <w:lvl w:ilvl="7" w:tplc="17717510" w:tentative="1">
      <w:start w:val="1"/>
      <w:numFmt w:val="lowerLetter"/>
      <w:lvlText w:val="%8."/>
      <w:lvlJc w:val="left"/>
      <w:pPr>
        <w:ind w:left="5760" w:hanging="360"/>
      </w:pPr>
    </w:lvl>
    <w:lvl w:ilvl="8" w:tplc="17717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2">
    <w:multiLevelType w:val="hybridMultilevel"/>
    <w:lvl w:ilvl="0" w:tplc="698135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622">
    <w:abstractNumId w:val="14622"/>
  </w:num>
  <w:num w:numId="14623">
    <w:abstractNumId w:val="14623"/>
  </w:num>
  <w:num w:numId="14624">
    <w:abstractNumId w:val="14624"/>
  </w:num>
  <w:num w:numId="14625">
    <w:abstractNumId w:val="14625"/>
  </w:num>
  <w:num w:numId="14626">
    <w:abstractNumId w:val="14626"/>
  </w:num>
  <w:num w:numId="14627">
    <w:abstractNumId w:val="14627"/>
  </w:num>
  <w:num w:numId="14628">
    <w:abstractNumId w:val="146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3490432" Type="http://schemas.openxmlformats.org/officeDocument/2006/relationships/comments" Target="comments.xml"/><Relationship Id="rId354124874" Type="http://schemas.microsoft.com/office/2011/relationships/commentsExtended" Target="commentsExtended.xml"/><Relationship Id="rId57474754" Type="http://schemas.openxmlformats.org/officeDocument/2006/relationships/image" Target="media/imgrId57474754.jpg"/><Relationship Id="rId104269cce4531b2b6" Type="http://schemas.openxmlformats.org/officeDocument/2006/relationships/hyperlink" Target="https://iservice.lombardini.it/jsp/Template2/manuale.jsp?id=283&amp;parent=1136" TargetMode="External"/><Relationship Id="rId827069cce4532e75d" Type="http://schemas.openxmlformats.org/officeDocument/2006/relationships/hyperlink" Target="https://iservice.lombardini.it/jsp/Template2/manuale.jsp?id=283&amp;parent=1136" TargetMode="External"/><Relationship Id="rId493969cce4534919e" Type="http://schemas.openxmlformats.org/officeDocument/2006/relationships/hyperlink" Target="https://iservice.lombardini.it/jsp/Template2/manuale.jsp?id=283&amp;parent=1136" TargetMode="External"/><Relationship Id="rId272769cce4531a9eb" Type="http://schemas.openxmlformats.org/officeDocument/2006/relationships/image" Target="media/imgrId272769cce4531a9eb.jpg"/><Relationship Id="rId380969cce45327a72" Type="http://schemas.openxmlformats.org/officeDocument/2006/relationships/image" Target="media/imgrId380969cce45327a72.jpg"/><Relationship Id="rId832169cce4532dede" Type="http://schemas.openxmlformats.org/officeDocument/2006/relationships/image" Target="media/imgrId832169cce4532dede.jpg"/><Relationship Id="rId452369cce453372cf" Type="http://schemas.openxmlformats.org/officeDocument/2006/relationships/image" Target="media/imgrId452369cce453372cf.jpg"/><Relationship Id="rId998869cce45341ee9" Type="http://schemas.openxmlformats.org/officeDocument/2006/relationships/image" Target="media/imgrId998869cce45341ee9.jpg"/><Relationship Id="rId337969cce45348918" Type="http://schemas.openxmlformats.org/officeDocument/2006/relationships/image" Target="media/imgrId337969cce45348918.jpg"/><Relationship Id="rId378469cce45354778" Type="http://schemas.openxmlformats.org/officeDocument/2006/relationships/image" Target="media/imgrId378469cce45354778.jpg"/><Relationship Id="rId292369cce4535fd4a" Type="http://schemas.openxmlformats.org/officeDocument/2006/relationships/image" Target="media/imgrId292369cce4535fd4a.jpg"/><Relationship Id="rId943869cce4536b0d9" Type="http://schemas.openxmlformats.org/officeDocument/2006/relationships/image" Target="media/imgrId943869cce4536b0d9.png"/><Relationship Id="rId723069cce4537cedc" Type="http://schemas.openxmlformats.org/officeDocument/2006/relationships/image" Target="media/imgrId723069cce4537cedc.png"/><Relationship Id="rId577569cce4538aea8" Type="http://schemas.openxmlformats.org/officeDocument/2006/relationships/image" Target="media/imgrId577569cce4538aea8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474754" Type="http://schemas.openxmlformats.org/officeDocument/2006/relationships/image" Target="media/imgrId5747475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474754" Type="http://schemas.openxmlformats.org/officeDocument/2006/relationships/image" Target="media/imgrId5747475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474754" Type="http://schemas.openxmlformats.org/officeDocument/2006/relationships/image" Target="media/imgrId5747475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474754" Type="http://schemas.openxmlformats.org/officeDocument/2006/relationships/image" Target="media/imgrId5747475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474754" Type="http://schemas.openxmlformats.org/officeDocument/2006/relationships/image" Target="media/imgrId5747475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474754" Type="http://schemas.openxmlformats.org/officeDocument/2006/relationships/image" Target="media/imgrId5747475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