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0902428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0558244"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1012275" w:name="ctxt"/>
    <w:bookmarkEnd w:id="8101227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88269cce488c2a08"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3484245" w:name="result_box"/>
          <w:bookmarkEnd w:id="83484245"/>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749669cce488c6c39"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41313190" name="name542969cce488e85ee"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208869cce488e85e8" cstate="print"/>
                    <a:stretch>
                      <a:fillRect/>
                    </a:stretch>
                  </pic:blipFill>
                  <pic:spPr>
                    <a:xfrm>
                      <a:off x="0" y="0"/>
                      <a:ext cx="4752000" cy="2469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47782499" name="name955569cce48915ea1"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366669cce48915e9a" cstate="print"/>
                          <a:stretch>
                            <a:fillRect/>
                          </a:stretch>
                        </pic:blipFill>
                        <pic:spPr>
                          <a:xfrm>
                            <a:off x="0" y="0"/>
                            <a:ext cx="4824000" cy="580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468384" name="name828869cce4891f13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02369cce4891f13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198355" name="name137869cce4892666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7869cce4892666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904"/>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6904"/>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6904"/>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6904"/>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6904"/>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39308" name="name566869cce4892dcb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3569cce4892dcb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904"/>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6904"/>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6904"/>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6904"/>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6904"/>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395228" name="name550369cce489379a3"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63769cce4893799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0682151" name="name142969cce48940dc8"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33969cce48940dc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8062460" name="name554869cce48947a6d"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90669cce48947a6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6904"/>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6904"/>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1794106" name="name631169cce4895163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18569cce4895162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4257389" name="name738769cce48959db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11169cce48959db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6904"/>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6904"/>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6904"/>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65075028" name="name652169cce489683c0"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787269cce489683ba"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0788323" name="name738769cce4896f3ce"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82269cce4896f3c9"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7164055" name="name157269cce48978819"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84769cce48978811"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8916189" name="name904869cce4898460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54769cce4898460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544869cce4899afc1"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832877" name="name903169cce489a084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0269cce489a084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81311774" name="name396869cce489b0877"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972469cce489b0870"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87612558" name="name711469cce489c278c"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118369cce489c2786"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58720722" name="name928069cce489d269a"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210769cce489d2694"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6381157" name="name790669cce489dd712"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161469cce489dd70c"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378112" name="name169269cce489e4eb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1269cce489e4e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52150866" name="name745769cce489f0016"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893569cce489f0010"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82933304" name="name879369cce48a0c75e"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190469cce48a0c755"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6906"/>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6906"/>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6906"/>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6906"/>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6906"/>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99835063" name="name419469cce48a3c226"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628669cce48a3c21f"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900969cce48a3d997"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997269cce48a3e455"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509990" name="name265569cce48a4923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7269cce48a4922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47479271" name="name568069cce48a5568b"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582369cce48a55685"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54704819" name="name787069cce48a61243"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829769cce48a6123e"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38202749" name="name869769cce48a7e6db"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400269cce48a7e6d5"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21630822" name="name108969cce48a95adf"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474269cce48a95ad8"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41269cce48a96466"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60662213" name="name533269cce48abf4d0"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821469cce48abf4cb"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85770167" name="name600869cce48ad3748"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852069cce48ad3741"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37642136" name="name588069cce48af2bfe"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760069cce48af2bf7"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93648650" name="name883269cce48b100f4"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507469cce48b100ee"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76102926" name="name336569cce48b22fe0"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288769cce48b22fd8"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36002206" name="name456569cce48b38304"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609869cce48b382fe"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68489205" name="name579969cce48b47de5"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336869cce48b47ddb"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10752306" name="name256669cce48b575a6"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732469cce48b5759f"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91206901" name="name756369cce48b662a9"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296269cce48b662a3"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867777" name="name576869cce48b6c63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3769cce48b6c63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924592" name="name526869cce48b7934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0669cce48b7934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54013994" name="name710169cce48b8c902"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714369cce48b8c8f9"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105006" name="name262769cce48b9c07c"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625069cce48b9c076"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64093508" name="name401869cce48bb6356"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332169cce48bb634e"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29433924" name="name623169cce48bcf370"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919169cce48bcf368"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65633957" name="name496269cce48be6d9b"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804469cce48be6d94"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96400713" name="name641869cce48c05121"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382769cce48c05119"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71138282" name="name356269cce48c1743f"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454369cce48c17438"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58156553" name="name388569cce48c271ff"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793169cce48c271f7"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28176654" name="name840469cce48c3740c"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490969cce48c37405"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84945167" name="name351969cce48c48f7c"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397469cce48c48f75"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27599049" name="name251969cce48c5c881"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942569cce48c5c878"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4662710" name="name101769cce48c77706"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627869cce48c776f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6904"/>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95481841" name="name239869cce48c87d2e"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606569cce48c87d27"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67650932" name="name301569cce48c9b2ef"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889269cce48c9b2e9"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67267606" name="name833069cce48cabea6"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371469cce48cabe90"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6904"/>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502292" name="name212269cce48cbbd8a"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614569cce48cbbd8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17941542" name="name655269cce48cd6d81"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151669cce48cd6d7a"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85986591" name="name227169cce48ce480d"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684569cce48ce4806"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59823573" name="name645269cce48cf00a1"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847469cce48cf009a"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32475121" name="name905569cce48d078f7"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482169cce48d078ee"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72177488" name="name338969cce48d12e63"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578769cce48d12e5c"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94883716" name="name664869cce48d1ee49"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56069cce48d1ee4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9748064" name="name319569cce48d35cb4"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686369cce48d35cae"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57156812" name="name349869cce48d485ef"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183869cce48d485e8"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74445404" name="name170469cce48d60f8a"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769269cce48d60f82"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18064114" name="name901669cce48d6c42e"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836169cce48d6c427"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1484139" name="name364169cce48d7a5dc"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668269cce48d7a5d5"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53997395" name="name171369cce48d82243"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851269cce48d8223b"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48383920" name="name780269cce48d8cb7b"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313369cce48d8cb75"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1459333" name="name641869cce48d98d5b"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836869cce48d98d55"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41275028" name="name155469cce48da7bda"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393769cce48da7bd4"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6907"/>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87869cce48da925a"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6907"/>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1447050" name="name739169cce48db89d2"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360669cce48db89cc"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3746972" name="name415169cce48dc74ce"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250669cce48dc74c8"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31115180" name="name223569cce48dd6430"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675369cce48dd6429"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907">
    <w:multiLevelType w:val="hybridMultilevel"/>
    <w:lvl w:ilvl="0" w:tplc="29561208">
      <w:start w:val="1"/>
      <w:numFmt w:val="decimal"/>
      <w:lvlText w:val="%1."/>
      <w:lvlJc w:val="left"/>
      <w:pPr>
        <w:ind w:left="720" w:hanging="360"/>
      </w:pPr>
    </w:lvl>
    <w:lvl w:ilvl="1" w:tplc="29561208" w:tentative="1">
      <w:start w:val="1"/>
      <w:numFmt w:val="lowerLetter"/>
      <w:lvlText w:val="%2."/>
      <w:lvlJc w:val="left"/>
      <w:pPr>
        <w:ind w:left="1440" w:hanging="360"/>
      </w:pPr>
    </w:lvl>
    <w:lvl w:ilvl="2" w:tplc="29561208" w:tentative="1">
      <w:start w:val="1"/>
      <w:numFmt w:val="lowerRoman"/>
      <w:lvlText w:val="%3."/>
      <w:lvlJc w:val="right"/>
      <w:pPr>
        <w:ind w:left="2160" w:hanging="180"/>
      </w:pPr>
    </w:lvl>
    <w:lvl w:ilvl="3" w:tplc="29561208" w:tentative="1">
      <w:start w:val="1"/>
      <w:numFmt w:val="decimal"/>
      <w:lvlText w:val="%4."/>
      <w:lvlJc w:val="left"/>
      <w:pPr>
        <w:ind w:left="2880" w:hanging="360"/>
      </w:pPr>
    </w:lvl>
    <w:lvl w:ilvl="4" w:tplc="29561208" w:tentative="1">
      <w:start w:val="1"/>
      <w:numFmt w:val="lowerLetter"/>
      <w:lvlText w:val="%5."/>
      <w:lvlJc w:val="left"/>
      <w:pPr>
        <w:ind w:left="3600" w:hanging="360"/>
      </w:pPr>
    </w:lvl>
    <w:lvl w:ilvl="5" w:tplc="29561208" w:tentative="1">
      <w:start w:val="1"/>
      <w:numFmt w:val="lowerRoman"/>
      <w:lvlText w:val="%6."/>
      <w:lvlJc w:val="right"/>
      <w:pPr>
        <w:ind w:left="4320" w:hanging="180"/>
      </w:pPr>
    </w:lvl>
    <w:lvl w:ilvl="6" w:tplc="29561208" w:tentative="1">
      <w:start w:val="1"/>
      <w:numFmt w:val="decimal"/>
      <w:lvlText w:val="%7."/>
      <w:lvlJc w:val="left"/>
      <w:pPr>
        <w:ind w:left="5040" w:hanging="360"/>
      </w:pPr>
    </w:lvl>
    <w:lvl w:ilvl="7" w:tplc="29561208" w:tentative="1">
      <w:start w:val="1"/>
      <w:numFmt w:val="lowerLetter"/>
      <w:lvlText w:val="%8."/>
      <w:lvlJc w:val="left"/>
      <w:pPr>
        <w:ind w:left="5760" w:hanging="360"/>
      </w:pPr>
    </w:lvl>
    <w:lvl w:ilvl="8" w:tplc="29561208" w:tentative="1">
      <w:start w:val="1"/>
      <w:numFmt w:val="lowerRoman"/>
      <w:lvlText w:val="%9."/>
      <w:lvlJc w:val="right"/>
      <w:pPr>
        <w:ind w:left="6480" w:hanging="180"/>
      </w:pPr>
    </w:lvl>
  </w:abstractNum>
  <w:abstractNum w:abstractNumId="6906">
    <w:multiLevelType w:val="hybridMultilevel"/>
    <w:lvl w:ilvl="0" w:tplc="97266828">
      <w:start w:val="1"/>
      <w:numFmt w:val="decimal"/>
      <w:lvlText w:val="%1."/>
      <w:lvlJc w:val="left"/>
      <w:pPr>
        <w:ind w:left="720" w:hanging="360"/>
      </w:pPr>
    </w:lvl>
    <w:lvl w:ilvl="1" w:tplc="97266828" w:tentative="1">
      <w:start w:val="1"/>
      <w:numFmt w:val="lowerLetter"/>
      <w:lvlText w:val="%2."/>
      <w:lvlJc w:val="left"/>
      <w:pPr>
        <w:ind w:left="1440" w:hanging="360"/>
      </w:pPr>
    </w:lvl>
    <w:lvl w:ilvl="2" w:tplc="97266828" w:tentative="1">
      <w:start w:val="1"/>
      <w:numFmt w:val="lowerRoman"/>
      <w:lvlText w:val="%3."/>
      <w:lvlJc w:val="right"/>
      <w:pPr>
        <w:ind w:left="2160" w:hanging="180"/>
      </w:pPr>
    </w:lvl>
    <w:lvl w:ilvl="3" w:tplc="97266828" w:tentative="1">
      <w:start w:val="1"/>
      <w:numFmt w:val="decimal"/>
      <w:lvlText w:val="%4."/>
      <w:lvlJc w:val="left"/>
      <w:pPr>
        <w:ind w:left="2880" w:hanging="360"/>
      </w:pPr>
    </w:lvl>
    <w:lvl w:ilvl="4" w:tplc="97266828" w:tentative="1">
      <w:start w:val="1"/>
      <w:numFmt w:val="lowerLetter"/>
      <w:lvlText w:val="%5."/>
      <w:lvlJc w:val="left"/>
      <w:pPr>
        <w:ind w:left="3600" w:hanging="360"/>
      </w:pPr>
    </w:lvl>
    <w:lvl w:ilvl="5" w:tplc="97266828" w:tentative="1">
      <w:start w:val="1"/>
      <w:numFmt w:val="lowerRoman"/>
      <w:lvlText w:val="%6."/>
      <w:lvlJc w:val="right"/>
      <w:pPr>
        <w:ind w:left="4320" w:hanging="180"/>
      </w:pPr>
    </w:lvl>
    <w:lvl w:ilvl="6" w:tplc="97266828" w:tentative="1">
      <w:start w:val="1"/>
      <w:numFmt w:val="decimal"/>
      <w:lvlText w:val="%7."/>
      <w:lvlJc w:val="left"/>
      <w:pPr>
        <w:ind w:left="5040" w:hanging="360"/>
      </w:pPr>
    </w:lvl>
    <w:lvl w:ilvl="7" w:tplc="97266828" w:tentative="1">
      <w:start w:val="1"/>
      <w:numFmt w:val="lowerLetter"/>
      <w:lvlText w:val="%8."/>
      <w:lvlJc w:val="left"/>
      <w:pPr>
        <w:ind w:left="5760" w:hanging="360"/>
      </w:pPr>
    </w:lvl>
    <w:lvl w:ilvl="8" w:tplc="97266828" w:tentative="1">
      <w:start w:val="1"/>
      <w:numFmt w:val="lowerRoman"/>
      <w:lvlText w:val="%9."/>
      <w:lvlJc w:val="right"/>
      <w:pPr>
        <w:ind w:left="6480" w:hanging="180"/>
      </w:pPr>
    </w:lvl>
  </w:abstractNum>
  <w:abstractNum w:abstractNumId="6905">
    <w:multiLevelType w:val="hybridMultilevel"/>
    <w:lvl w:ilvl="0" w:tplc="41098706">
      <w:start w:val="1"/>
      <w:numFmt w:val="decimal"/>
      <w:lvlText w:val="%1."/>
      <w:lvlJc w:val="left"/>
      <w:pPr>
        <w:ind w:left="720" w:hanging="360"/>
      </w:pPr>
    </w:lvl>
    <w:lvl w:ilvl="1" w:tplc="41098706" w:tentative="1">
      <w:start w:val="1"/>
      <w:numFmt w:val="lowerLetter"/>
      <w:lvlText w:val="%2."/>
      <w:lvlJc w:val="left"/>
      <w:pPr>
        <w:ind w:left="1440" w:hanging="360"/>
      </w:pPr>
    </w:lvl>
    <w:lvl w:ilvl="2" w:tplc="41098706" w:tentative="1">
      <w:start w:val="1"/>
      <w:numFmt w:val="lowerRoman"/>
      <w:lvlText w:val="%3."/>
      <w:lvlJc w:val="right"/>
      <w:pPr>
        <w:ind w:left="2160" w:hanging="180"/>
      </w:pPr>
    </w:lvl>
    <w:lvl w:ilvl="3" w:tplc="41098706" w:tentative="1">
      <w:start w:val="1"/>
      <w:numFmt w:val="decimal"/>
      <w:lvlText w:val="%4."/>
      <w:lvlJc w:val="left"/>
      <w:pPr>
        <w:ind w:left="2880" w:hanging="360"/>
      </w:pPr>
    </w:lvl>
    <w:lvl w:ilvl="4" w:tplc="41098706" w:tentative="1">
      <w:start w:val="1"/>
      <w:numFmt w:val="lowerLetter"/>
      <w:lvlText w:val="%5."/>
      <w:lvlJc w:val="left"/>
      <w:pPr>
        <w:ind w:left="3600" w:hanging="360"/>
      </w:pPr>
    </w:lvl>
    <w:lvl w:ilvl="5" w:tplc="41098706" w:tentative="1">
      <w:start w:val="1"/>
      <w:numFmt w:val="lowerRoman"/>
      <w:lvlText w:val="%6."/>
      <w:lvlJc w:val="right"/>
      <w:pPr>
        <w:ind w:left="4320" w:hanging="180"/>
      </w:pPr>
    </w:lvl>
    <w:lvl w:ilvl="6" w:tplc="41098706" w:tentative="1">
      <w:start w:val="1"/>
      <w:numFmt w:val="decimal"/>
      <w:lvlText w:val="%7."/>
      <w:lvlJc w:val="left"/>
      <w:pPr>
        <w:ind w:left="5040" w:hanging="360"/>
      </w:pPr>
    </w:lvl>
    <w:lvl w:ilvl="7" w:tplc="41098706" w:tentative="1">
      <w:start w:val="1"/>
      <w:numFmt w:val="lowerLetter"/>
      <w:lvlText w:val="%8."/>
      <w:lvlJc w:val="left"/>
      <w:pPr>
        <w:ind w:left="5760" w:hanging="360"/>
      </w:pPr>
    </w:lvl>
    <w:lvl w:ilvl="8" w:tplc="41098706" w:tentative="1">
      <w:start w:val="1"/>
      <w:numFmt w:val="lowerRoman"/>
      <w:lvlText w:val="%9."/>
      <w:lvlJc w:val="right"/>
      <w:pPr>
        <w:ind w:left="6480" w:hanging="180"/>
      </w:pPr>
    </w:lvl>
  </w:abstractNum>
  <w:abstractNum w:abstractNumId="6904">
    <w:multiLevelType w:val="hybridMultilevel"/>
    <w:lvl w:ilvl="0" w:tplc="903826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904">
    <w:abstractNumId w:val="6904"/>
  </w:num>
  <w:num w:numId="6905">
    <w:abstractNumId w:val="6905"/>
  </w:num>
  <w:num w:numId="6906">
    <w:abstractNumId w:val="6906"/>
  </w:num>
  <w:num w:numId="6907">
    <w:abstractNumId w:val="69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33985379" Type="http://schemas.openxmlformats.org/officeDocument/2006/relationships/comments" Target="comments.xml"/><Relationship Id="rId201118279" Type="http://schemas.microsoft.com/office/2011/relationships/commentsExtended" Target="commentsExtended.xml"/><Relationship Id="rId10558244" Type="http://schemas.openxmlformats.org/officeDocument/2006/relationships/image" Target="media/imgrId10558244.jpg"/><Relationship Id="rId688269cce488c2a08" Type="http://schemas.openxmlformats.org/officeDocument/2006/relationships/hyperlink" Target="https://iservice.lombardini.it/jsp/Template2/manuale.jsp?id=268&amp;parent=1136" TargetMode="External"/><Relationship Id="rId749669cce488c6c39" Type="http://schemas.openxmlformats.org/officeDocument/2006/relationships/hyperlink" Target="https://iservice.lombardini.it/jsp/Template2/manuale.jsp?id=281&amp;parent=1136" TargetMode="External"/><Relationship Id="rId544869cce4899afc1" Type="http://schemas.openxmlformats.org/officeDocument/2006/relationships/hyperlink" Target="https://iservice.lombardini.it/jsp/Template2/manuale.jsp?id=280&amp;parent=1136" TargetMode="External"/><Relationship Id="rId900969cce48a3d997" Type="http://schemas.openxmlformats.org/officeDocument/2006/relationships/hyperlink" Target="https://iservice.lombardini.it/jsp/Template2/manuale.jsp?id=191&amp;parent=1088" TargetMode="External"/><Relationship Id="rId997269cce48a3e455" Type="http://schemas.openxmlformats.org/officeDocument/2006/relationships/hyperlink" Target="https://iservice.lombardini.it/jsp/Template2/manuale.jsp?id=191&amp;parent=1088" TargetMode="External"/><Relationship Id="rId741269cce48a96466" Type="http://schemas.openxmlformats.org/officeDocument/2006/relationships/hyperlink" Target="https://www.youtube.com/embed/5HuLfSgqz6s?rel=0" TargetMode="External"/><Relationship Id="rId187869cce48da925a" Type="http://schemas.openxmlformats.org/officeDocument/2006/relationships/hyperlink" Target="https://iservice.lombardini.it/jsp/Template2/manuale.jsp?id=101&amp;parent=1000" TargetMode="External"/><Relationship Id="rId208869cce488e85e8" Type="http://schemas.openxmlformats.org/officeDocument/2006/relationships/image" Target="media/imgrId208869cce488e85e8.jpg"/><Relationship Id="rId366669cce48915e9a" Type="http://schemas.openxmlformats.org/officeDocument/2006/relationships/image" Target="media/imgrId366669cce48915e9a.jpg"/><Relationship Id="rId902369cce4891f134" Type="http://schemas.openxmlformats.org/officeDocument/2006/relationships/image" Target="media/imgrId902369cce4891f134.jpg"/><Relationship Id="rId447869cce48926665" Type="http://schemas.openxmlformats.org/officeDocument/2006/relationships/image" Target="media/imgrId447869cce48926665.jpg"/><Relationship Id="rId653569cce4892dcb7" Type="http://schemas.openxmlformats.org/officeDocument/2006/relationships/image" Target="media/imgrId653569cce4892dcb7.jpg"/><Relationship Id="rId563769cce4893799c" Type="http://schemas.openxmlformats.org/officeDocument/2006/relationships/image" Target="media/imgrId563769cce4893799c.jpg"/><Relationship Id="rId633969cce48940dc0" Type="http://schemas.openxmlformats.org/officeDocument/2006/relationships/image" Target="media/imgrId633969cce48940dc0.jpg"/><Relationship Id="rId890669cce48947a67" Type="http://schemas.openxmlformats.org/officeDocument/2006/relationships/image" Target="media/imgrId890669cce48947a67.jpg"/><Relationship Id="rId418569cce4895162c" Type="http://schemas.openxmlformats.org/officeDocument/2006/relationships/image" Target="media/imgrId418569cce4895162c.png"/><Relationship Id="rId111169cce48959db8" Type="http://schemas.openxmlformats.org/officeDocument/2006/relationships/image" Target="media/imgrId111169cce48959db8.png"/><Relationship Id="rId787269cce489683ba" Type="http://schemas.openxmlformats.org/officeDocument/2006/relationships/image" Target="media/imgrId787269cce489683ba.jpg"/><Relationship Id="rId182269cce4896f3c9" Type="http://schemas.openxmlformats.org/officeDocument/2006/relationships/image" Target="media/imgrId182269cce4896f3c9.jpg"/><Relationship Id="rId784769cce48978811" Type="http://schemas.openxmlformats.org/officeDocument/2006/relationships/image" Target="media/imgrId784769cce48978811.jpg"/><Relationship Id="rId554769cce48984601" Type="http://schemas.openxmlformats.org/officeDocument/2006/relationships/image" Target="media/imgrId554769cce48984601.png"/><Relationship Id="rId930269cce489a0848" Type="http://schemas.openxmlformats.org/officeDocument/2006/relationships/image" Target="media/imgrId930269cce489a0848.jpg"/><Relationship Id="rId972469cce489b0870" Type="http://schemas.openxmlformats.org/officeDocument/2006/relationships/image" Target="media/imgrId972469cce489b0870.jpg"/><Relationship Id="rId118369cce489c2786" Type="http://schemas.openxmlformats.org/officeDocument/2006/relationships/image" Target="media/imgrId118369cce489c2786.jpg"/><Relationship Id="rId210769cce489d2694" Type="http://schemas.openxmlformats.org/officeDocument/2006/relationships/image" Target="media/imgrId210769cce489d2694.jpg"/><Relationship Id="rId161469cce489dd70c" Type="http://schemas.openxmlformats.org/officeDocument/2006/relationships/image" Target="media/imgrId161469cce489dd70c.jpg"/><Relationship Id="rId521269cce489e4eab" Type="http://schemas.openxmlformats.org/officeDocument/2006/relationships/image" Target="media/imgrId521269cce489e4eab.jpg"/><Relationship Id="rId893569cce489f0010" Type="http://schemas.openxmlformats.org/officeDocument/2006/relationships/image" Target="media/imgrId893569cce489f0010.jpg"/><Relationship Id="rId190469cce48a0c755" Type="http://schemas.openxmlformats.org/officeDocument/2006/relationships/image" Target="media/imgrId190469cce48a0c755.jpg"/><Relationship Id="rId628669cce48a3c21f" Type="http://schemas.openxmlformats.org/officeDocument/2006/relationships/image" Target="media/imgrId628669cce48a3c21f.jpg"/><Relationship Id="rId587269cce48a4922e" Type="http://schemas.openxmlformats.org/officeDocument/2006/relationships/image" Target="media/imgrId587269cce48a4922e.jpg"/><Relationship Id="rId582369cce48a55685" Type="http://schemas.openxmlformats.org/officeDocument/2006/relationships/image" Target="media/imgrId582369cce48a55685.jpg"/><Relationship Id="rId829769cce48a6123e" Type="http://schemas.openxmlformats.org/officeDocument/2006/relationships/image" Target="media/imgrId829769cce48a6123e.jpg"/><Relationship Id="rId400269cce48a7e6d5" Type="http://schemas.openxmlformats.org/officeDocument/2006/relationships/image" Target="media/imgrId400269cce48a7e6d5.jpg"/><Relationship Id="rId474269cce48a95ad8" Type="http://schemas.openxmlformats.org/officeDocument/2006/relationships/image" Target="media/imgrId474269cce48a95ad8.jpg"/><Relationship Id="rId821469cce48abf4cb" Type="http://schemas.openxmlformats.org/officeDocument/2006/relationships/image" Target="media/imgrId821469cce48abf4cb.jpg"/><Relationship Id="rId852069cce48ad3741" Type="http://schemas.openxmlformats.org/officeDocument/2006/relationships/image" Target="media/imgrId852069cce48ad3741.jpg"/><Relationship Id="rId760069cce48af2bf7" Type="http://schemas.openxmlformats.org/officeDocument/2006/relationships/image" Target="media/imgrId760069cce48af2bf7.jpg"/><Relationship Id="rId507469cce48b100ee" Type="http://schemas.openxmlformats.org/officeDocument/2006/relationships/image" Target="media/imgrId507469cce48b100ee.jpg"/><Relationship Id="rId288769cce48b22fd8" Type="http://schemas.openxmlformats.org/officeDocument/2006/relationships/image" Target="media/imgrId288769cce48b22fd8.jpg"/><Relationship Id="rId609869cce48b382fe" Type="http://schemas.openxmlformats.org/officeDocument/2006/relationships/image" Target="media/imgrId609869cce48b382fe.jpg"/><Relationship Id="rId336869cce48b47ddb" Type="http://schemas.openxmlformats.org/officeDocument/2006/relationships/image" Target="media/imgrId336869cce48b47ddb.jpg"/><Relationship Id="rId732469cce48b5759f" Type="http://schemas.openxmlformats.org/officeDocument/2006/relationships/image" Target="media/imgrId732469cce48b5759f.jpg"/><Relationship Id="rId296269cce48b662a3" Type="http://schemas.openxmlformats.org/officeDocument/2006/relationships/image" Target="media/imgrId296269cce48b662a3.jpg"/><Relationship Id="rId973769cce48b6c636" Type="http://schemas.openxmlformats.org/officeDocument/2006/relationships/image" Target="media/imgrId973769cce48b6c636.jpg"/><Relationship Id="rId810669cce48b79348" Type="http://schemas.openxmlformats.org/officeDocument/2006/relationships/image" Target="media/imgrId810669cce48b79348.jpg"/><Relationship Id="rId714369cce48b8c8f9" Type="http://schemas.openxmlformats.org/officeDocument/2006/relationships/image" Target="media/imgrId714369cce48b8c8f9.jpg"/><Relationship Id="rId625069cce48b9c076" Type="http://schemas.openxmlformats.org/officeDocument/2006/relationships/image" Target="media/imgrId625069cce48b9c076.jpg"/><Relationship Id="rId332169cce48bb634e" Type="http://schemas.openxmlformats.org/officeDocument/2006/relationships/image" Target="media/imgrId332169cce48bb634e.jpg"/><Relationship Id="rId919169cce48bcf368" Type="http://schemas.openxmlformats.org/officeDocument/2006/relationships/image" Target="media/imgrId919169cce48bcf368.jpg"/><Relationship Id="rId804469cce48be6d94" Type="http://schemas.openxmlformats.org/officeDocument/2006/relationships/image" Target="media/imgrId804469cce48be6d94.jpg"/><Relationship Id="rId382769cce48c05119" Type="http://schemas.openxmlformats.org/officeDocument/2006/relationships/image" Target="media/imgrId382769cce48c05119.jpg"/><Relationship Id="rId454369cce48c17438" Type="http://schemas.openxmlformats.org/officeDocument/2006/relationships/image" Target="media/imgrId454369cce48c17438.jpg"/><Relationship Id="rId793169cce48c271f7" Type="http://schemas.openxmlformats.org/officeDocument/2006/relationships/image" Target="media/imgrId793169cce48c271f7.jpg"/><Relationship Id="rId490969cce48c37405" Type="http://schemas.openxmlformats.org/officeDocument/2006/relationships/image" Target="media/imgrId490969cce48c37405.jpg"/><Relationship Id="rId397469cce48c48f75" Type="http://schemas.openxmlformats.org/officeDocument/2006/relationships/image" Target="media/imgrId397469cce48c48f75.jpg"/><Relationship Id="rId942569cce48c5c878" Type="http://schemas.openxmlformats.org/officeDocument/2006/relationships/image" Target="media/imgrId942569cce48c5c878.jpg"/><Relationship Id="rId627869cce48c776ff" Type="http://schemas.openxmlformats.org/officeDocument/2006/relationships/image" Target="media/imgrId627869cce48c776ff.png"/><Relationship Id="rId606569cce48c87d27" Type="http://schemas.openxmlformats.org/officeDocument/2006/relationships/image" Target="media/imgrId606569cce48c87d27.jpg"/><Relationship Id="rId889269cce48c9b2e9" Type="http://schemas.openxmlformats.org/officeDocument/2006/relationships/image" Target="media/imgrId889269cce48c9b2e9.jpg"/><Relationship Id="rId371469cce48cabe90" Type="http://schemas.openxmlformats.org/officeDocument/2006/relationships/image" Target="media/imgrId371469cce48cabe90.jpg"/><Relationship Id="rId614569cce48cbbd82" Type="http://schemas.openxmlformats.org/officeDocument/2006/relationships/image" Target="media/imgrId614569cce48cbbd82.jpg"/><Relationship Id="rId151669cce48cd6d7a" Type="http://schemas.openxmlformats.org/officeDocument/2006/relationships/image" Target="media/imgrId151669cce48cd6d7a.jpg"/><Relationship Id="rId684569cce48ce4806" Type="http://schemas.openxmlformats.org/officeDocument/2006/relationships/image" Target="media/imgrId684569cce48ce4806.jpg"/><Relationship Id="rId847469cce48cf009a" Type="http://schemas.openxmlformats.org/officeDocument/2006/relationships/image" Target="media/imgrId847469cce48cf009a.jpg"/><Relationship Id="rId482169cce48d078ee" Type="http://schemas.openxmlformats.org/officeDocument/2006/relationships/image" Target="media/imgrId482169cce48d078ee.jpg"/><Relationship Id="rId578769cce48d12e5c" Type="http://schemas.openxmlformats.org/officeDocument/2006/relationships/image" Target="media/imgrId578769cce48d12e5c.jpg"/><Relationship Id="rId556069cce48d1ee41" Type="http://schemas.openxmlformats.org/officeDocument/2006/relationships/image" Target="media/imgrId556069cce48d1ee41.jpg"/><Relationship Id="rId686369cce48d35cae" Type="http://schemas.openxmlformats.org/officeDocument/2006/relationships/image" Target="media/imgrId686369cce48d35cae.jpg"/><Relationship Id="rId183869cce48d485e8" Type="http://schemas.openxmlformats.org/officeDocument/2006/relationships/image" Target="media/imgrId183869cce48d485e8.jpg"/><Relationship Id="rId769269cce48d60f82" Type="http://schemas.openxmlformats.org/officeDocument/2006/relationships/image" Target="media/imgrId769269cce48d60f82.jpg"/><Relationship Id="rId836169cce48d6c427" Type="http://schemas.openxmlformats.org/officeDocument/2006/relationships/image" Target="media/imgrId836169cce48d6c427.jpg"/><Relationship Id="rId668269cce48d7a5d5" Type="http://schemas.openxmlformats.org/officeDocument/2006/relationships/image" Target="media/imgrId668269cce48d7a5d5.jpg"/><Relationship Id="rId851269cce48d8223b" Type="http://schemas.openxmlformats.org/officeDocument/2006/relationships/image" Target="media/imgrId851269cce48d8223b.jpg"/><Relationship Id="rId313369cce48d8cb75" Type="http://schemas.openxmlformats.org/officeDocument/2006/relationships/image" Target="media/imgrId313369cce48d8cb75.jpg"/><Relationship Id="rId836869cce48d98d55" Type="http://schemas.openxmlformats.org/officeDocument/2006/relationships/image" Target="media/imgrId836869cce48d98d55.jpg"/><Relationship Id="rId393769cce48da7bd4" Type="http://schemas.openxmlformats.org/officeDocument/2006/relationships/image" Target="media/imgrId393769cce48da7bd4.jpg"/><Relationship Id="rId360669cce48db89cc" Type="http://schemas.openxmlformats.org/officeDocument/2006/relationships/image" Target="media/imgrId360669cce48db89cc.jpg"/><Relationship Id="rId250669cce48dc74c8" Type="http://schemas.openxmlformats.org/officeDocument/2006/relationships/image" Target="media/imgrId250669cce48dc74c8.jpg"/><Relationship Id="rId675369cce48dd6429" Type="http://schemas.openxmlformats.org/officeDocument/2006/relationships/image" Target="media/imgrId675369cce48dd642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0558244" Type="http://schemas.openxmlformats.org/officeDocument/2006/relationships/image" Target="media/imgrId1055824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0558244" Type="http://schemas.openxmlformats.org/officeDocument/2006/relationships/image" Target="media/imgrId1055824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0558244" Type="http://schemas.openxmlformats.org/officeDocument/2006/relationships/image" Target="media/imgrId1055824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0558244" Type="http://schemas.openxmlformats.org/officeDocument/2006/relationships/image" Target="media/imgrId1055824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0558244" Type="http://schemas.openxmlformats.org/officeDocument/2006/relationships/image" Target="media/imgrId1055824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0558244" Type="http://schemas.openxmlformats.org/officeDocument/2006/relationships/image" Target="media/imgrId1055824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