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447596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160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343597" w:name="ctxt"/>
    <w:bookmarkEnd w:id="883435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65469cce4b1b0c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98369cce4b1b0e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19669cce4b1b14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88569cce4b1b18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76569cce4b1b1d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51569cce4b1b22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86869cce4b1b27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904269cce4b1b2f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897369cce4b1b34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532269cce4b1b39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770569cce4b1b40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32469cce4b1b44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85469cce4b1b48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04269cce4b1b4d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79569cce4b1b52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57969cce4b1b56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35369cce4b1b5b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38569cce4b1b65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76569cce4b1b68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0293684" name="name352469cce4b1bdff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49369cce4b1bd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893181" name="name550869cce4b1c281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5069cce4b1c2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98369cce4b1c31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97980" name="name746369cce4b1cc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569cce4b1cc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70669cce4b1cd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60011" name="name282769cce4b1d43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569cce4b1d4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6493417" name="name707169cce4b1df7f2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79569cce4b1df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2154350" name="name146569cce4b1e69ab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40369cce4b1e6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8180682" name="name690669cce4b1ee052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32069cce4b1ee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347292" name="name365669cce4b207ef4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74669cce4b207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7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802931" name="name152969cce4b210212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41469cce4b210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4925" name="name127069cce4b215d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769cce4b215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30369cce4b216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43815" name="name703969cce4b21d36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28769cce4b21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82449" name="name289269cce4b227a2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83969cce4b227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203738" name="name857369cce4b231dc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19569cce4b231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42535" name="name291669cce4b235c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169cce4b235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4069cce4b238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2572434" name="name961069cce4b24810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8969cce4b248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02469cce4b24a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4653933" name="name902169cce4b25a50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73769cce4b25a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5669cce4b25a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291210" name="name407669cce4b2613a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03869cce4b261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8169cce4b261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196187" name="name519869cce4b26b82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12569cce4b26b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49593" name="name117569cce4b272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169cce4b272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21169cce4b272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161929" name="name954569cce4b27e7a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82569cce4b27e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2915508" name="name548769cce4b285a7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67569cce4b285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23712" name="name480169cce4b28a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769cce4b28a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784969cce4b28a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21269800" name="name528969cce4b2993a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89869cce4b299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6403" name="name380369cce4b29e0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769cce4b29e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01769cce4b29f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80273715" name="name674269cce4b2a89a8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412669cce4b2a8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99492" name="name150169cce4b2ac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669cce4b2ac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9182520" name="name987369cce4b2b9439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185669cce4b2b9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2151" name="name630969cce4b2c29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669cce4b2c2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36767" name="name473169cce4b2cc9d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56969cce4b2cc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68553" name="name776269cce4b2d535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40269cce4b2d5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10900" name="name257469cce4b2d9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369cce4b2d9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87740" name="name267769cce4b2e0b4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68269cce4b2e0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9083262" name="name122369cce4b2e968f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33369cce4b2e9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04949" name="name168869cce4b2ef1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469cce4b2ef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8426250" name="name668569cce4b3058c5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73469cce4b305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616955" name="name199169cce4b30c73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32969cce4b30c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4145" name="name246769cce4b310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469cce4b310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662657" name="name505369cce4b31aad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69269cce4b31a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01918" name="name166069cce4b321b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1369cce4b321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89694" name="name224869cce4b327f5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3469cce4b327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82378" name="name916269cce4b32be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569cce4b32b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878652" name="name969669cce4b332d4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33469cce4b332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6346" name="name273869cce4b33de4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5069cce4b33d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39769cce4b33f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02769cce4b3403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954369cce4b340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37669cce4b340f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8087899" name="name491869cce4b34a5b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68969cce4b34a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683986" name="name945969cce4b356940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220569cce4b356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9213" name="name430669cce4b35aa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869cce4b35a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184510" name="name988369cce4b363fb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88869cce4b363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9284" name="name383769cce4b3683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569cce4b368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448610" name="name876869cce4b36e1d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64169cce4b36e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41424" name="name595869cce4b376cc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82769cce4b376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66709" name="name851469cce4b37d2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769cce4b37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316169cce4b37e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7420812" name="name530569cce4b388d07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66869cce4b388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329569cce4b389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351669cce4b38a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3469cce4b38a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473969cce4b38a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4126765" name="name120169cce4b39317e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19569cce4b39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34781" name="name352669cce4b39c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969cce4b39c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22231255" name="name543869cce4b3a4c4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94469cce4b3a4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61790195" name="name218969cce4b3ac58c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911069cce4b3ac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83108" name="name867569cce4b3b1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869cce4b3b1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77369cce4b3b2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15169cce4b3b3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2518964" name="name924969cce4b3bf5c6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487769cce4b3bf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252675" name="name161669cce4b3c56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8769cce4b3c5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182081" name="name417969cce4b3cf34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98869cce4b3cf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111269cce4b3d0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1223180" name="name650669cce4b3dd67c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45569cce4b3d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25414004" name="name528469cce4b3e801e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664169cce4b3e8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55469cce4b3e8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09269cce4b3ea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30969cce4b3eb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75369cce4b3ec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87069cce4b3ec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04769cce4b3ed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51734" name="name902669cce4b40053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67169cce4b400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534839" name="name237269cce4b40806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87169cce4b408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3202170" name="name182269cce4b40d64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69869cce4b40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1569cce4b40f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469676" name="name695269cce4b4175c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36669cce4b4175c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5778071" name="name116569cce4b41e21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43269cce4b41e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76703" name="name492269cce4b42387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69569cce4b4238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43046" name="name584869cce4b4292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269cce4b429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96215" name="name800469cce4b434f0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62869cce4b434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18041" name="name270969cce4b43f77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56569cce4b43f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4655732" name="name844369cce4b44baf5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277169cce4b44b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7187" name="name353869cce4b4528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969cce4b452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48575829" name="name809469cce4b45b8dc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455569cce4b45b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20534" name="name754769cce4b462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669cce4b462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11809621" name="name682369cce4b46cab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32269cce4b46c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6138281" name="name316569cce4b47b18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15569cce4b47b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31849" name="name989769cce4b4808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269cce4b480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28921" name="name167169cce4b48713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61769cce4b487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2087611" name="name641569cce4b48cd5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65669cce4b48c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03288" name="name620369cce4b4920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369cce4b492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405890" name="name161469cce4b49c66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06369cce4b49c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779612" name="name389969cce4b4a4ff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12369cce4b4a4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83560" name="name226269cce4b4aa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369cce4b4aa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536278" name="name653969cce4b4b374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43069cce4b4b3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7019" name="name555269cce4b4bb67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51969cce4b4bb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9400802" name="name606369cce4b4c08d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1469cce4b4c0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810742" name="name607769cce4b4c8b4e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86869cce4b4c8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763" name="name123169cce4b4d0d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169cce4b4d0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50169cce4b4d1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142166" name="name217169cce4b4da524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81169cce4b4da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7103722" name="name689769cce4b4e20e4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67169cce4b4e2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5719131" name="name835269cce4b4e9e93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39169cce4b4e9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1186880" name="name462669cce4b4f21da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292569cce4b4f2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282069cce4b4f2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4926707" name="name494069cce4b5063e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28469cce4b506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9846223" name="name904669cce4b510177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291269cce4b510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42161993" name="name734169cce4b510ddc" descr="image348969cce4b510d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8969cce4b510d68"/>
                          <pic:cNvPicPr/>
                        </pic:nvPicPr>
                        <pic:blipFill>
                          <a:blip r:embed="rId767069cce4b510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97669cce4b511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43369cce4b511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63869cce4b512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51450179" name="name931369cce4b51df1c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530769cce4b51d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6003434" name="name632069cce4b524aaf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91569cce4b524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73822011" name="name381969cce4b52f1d7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05369cce4b52f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17136" name="name541069cce4b534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569cce4b534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6691823" name="name472769cce4b540a1c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24269cce4b540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18169cce4b542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8543219" name="name217969cce4b54b256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214769cce4b54b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43248" name="name190469cce4b552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069cce4b552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790969cce4b553e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8189161" name="name881969cce4b55e44b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23769cce4b55e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65371" name="name840769cce4b565d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169cce4b565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107194" name="name750569cce4b572e9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74269cce4b572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50267" name="name987969cce4b5785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069cce4b578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9724124" name="name455569cce4b58cee2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01369cce4b58c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04069cce4b58d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355569cce4b58f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0209055" name="name916869cce4b59639a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74869cce4b596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19597395" name="name339169cce4b5a3835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890769cce4b5a3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11150" name="name813269cce4b5aa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569cce4b5aa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54169cce4b5ab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7671416" name="name954669cce4b5b710d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39469cce4b5b7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31469cce4b5b7d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4084785" name="name288669cce4b5c1a48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930169cce4b5c1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661461" name="name422169cce4b5caba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05269cce4b5ca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68392" name="name647169cce4b5d0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969cce4b5d0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1369cce4b5d2a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7978226" name="name308369cce4b5dab10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51369cce4b5da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69076" name="name953869cce4b5e0b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069cce4b5e0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516041" name="name136269cce4b5ed9c7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29669cce4b5ed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00669cce4b5f0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2980154" name="name132669cce4b606a45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71469cce4b606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30063" name="name497069cce4b60f3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769cce4b60f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817899" name="name327669cce4b619f77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343369cce4b619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13954" name="name521969cce4b61f5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569cce4b61f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657992" name="name511369cce4b62914a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05569cce4b629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3685531" name="name861169cce4b634da9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56369cce4b634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4327633" name="name421769cce4b640f26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67969cce4b640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0118583" name="name181369cce4b64b6cd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439969cce4b64b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25116" name="name315169cce4b6562da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20169cce4b656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94549382" name="name271769cce4b656b58" descr="image284669cce4b656b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669cce4b656b48"/>
                          <pic:cNvPicPr/>
                        </pic:nvPicPr>
                        <pic:blipFill>
                          <a:blip r:embed="rId669269cce4b656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135730" name="name815169cce4b666416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67769cce4b666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91000" name="name936569cce4b66d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869cce4b66d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595269cce4b66e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750904" name="name432769cce4b677c97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11069cce4b677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975">
    <w:multiLevelType w:val="hybridMultilevel"/>
    <w:lvl w:ilvl="0" w:tplc="45551834">
      <w:start w:val="1"/>
      <w:numFmt w:val="decimal"/>
      <w:lvlText w:val="%1."/>
      <w:lvlJc w:val="left"/>
      <w:pPr>
        <w:ind w:left="720" w:hanging="360"/>
      </w:pPr>
    </w:lvl>
    <w:lvl w:ilvl="1" w:tplc="45551834" w:tentative="1">
      <w:start w:val="1"/>
      <w:numFmt w:val="lowerLetter"/>
      <w:lvlText w:val="%2."/>
      <w:lvlJc w:val="left"/>
      <w:pPr>
        <w:ind w:left="1440" w:hanging="360"/>
      </w:pPr>
    </w:lvl>
    <w:lvl w:ilvl="2" w:tplc="45551834" w:tentative="1">
      <w:start w:val="1"/>
      <w:numFmt w:val="lowerRoman"/>
      <w:lvlText w:val="%3."/>
      <w:lvlJc w:val="right"/>
      <w:pPr>
        <w:ind w:left="2160" w:hanging="180"/>
      </w:pPr>
    </w:lvl>
    <w:lvl w:ilvl="3" w:tplc="45551834" w:tentative="1">
      <w:start w:val="1"/>
      <w:numFmt w:val="decimal"/>
      <w:lvlText w:val="%4."/>
      <w:lvlJc w:val="left"/>
      <w:pPr>
        <w:ind w:left="2880" w:hanging="360"/>
      </w:pPr>
    </w:lvl>
    <w:lvl w:ilvl="4" w:tplc="45551834" w:tentative="1">
      <w:start w:val="1"/>
      <w:numFmt w:val="lowerLetter"/>
      <w:lvlText w:val="%5."/>
      <w:lvlJc w:val="left"/>
      <w:pPr>
        <w:ind w:left="3600" w:hanging="360"/>
      </w:pPr>
    </w:lvl>
    <w:lvl w:ilvl="5" w:tplc="45551834" w:tentative="1">
      <w:start w:val="1"/>
      <w:numFmt w:val="lowerRoman"/>
      <w:lvlText w:val="%6."/>
      <w:lvlJc w:val="right"/>
      <w:pPr>
        <w:ind w:left="4320" w:hanging="180"/>
      </w:pPr>
    </w:lvl>
    <w:lvl w:ilvl="6" w:tplc="45551834" w:tentative="1">
      <w:start w:val="1"/>
      <w:numFmt w:val="decimal"/>
      <w:lvlText w:val="%7."/>
      <w:lvlJc w:val="left"/>
      <w:pPr>
        <w:ind w:left="5040" w:hanging="360"/>
      </w:pPr>
    </w:lvl>
    <w:lvl w:ilvl="7" w:tplc="45551834" w:tentative="1">
      <w:start w:val="1"/>
      <w:numFmt w:val="lowerLetter"/>
      <w:lvlText w:val="%8."/>
      <w:lvlJc w:val="left"/>
      <w:pPr>
        <w:ind w:left="5760" w:hanging="360"/>
      </w:pPr>
    </w:lvl>
    <w:lvl w:ilvl="8" w:tplc="4555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4">
    <w:multiLevelType w:val="hybridMultilevel"/>
    <w:lvl w:ilvl="0" w:tplc="29631991">
      <w:start w:val="1"/>
      <w:numFmt w:val="decimal"/>
      <w:lvlText w:val="%1."/>
      <w:lvlJc w:val="left"/>
      <w:pPr>
        <w:ind w:left="720" w:hanging="360"/>
      </w:pPr>
    </w:lvl>
    <w:lvl w:ilvl="1" w:tplc="29631991" w:tentative="1">
      <w:start w:val="1"/>
      <w:numFmt w:val="lowerLetter"/>
      <w:lvlText w:val="%2."/>
      <w:lvlJc w:val="left"/>
      <w:pPr>
        <w:ind w:left="1440" w:hanging="360"/>
      </w:pPr>
    </w:lvl>
    <w:lvl w:ilvl="2" w:tplc="29631991" w:tentative="1">
      <w:start w:val="1"/>
      <w:numFmt w:val="lowerRoman"/>
      <w:lvlText w:val="%3."/>
      <w:lvlJc w:val="right"/>
      <w:pPr>
        <w:ind w:left="2160" w:hanging="180"/>
      </w:pPr>
    </w:lvl>
    <w:lvl w:ilvl="3" w:tplc="29631991" w:tentative="1">
      <w:start w:val="1"/>
      <w:numFmt w:val="decimal"/>
      <w:lvlText w:val="%4."/>
      <w:lvlJc w:val="left"/>
      <w:pPr>
        <w:ind w:left="2880" w:hanging="360"/>
      </w:pPr>
    </w:lvl>
    <w:lvl w:ilvl="4" w:tplc="29631991" w:tentative="1">
      <w:start w:val="1"/>
      <w:numFmt w:val="lowerLetter"/>
      <w:lvlText w:val="%5."/>
      <w:lvlJc w:val="left"/>
      <w:pPr>
        <w:ind w:left="3600" w:hanging="360"/>
      </w:pPr>
    </w:lvl>
    <w:lvl w:ilvl="5" w:tplc="29631991" w:tentative="1">
      <w:start w:val="1"/>
      <w:numFmt w:val="lowerRoman"/>
      <w:lvlText w:val="%6."/>
      <w:lvlJc w:val="right"/>
      <w:pPr>
        <w:ind w:left="4320" w:hanging="180"/>
      </w:pPr>
    </w:lvl>
    <w:lvl w:ilvl="6" w:tplc="29631991" w:tentative="1">
      <w:start w:val="1"/>
      <w:numFmt w:val="decimal"/>
      <w:lvlText w:val="%7."/>
      <w:lvlJc w:val="left"/>
      <w:pPr>
        <w:ind w:left="5040" w:hanging="360"/>
      </w:pPr>
    </w:lvl>
    <w:lvl w:ilvl="7" w:tplc="29631991" w:tentative="1">
      <w:start w:val="1"/>
      <w:numFmt w:val="lowerLetter"/>
      <w:lvlText w:val="%8."/>
      <w:lvlJc w:val="left"/>
      <w:pPr>
        <w:ind w:left="5760" w:hanging="360"/>
      </w:pPr>
    </w:lvl>
    <w:lvl w:ilvl="8" w:tplc="2963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3">
    <w:multiLevelType w:val="hybridMultilevel"/>
    <w:lvl w:ilvl="0" w:tplc="72473440">
      <w:start w:val="1"/>
      <w:numFmt w:val="decimal"/>
      <w:lvlText w:val="%1."/>
      <w:lvlJc w:val="left"/>
      <w:pPr>
        <w:ind w:left="720" w:hanging="360"/>
      </w:pPr>
    </w:lvl>
    <w:lvl w:ilvl="1" w:tplc="72473440" w:tentative="1">
      <w:start w:val="1"/>
      <w:numFmt w:val="lowerLetter"/>
      <w:lvlText w:val="%2."/>
      <w:lvlJc w:val="left"/>
      <w:pPr>
        <w:ind w:left="1440" w:hanging="360"/>
      </w:pPr>
    </w:lvl>
    <w:lvl w:ilvl="2" w:tplc="72473440" w:tentative="1">
      <w:start w:val="1"/>
      <w:numFmt w:val="lowerRoman"/>
      <w:lvlText w:val="%3."/>
      <w:lvlJc w:val="right"/>
      <w:pPr>
        <w:ind w:left="2160" w:hanging="180"/>
      </w:pPr>
    </w:lvl>
    <w:lvl w:ilvl="3" w:tplc="72473440" w:tentative="1">
      <w:start w:val="1"/>
      <w:numFmt w:val="decimal"/>
      <w:lvlText w:val="%4."/>
      <w:lvlJc w:val="left"/>
      <w:pPr>
        <w:ind w:left="2880" w:hanging="360"/>
      </w:pPr>
    </w:lvl>
    <w:lvl w:ilvl="4" w:tplc="72473440" w:tentative="1">
      <w:start w:val="1"/>
      <w:numFmt w:val="lowerLetter"/>
      <w:lvlText w:val="%5."/>
      <w:lvlJc w:val="left"/>
      <w:pPr>
        <w:ind w:left="3600" w:hanging="360"/>
      </w:pPr>
    </w:lvl>
    <w:lvl w:ilvl="5" w:tplc="72473440" w:tentative="1">
      <w:start w:val="1"/>
      <w:numFmt w:val="lowerRoman"/>
      <w:lvlText w:val="%6."/>
      <w:lvlJc w:val="right"/>
      <w:pPr>
        <w:ind w:left="4320" w:hanging="180"/>
      </w:pPr>
    </w:lvl>
    <w:lvl w:ilvl="6" w:tplc="72473440" w:tentative="1">
      <w:start w:val="1"/>
      <w:numFmt w:val="decimal"/>
      <w:lvlText w:val="%7."/>
      <w:lvlJc w:val="left"/>
      <w:pPr>
        <w:ind w:left="5040" w:hanging="360"/>
      </w:pPr>
    </w:lvl>
    <w:lvl w:ilvl="7" w:tplc="72473440" w:tentative="1">
      <w:start w:val="1"/>
      <w:numFmt w:val="lowerLetter"/>
      <w:lvlText w:val="%8."/>
      <w:lvlJc w:val="left"/>
      <w:pPr>
        <w:ind w:left="5760" w:hanging="360"/>
      </w:pPr>
    </w:lvl>
    <w:lvl w:ilvl="8" w:tplc="72473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2">
    <w:multiLevelType w:val="hybridMultilevel"/>
    <w:lvl w:ilvl="0" w:tplc="44406295">
      <w:start w:val="1"/>
      <w:numFmt w:val="decimal"/>
      <w:lvlText w:val="%1."/>
      <w:lvlJc w:val="left"/>
      <w:pPr>
        <w:ind w:left="720" w:hanging="360"/>
      </w:pPr>
    </w:lvl>
    <w:lvl w:ilvl="1" w:tplc="44406295" w:tentative="1">
      <w:start w:val="1"/>
      <w:numFmt w:val="lowerLetter"/>
      <w:lvlText w:val="%2."/>
      <w:lvlJc w:val="left"/>
      <w:pPr>
        <w:ind w:left="1440" w:hanging="360"/>
      </w:pPr>
    </w:lvl>
    <w:lvl w:ilvl="2" w:tplc="44406295" w:tentative="1">
      <w:start w:val="1"/>
      <w:numFmt w:val="lowerRoman"/>
      <w:lvlText w:val="%3."/>
      <w:lvlJc w:val="right"/>
      <w:pPr>
        <w:ind w:left="2160" w:hanging="180"/>
      </w:pPr>
    </w:lvl>
    <w:lvl w:ilvl="3" w:tplc="44406295" w:tentative="1">
      <w:start w:val="1"/>
      <w:numFmt w:val="decimal"/>
      <w:lvlText w:val="%4."/>
      <w:lvlJc w:val="left"/>
      <w:pPr>
        <w:ind w:left="2880" w:hanging="360"/>
      </w:pPr>
    </w:lvl>
    <w:lvl w:ilvl="4" w:tplc="44406295" w:tentative="1">
      <w:start w:val="1"/>
      <w:numFmt w:val="lowerLetter"/>
      <w:lvlText w:val="%5."/>
      <w:lvlJc w:val="left"/>
      <w:pPr>
        <w:ind w:left="3600" w:hanging="360"/>
      </w:pPr>
    </w:lvl>
    <w:lvl w:ilvl="5" w:tplc="44406295" w:tentative="1">
      <w:start w:val="1"/>
      <w:numFmt w:val="lowerRoman"/>
      <w:lvlText w:val="%6."/>
      <w:lvlJc w:val="right"/>
      <w:pPr>
        <w:ind w:left="4320" w:hanging="180"/>
      </w:pPr>
    </w:lvl>
    <w:lvl w:ilvl="6" w:tplc="44406295" w:tentative="1">
      <w:start w:val="1"/>
      <w:numFmt w:val="decimal"/>
      <w:lvlText w:val="%7."/>
      <w:lvlJc w:val="left"/>
      <w:pPr>
        <w:ind w:left="5040" w:hanging="360"/>
      </w:pPr>
    </w:lvl>
    <w:lvl w:ilvl="7" w:tplc="44406295" w:tentative="1">
      <w:start w:val="1"/>
      <w:numFmt w:val="lowerLetter"/>
      <w:lvlText w:val="%8."/>
      <w:lvlJc w:val="left"/>
      <w:pPr>
        <w:ind w:left="5760" w:hanging="360"/>
      </w:pPr>
    </w:lvl>
    <w:lvl w:ilvl="8" w:tplc="44406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1">
    <w:multiLevelType w:val="hybridMultilevel"/>
    <w:lvl w:ilvl="0" w:tplc="76108894">
      <w:start w:val="1"/>
      <w:numFmt w:val="decimal"/>
      <w:lvlText w:val="%1."/>
      <w:lvlJc w:val="left"/>
      <w:pPr>
        <w:ind w:left="720" w:hanging="360"/>
      </w:pPr>
    </w:lvl>
    <w:lvl w:ilvl="1" w:tplc="76108894" w:tentative="1">
      <w:start w:val="1"/>
      <w:numFmt w:val="lowerLetter"/>
      <w:lvlText w:val="%2."/>
      <w:lvlJc w:val="left"/>
      <w:pPr>
        <w:ind w:left="1440" w:hanging="360"/>
      </w:pPr>
    </w:lvl>
    <w:lvl w:ilvl="2" w:tplc="76108894" w:tentative="1">
      <w:start w:val="1"/>
      <w:numFmt w:val="lowerRoman"/>
      <w:lvlText w:val="%3."/>
      <w:lvlJc w:val="right"/>
      <w:pPr>
        <w:ind w:left="2160" w:hanging="180"/>
      </w:pPr>
    </w:lvl>
    <w:lvl w:ilvl="3" w:tplc="76108894" w:tentative="1">
      <w:start w:val="1"/>
      <w:numFmt w:val="decimal"/>
      <w:lvlText w:val="%4."/>
      <w:lvlJc w:val="left"/>
      <w:pPr>
        <w:ind w:left="2880" w:hanging="360"/>
      </w:pPr>
    </w:lvl>
    <w:lvl w:ilvl="4" w:tplc="76108894" w:tentative="1">
      <w:start w:val="1"/>
      <w:numFmt w:val="lowerLetter"/>
      <w:lvlText w:val="%5."/>
      <w:lvlJc w:val="left"/>
      <w:pPr>
        <w:ind w:left="3600" w:hanging="360"/>
      </w:pPr>
    </w:lvl>
    <w:lvl w:ilvl="5" w:tplc="76108894" w:tentative="1">
      <w:start w:val="1"/>
      <w:numFmt w:val="lowerRoman"/>
      <w:lvlText w:val="%6."/>
      <w:lvlJc w:val="right"/>
      <w:pPr>
        <w:ind w:left="4320" w:hanging="180"/>
      </w:pPr>
    </w:lvl>
    <w:lvl w:ilvl="6" w:tplc="76108894" w:tentative="1">
      <w:start w:val="1"/>
      <w:numFmt w:val="decimal"/>
      <w:lvlText w:val="%7."/>
      <w:lvlJc w:val="left"/>
      <w:pPr>
        <w:ind w:left="5040" w:hanging="360"/>
      </w:pPr>
    </w:lvl>
    <w:lvl w:ilvl="7" w:tplc="76108894" w:tentative="1">
      <w:start w:val="1"/>
      <w:numFmt w:val="lowerLetter"/>
      <w:lvlText w:val="%8."/>
      <w:lvlJc w:val="left"/>
      <w:pPr>
        <w:ind w:left="5760" w:hanging="360"/>
      </w:pPr>
    </w:lvl>
    <w:lvl w:ilvl="8" w:tplc="7610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0">
    <w:multiLevelType w:val="hybridMultilevel"/>
    <w:lvl w:ilvl="0" w:tplc="87841172">
      <w:start w:val="1"/>
      <w:numFmt w:val="decimal"/>
      <w:lvlText w:val="%1."/>
      <w:lvlJc w:val="left"/>
      <w:pPr>
        <w:ind w:left="720" w:hanging="360"/>
      </w:pPr>
    </w:lvl>
    <w:lvl w:ilvl="1" w:tplc="87841172" w:tentative="1">
      <w:start w:val="1"/>
      <w:numFmt w:val="lowerLetter"/>
      <w:lvlText w:val="%2."/>
      <w:lvlJc w:val="left"/>
      <w:pPr>
        <w:ind w:left="1440" w:hanging="360"/>
      </w:pPr>
    </w:lvl>
    <w:lvl w:ilvl="2" w:tplc="87841172" w:tentative="1">
      <w:start w:val="1"/>
      <w:numFmt w:val="lowerRoman"/>
      <w:lvlText w:val="%3."/>
      <w:lvlJc w:val="right"/>
      <w:pPr>
        <w:ind w:left="2160" w:hanging="180"/>
      </w:pPr>
    </w:lvl>
    <w:lvl w:ilvl="3" w:tplc="87841172" w:tentative="1">
      <w:start w:val="1"/>
      <w:numFmt w:val="decimal"/>
      <w:lvlText w:val="%4."/>
      <w:lvlJc w:val="left"/>
      <w:pPr>
        <w:ind w:left="2880" w:hanging="360"/>
      </w:pPr>
    </w:lvl>
    <w:lvl w:ilvl="4" w:tplc="87841172" w:tentative="1">
      <w:start w:val="1"/>
      <w:numFmt w:val="lowerLetter"/>
      <w:lvlText w:val="%5."/>
      <w:lvlJc w:val="left"/>
      <w:pPr>
        <w:ind w:left="3600" w:hanging="360"/>
      </w:pPr>
    </w:lvl>
    <w:lvl w:ilvl="5" w:tplc="87841172" w:tentative="1">
      <w:start w:val="1"/>
      <w:numFmt w:val="lowerRoman"/>
      <w:lvlText w:val="%6."/>
      <w:lvlJc w:val="right"/>
      <w:pPr>
        <w:ind w:left="4320" w:hanging="180"/>
      </w:pPr>
    </w:lvl>
    <w:lvl w:ilvl="6" w:tplc="87841172" w:tentative="1">
      <w:start w:val="1"/>
      <w:numFmt w:val="decimal"/>
      <w:lvlText w:val="%7."/>
      <w:lvlJc w:val="left"/>
      <w:pPr>
        <w:ind w:left="5040" w:hanging="360"/>
      </w:pPr>
    </w:lvl>
    <w:lvl w:ilvl="7" w:tplc="87841172" w:tentative="1">
      <w:start w:val="1"/>
      <w:numFmt w:val="lowerLetter"/>
      <w:lvlText w:val="%8."/>
      <w:lvlJc w:val="left"/>
      <w:pPr>
        <w:ind w:left="5760" w:hanging="360"/>
      </w:pPr>
    </w:lvl>
    <w:lvl w:ilvl="8" w:tplc="87841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9">
    <w:multiLevelType w:val="hybridMultilevel"/>
    <w:lvl w:ilvl="0" w:tplc="34807829">
      <w:start w:val="1"/>
      <w:numFmt w:val="decimal"/>
      <w:lvlText w:val="%1."/>
      <w:lvlJc w:val="left"/>
      <w:pPr>
        <w:ind w:left="720" w:hanging="360"/>
      </w:pPr>
    </w:lvl>
    <w:lvl w:ilvl="1" w:tplc="34807829" w:tentative="1">
      <w:start w:val="1"/>
      <w:numFmt w:val="lowerLetter"/>
      <w:lvlText w:val="%2."/>
      <w:lvlJc w:val="left"/>
      <w:pPr>
        <w:ind w:left="1440" w:hanging="360"/>
      </w:pPr>
    </w:lvl>
    <w:lvl w:ilvl="2" w:tplc="34807829" w:tentative="1">
      <w:start w:val="1"/>
      <w:numFmt w:val="lowerRoman"/>
      <w:lvlText w:val="%3."/>
      <w:lvlJc w:val="right"/>
      <w:pPr>
        <w:ind w:left="2160" w:hanging="180"/>
      </w:pPr>
    </w:lvl>
    <w:lvl w:ilvl="3" w:tplc="34807829" w:tentative="1">
      <w:start w:val="1"/>
      <w:numFmt w:val="decimal"/>
      <w:lvlText w:val="%4."/>
      <w:lvlJc w:val="left"/>
      <w:pPr>
        <w:ind w:left="2880" w:hanging="360"/>
      </w:pPr>
    </w:lvl>
    <w:lvl w:ilvl="4" w:tplc="34807829" w:tentative="1">
      <w:start w:val="1"/>
      <w:numFmt w:val="lowerLetter"/>
      <w:lvlText w:val="%5."/>
      <w:lvlJc w:val="left"/>
      <w:pPr>
        <w:ind w:left="3600" w:hanging="360"/>
      </w:pPr>
    </w:lvl>
    <w:lvl w:ilvl="5" w:tplc="34807829" w:tentative="1">
      <w:start w:val="1"/>
      <w:numFmt w:val="lowerRoman"/>
      <w:lvlText w:val="%6."/>
      <w:lvlJc w:val="right"/>
      <w:pPr>
        <w:ind w:left="4320" w:hanging="180"/>
      </w:pPr>
    </w:lvl>
    <w:lvl w:ilvl="6" w:tplc="34807829" w:tentative="1">
      <w:start w:val="1"/>
      <w:numFmt w:val="decimal"/>
      <w:lvlText w:val="%7."/>
      <w:lvlJc w:val="left"/>
      <w:pPr>
        <w:ind w:left="5040" w:hanging="360"/>
      </w:pPr>
    </w:lvl>
    <w:lvl w:ilvl="7" w:tplc="34807829" w:tentative="1">
      <w:start w:val="1"/>
      <w:numFmt w:val="lowerLetter"/>
      <w:lvlText w:val="%8."/>
      <w:lvlJc w:val="left"/>
      <w:pPr>
        <w:ind w:left="5760" w:hanging="360"/>
      </w:pPr>
    </w:lvl>
    <w:lvl w:ilvl="8" w:tplc="34807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8">
    <w:multiLevelType w:val="hybridMultilevel"/>
    <w:lvl w:ilvl="0" w:tplc="61168183">
      <w:start w:val="1"/>
      <w:numFmt w:val="decimal"/>
      <w:lvlText w:val="%1."/>
      <w:lvlJc w:val="left"/>
      <w:pPr>
        <w:ind w:left="720" w:hanging="360"/>
      </w:pPr>
    </w:lvl>
    <w:lvl w:ilvl="1" w:tplc="61168183" w:tentative="1">
      <w:start w:val="1"/>
      <w:numFmt w:val="lowerLetter"/>
      <w:lvlText w:val="%2."/>
      <w:lvlJc w:val="left"/>
      <w:pPr>
        <w:ind w:left="1440" w:hanging="360"/>
      </w:pPr>
    </w:lvl>
    <w:lvl w:ilvl="2" w:tplc="61168183" w:tentative="1">
      <w:start w:val="1"/>
      <w:numFmt w:val="lowerRoman"/>
      <w:lvlText w:val="%3."/>
      <w:lvlJc w:val="right"/>
      <w:pPr>
        <w:ind w:left="2160" w:hanging="180"/>
      </w:pPr>
    </w:lvl>
    <w:lvl w:ilvl="3" w:tplc="61168183" w:tentative="1">
      <w:start w:val="1"/>
      <w:numFmt w:val="decimal"/>
      <w:lvlText w:val="%4."/>
      <w:lvlJc w:val="left"/>
      <w:pPr>
        <w:ind w:left="2880" w:hanging="360"/>
      </w:pPr>
    </w:lvl>
    <w:lvl w:ilvl="4" w:tplc="61168183" w:tentative="1">
      <w:start w:val="1"/>
      <w:numFmt w:val="lowerLetter"/>
      <w:lvlText w:val="%5."/>
      <w:lvlJc w:val="left"/>
      <w:pPr>
        <w:ind w:left="3600" w:hanging="360"/>
      </w:pPr>
    </w:lvl>
    <w:lvl w:ilvl="5" w:tplc="61168183" w:tentative="1">
      <w:start w:val="1"/>
      <w:numFmt w:val="lowerRoman"/>
      <w:lvlText w:val="%6."/>
      <w:lvlJc w:val="right"/>
      <w:pPr>
        <w:ind w:left="4320" w:hanging="180"/>
      </w:pPr>
    </w:lvl>
    <w:lvl w:ilvl="6" w:tplc="61168183" w:tentative="1">
      <w:start w:val="1"/>
      <w:numFmt w:val="decimal"/>
      <w:lvlText w:val="%7."/>
      <w:lvlJc w:val="left"/>
      <w:pPr>
        <w:ind w:left="5040" w:hanging="360"/>
      </w:pPr>
    </w:lvl>
    <w:lvl w:ilvl="7" w:tplc="61168183" w:tentative="1">
      <w:start w:val="1"/>
      <w:numFmt w:val="lowerLetter"/>
      <w:lvlText w:val="%8."/>
      <w:lvlJc w:val="left"/>
      <w:pPr>
        <w:ind w:left="5760" w:hanging="360"/>
      </w:pPr>
    </w:lvl>
    <w:lvl w:ilvl="8" w:tplc="61168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7">
    <w:multiLevelType w:val="hybridMultilevel"/>
    <w:lvl w:ilvl="0" w:tplc="44563969">
      <w:start w:val="1"/>
      <w:numFmt w:val="decimal"/>
      <w:lvlText w:val="%1."/>
      <w:lvlJc w:val="left"/>
      <w:pPr>
        <w:ind w:left="720" w:hanging="360"/>
      </w:pPr>
    </w:lvl>
    <w:lvl w:ilvl="1" w:tplc="44563969" w:tentative="1">
      <w:start w:val="1"/>
      <w:numFmt w:val="lowerLetter"/>
      <w:lvlText w:val="%2."/>
      <w:lvlJc w:val="left"/>
      <w:pPr>
        <w:ind w:left="1440" w:hanging="360"/>
      </w:pPr>
    </w:lvl>
    <w:lvl w:ilvl="2" w:tplc="44563969" w:tentative="1">
      <w:start w:val="1"/>
      <w:numFmt w:val="lowerRoman"/>
      <w:lvlText w:val="%3."/>
      <w:lvlJc w:val="right"/>
      <w:pPr>
        <w:ind w:left="2160" w:hanging="180"/>
      </w:pPr>
    </w:lvl>
    <w:lvl w:ilvl="3" w:tplc="44563969" w:tentative="1">
      <w:start w:val="1"/>
      <w:numFmt w:val="decimal"/>
      <w:lvlText w:val="%4."/>
      <w:lvlJc w:val="left"/>
      <w:pPr>
        <w:ind w:left="2880" w:hanging="360"/>
      </w:pPr>
    </w:lvl>
    <w:lvl w:ilvl="4" w:tplc="44563969" w:tentative="1">
      <w:start w:val="1"/>
      <w:numFmt w:val="lowerLetter"/>
      <w:lvlText w:val="%5."/>
      <w:lvlJc w:val="left"/>
      <w:pPr>
        <w:ind w:left="3600" w:hanging="360"/>
      </w:pPr>
    </w:lvl>
    <w:lvl w:ilvl="5" w:tplc="44563969" w:tentative="1">
      <w:start w:val="1"/>
      <w:numFmt w:val="lowerRoman"/>
      <w:lvlText w:val="%6."/>
      <w:lvlJc w:val="right"/>
      <w:pPr>
        <w:ind w:left="4320" w:hanging="180"/>
      </w:pPr>
    </w:lvl>
    <w:lvl w:ilvl="6" w:tplc="44563969" w:tentative="1">
      <w:start w:val="1"/>
      <w:numFmt w:val="decimal"/>
      <w:lvlText w:val="%7."/>
      <w:lvlJc w:val="left"/>
      <w:pPr>
        <w:ind w:left="5040" w:hanging="360"/>
      </w:pPr>
    </w:lvl>
    <w:lvl w:ilvl="7" w:tplc="44563969" w:tentative="1">
      <w:start w:val="1"/>
      <w:numFmt w:val="lowerLetter"/>
      <w:lvlText w:val="%8."/>
      <w:lvlJc w:val="left"/>
      <w:pPr>
        <w:ind w:left="5760" w:hanging="360"/>
      </w:pPr>
    </w:lvl>
    <w:lvl w:ilvl="8" w:tplc="4456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6">
    <w:multiLevelType w:val="hybridMultilevel"/>
    <w:lvl w:ilvl="0" w:tplc="40419471">
      <w:start w:val="1"/>
      <w:numFmt w:val="decimal"/>
      <w:lvlText w:val="%1."/>
      <w:lvlJc w:val="left"/>
      <w:pPr>
        <w:ind w:left="720" w:hanging="360"/>
      </w:pPr>
    </w:lvl>
    <w:lvl w:ilvl="1" w:tplc="40419471" w:tentative="1">
      <w:start w:val="1"/>
      <w:numFmt w:val="lowerLetter"/>
      <w:lvlText w:val="%2."/>
      <w:lvlJc w:val="left"/>
      <w:pPr>
        <w:ind w:left="1440" w:hanging="360"/>
      </w:pPr>
    </w:lvl>
    <w:lvl w:ilvl="2" w:tplc="40419471" w:tentative="1">
      <w:start w:val="1"/>
      <w:numFmt w:val="lowerRoman"/>
      <w:lvlText w:val="%3."/>
      <w:lvlJc w:val="right"/>
      <w:pPr>
        <w:ind w:left="2160" w:hanging="180"/>
      </w:pPr>
    </w:lvl>
    <w:lvl w:ilvl="3" w:tplc="40419471" w:tentative="1">
      <w:start w:val="1"/>
      <w:numFmt w:val="decimal"/>
      <w:lvlText w:val="%4."/>
      <w:lvlJc w:val="left"/>
      <w:pPr>
        <w:ind w:left="2880" w:hanging="360"/>
      </w:pPr>
    </w:lvl>
    <w:lvl w:ilvl="4" w:tplc="40419471" w:tentative="1">
      <w:start w:val="1"/>
      <w:numFmt w:val="lowerLetter"/>
      <w:lvlText w:val="%5."/>
      <w:lvlJc w:val="left"/>
      <w:pPr>
        <w:ind w:left="3600" w:hanging="360"/>
      </w:pPr>
    </w:lvl>
    <w:lvl w:ilvl="5" w:tplc="40419471" w:tentative="1">
      <w:start w:val="1"/>
      <w:numFmt w:val="lowerRoman"/>
      <w:lvlText w:val="%6."/>
      <w:lvlJc w:val="right"/>
      <w:pPr>
        <w:ind w:left="4320" w:hanging="180"/>
      </w:pPr>
    </w:lvl>
    <w:lvl w:ilvl="6" w:tplc="40419471" w:tentative="1">
      <w:start w:val="1"/>
      <w:numFmt w:val="decimal"/>
      <w:lvlText w:val="%7."/>
      <w:lvlJc w:val="left"/>
      <w:pPr>
        <w:ind w:left="5040" w:hanging="360"/>
      </w:pPr>
    </w:lvl>
    <w:lvl w:ilvl="7" w:tplc="40419471" w:tentative="1">
      <w:start w:val="1"/>
      <w:numFmt w:val="lowerLetter"/>
      <w:lvlText w:val="%8."/>
      <w:lvlJc w:val="left"/>
      <w:pPr>
        <w:ind w:left="5760" w:hanging="360"/>
      </w:pPr>
    </w:lvl>
    <w:lvl w:ilvl="8" w:tplc="40419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5">
    <w:multiLevelType w:val="hybridMultilevel"/>
    <w:lvl w:ilvl="0" w:tplc="72469763">
      <w:start w:val="1"/>
      <w:numFmt w:val="decimal"/>
      <w:lvlText w:val="%1."/>
      <w:lvlJc w:val="left"/>
      <w:pPr>
        <w:ind w:left="720" w:hanging="360"/>
      </w:pPr>
    </w:lvl>
    <w:lvl w:ilvl="1" w:tplc="72469763" w:tentative="1">
      <w:start w:val="1"/>
      <w:numFmt w:val="lowerLetter"/>
      <w:lvlText w:val="%2."/>
      <w:lvlJc w:val="left"/>
      <w:pPr>
        <w:ind w:left="1440" w:hanging="360"/>
      </w:pPr>
    </w:lvl>
    <w:lvl w:ilvl="2" w:tplc="72469763" w:tentative="1">
      <w:start w:val="1"/>
      <w:numFmt w:val="lowerRoman"/>
      <w:lvlText w:val="%3."/>
      <w:lvlJc w:val="right"/>
      <w:pPr>
        <w:ind w:left="2160" w:hanging="180"/>
      </w:pPr>
    </w:lvl>
    <w:lvl w:ilvl="3" w:tplc="72469763" w:tentative="1">
      <w:start w:val="1"/>
      <w:numFmt w:val="decimal"/>
      <w:lvlText w:val="%4."/>
      <w:lvlJc w:val="left"/>
      <w:pPr>
        <w:ind w:left="2880" w:hanging="360"/>
      </w:pPr>
    </w:lvl>
    <w:lvl w:ilvl="4" w:tplc="72469763" w:tentative="1">
      <w:start w:val="1"/>
      <w:numFmt w:val="lowerLetter"/>
      <w:lvlText w:val="%5."/>
      <w:lvlJc w:val="left"/>
      <w:pPr>
        <w:ind w:left="3600" w:hanging="360"/>
      </w:pPr>
    </w:lvl>
    <w:lvl w:ilvl="5" w:tplc="72469763" w:tentative="1">
      <w:start w:val="1"/>
      <w:numFmt w:val="lowerRoman"/>
      <w:lvlText w:val="%6."/>
      <w:lvlJc w:val="right"/>
      <w:pPr>
        <w:ind w:left="4320" w:hanging="180"/>
      </w:pPr>
    </w:lvl>
    <w:lvl w:ilvl="6" w:tplc="72469763" w:tentative="1">
      <w:start w:val="1"/>
      <w:numFmt w:val="decimal"/>
      <w:lvlText w:val="%7."/>
      <w:lvlJc w:val="left"/>
      <w:pPr>
        <w:ind w:left="5040" w:hanging="360"/>
      </w:pPr>
    </w:lvl>
    <w:lvl w:ilvl="7" w:tplc="72469763" w:tentative="1">
      <w:start w:val="1"/>
      <w:numFmt w:val="lowerLetter"/>
      <w:lvlText w:val="%8."/>
      <w:lvlJc w:val="left"/>
      <w:pPr>
        <w:ind w:left="5760" w:hanging="360"/>
      </w:pPr>
    </w:lvl>
    <w:lvl w:ilvl="8" w:tplc="72469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4">
    <w:multiLevelType w:val="hybridMultilevel"/>
    <w:lvl w:ilvl="0" w:tplc="80315388">
      <w:start w:val="1"/>
      <w:numFmt w:val="decimal"/>
      <w:lvlText w:val="%1."/>
      <w:lvlJc w:val="left"/>
      <w:pPr>
        <w:ind w:left="720" w:hanging="360"/>
      </w:pPr>
    </w:lvl>
    <w:lvl w:ilvl="1" w:tplc="80315388" w:tentative="1">
      <w:start w:val="1"/>
      <w:numFmt w:val="lowerLetter"/>
      <w:lvlText w:val="%2."/>
      <w:lvlJc w:val="left"/>
      <w:pPr>
        <w:ind w:left="1440" w:hanging="360"/>
      </w:pPr>
    </w:lvl>
    <w:lvl w:ilvl="2" w:tplc="80315388" w:tentative="1">
      <w:start w:val="1"/>
      <w:numFmt w:val="lowerRoman"/>
      <w:lvlText w:val="%3."/>
      <w:lvlJc w:val="right"/>
      <w:pPr>
        <w:ind w:left="2160" w:hanging="180"/>
      </w:pPr>
    </w:lvl>
    <w:lvl w:ilvl="3" w:tplc="80315388" w:tentative="1">
      <w:start w:val="1"/>
      <w:numFmt w:val="decimal"/>
      <w:lvlText w:val="%4."/>
      <w:lvlJc w:val="left"/>
      <w:pPr>
        <w:ind w:left="2880" w:hanging="360"/>
      </w:pPr>
    </w:lvl>
    <w:lvl w:ilvl="4" w:tplc="80315388" w:tentative="1">
      <w:start w:val="1"/>
      <w:numFmt w:val="lowerLetter"/>
      <w:lvlText w:val="%5."/>
      <w:lvlJc w:val="left"/>
      <w:pPr>
        <w:ind w:left="3600" w:hanging="360"/>
      </w:pPr>
    </w:lvl>
    <w:lvl w:ilvl="5" w:tplc="80315388" w:tentative="1">
      <w:start w:val="1"/>
      <w:numFmt w:val="lowerRoman"/>
      <w:lvlText w:val="%6."/>
      <w:lvlJc w:val="right"/>
      <w:pPr>
        <w:ind w:left="4320" w:hanging="180"/>
      </w:pPr>
    </w:lvl>
    <w:lvl w:ilvl="6" w:tplc="80315388" w:tentative="1">
      <w:start w:val="1"/>
      <w:numFmt w:val="decimal"/>
      <w:lvlText w:val="%7."/>
      <w:lvlJc w:val="left"/>
      <w:pPr>
        <w:ind w:left="5040" w:hanging="360"/>
      </w:pPr>
    </w:lvl>
    <w:lvl w:ilvl="7" w:tplc="80315388" w:tentative="1">
      <w:start w:val="1"/>
      <w:numFmt w:val="lowerLetter"/>
      <w:lvlText w:val="%8."/>
      <w:lvlJc w:val="left"/>
      <w:pPr>
        <w:ind w:left="5760" w:hanging="360"/>
      </w:pPr>
    </w:lvl>
    <w:lvl w:ilvl="8" w:tplc="8031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3">
    <w:multiLevelType w:val="hybridMultilevel"/>
    <w:lvl w:ilvl="0" w:tplc="57527648">
      <w:start w:val="1"/>
      <w:numFmt w:val="decimal"/>
      <w:lvlText w:val="%1."/>
      <w:lvlJc w:val="left"/>
      <w:pPr>
        <w:ind w:left="720" w:hanging="360"/>
      </w:pPr>
    </w:lvl>
    <w:lvl w:ilvl="1" w:tplc="57527648" w:tentative="1">
      <w:start w:val="1"/>
      <w:numFmt w:val="lowerLetter"/>
      <w:lvlText w:val="%2."/>
      <w:lvlJc w:val="left"/>
      <w:pPr>
        <w:ind w:left="1440" w:hanging="360"/>
      </w:pPr>
    </w:lvl>
    <w:lvl w:ilvl="2" w:tplc="57527648" w:tentative="1">
      <w:start w:val="1"/>
      <w:numFmt w:val="lowerRoman"/>
      <w:lvlText w:val="%3."/>
      <w:lvlJc w:val="right"/>
      <w:pPr>
        <w:ind w:left="2160" w:hanging="180"/>
      </w:pPr>
    </w:lvl>
    <w:lvl w:ilvl="3" w:tplc="57527648" w:tentative="1">
      <w:start w:val="1"/>
      <w:numFmt w:val="decimal"/>
      <w:lvlText w:val="%4."/>
      <w:lvlJc w:val="left"/>
      <w:pPr>
        <w:ind w:left="2880" w:hanging="360"/>
      </w:pPr>
    </w:lvl>
    <w:lvl w:ilvl="4" w:tplc="57527648" w:tentative="1">
      <w:start w:val="1"/>
      <w:numFmt w:val="lowerLetter"/>
      <w:lvlText w:val="%5."/>
      <w:lvlJc w:val="left"/>
      <w:pPr>
        <w:ind w:left="3600" w:hanging="360"/>
      </w:pPr>
    </w:lvl>
    <w:lvl w:ilvl="5" w:tplc="57527648" w:tentative="1">
      <w:start w:val="1"/>
      <w:numFmt w:val="lowerRoman"/>
      <w:lvlText w:val="%6."/>
      <w:lvlJc w:val="right"/>
      <w:pPr>
        <w:ind w:left="4320" w:hanging="180"/>
      </w:pPr>
    </w:lvl>
    <w:lvl w:ilvl="6" w:tplc="57527648" w:tentative="1">
      <w:start w:val="1"/>
      <w:numFmt w:val="decimal"/>
      <w:lvlText w:val="%7."/>
      <w:lvlJc w:val="left"/>
      <w:pPr>
        <w:ind w:left="5040" w:hanging="360"/>
      </w:pPr>
    </w:lvl>
    <w:lvl w:ilvl="7" w:tplc="57527648" w:tentative="1">
      <w:start w:val="1"/>
      <w:numFmt w:val="lowerLetter"/>
      <w:lvlText w:val="%8."/>
      <w:lvlJc w:val="left"/>
      <w:pPr>
        <w:ind w:left="5760" w:hanging="360"/>
      </w:pPr>
    </w:lvl>
    <w:lvl w:ilvl="8" w:tplc="57527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2">
    <w:multiLevelType w:val="hybridMultilevel"/>
    <w:lvl w:ilvl="0" w:tplc="94952957">
      <w:start w:val="1"/>
      <w:numFmt w:val="decimal"/>
      <w:lvlText w:val="%1."/>
      <w:lvlJc w:val="left"/>
      <w:pPr>
        <w:ind w:left="720" w:hanging="360"/>
      </w:pPr>
    </w:lvl>
    <w:lvl w:ilvl="1" w:tplc="94952957" w:tentative="1">
      <w:start w:val="1"/>
      <w:numFmt w:val="lowerLetter"/>
      <w:lvlText w:val="%2."/>
      <w:lvlJc w:val="left"/>
      <w:pPr>
        <w:ind w:left="1440" w:hanging="360"/>
      </w:pPr>
    </w:lvl>
    <w:lvl w:ilvl="2" w:tplc="94952957" w:tentative="1">
      <w:start w:val="1"/>
      <w:numFmt w:val="lowerRoman"/>
      <w:lvlText w:val="%3."/>
      <w:lvlJc w:val="right"/>
      <w:pPr>
        <w:ind w:left="2160" w:hanging="180"/>
      </w:pPr>
    </w:lvl>
    <w:lvl w:ilvl="3" w:tplc="94952957" w:tentative="1">
      <w:start w:val="1"/>
      <w:numFmt w:val="decimal"/>
      <w:lvlText w:val="%4."/>
      <w:lvlJc w:val="left"/>
      <w:pPr>
        <w:ind w:left="2880" w:hanging="360"/>
      </w:pPr>
    </w:lvl>
    <w:lvl w:ilvl="4" w:tplc="94952957" w:tentative="1">
      <w:start w:val="1"/>
      <w:numFmt w:val="lowerLetter"/>
      <w:lvlText w:val="%5."/>
      <w:lvlJc w:val="left"/>
      <w:pPr>
        <w:ind w:left="3600" w:hanging="360"/>
      </w:pPr>
    </w:lvl>
    <w:lvl w:ilvl="5" w:tplc="94952957" w:tentative="1">
      <w:start w:val="1"/>
      <w:numFmt w:val="lowerRoman"/>
      <w:lvlText w:val="%6."/>
      <w:lvlJc w:val="right"/>
      <w:pPr>
        <w:ind w:left="4320" w:hanging="180"/>
      </w:pPr>
    </w:lvl>
    <w:lvl w:ilvl="6" w:tplc="94952957" w:tentative="1">
      <w:start w:val="1"/>
      <w:numFmt w:val="decimal"/>
      <w:lvlText w:val="%7."/>
      <w:lvlJc w:val="left"/>
      <w:pPr>
        <w:ind w:left="5040" w:hanging="360"/>
      </w:pPr>
    </w:lvl>
    <w:lvl w:ilvl="7" w:tplc="94952957" w:tentative="1">
      <w:start w:val="1"/>
      <w:numFmt w:val="lowerLetter"/>
      <w:lvlText w:val="%8."/>
      <w:lvlJc w:val="left"/>
      <w:pPr>
        <w:ind w:left="5760" w:hanging="360"/>
      </w:pPr>
    </w:lvl>
    <w:lvl w:ilvl="8" w:tplc="9495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1">
    <w:multiLevelType w:val="hybridMultilevel"/>
    <w:lvl w:ilvl="0" w:tplc="51822222">
      <w:start w:val="1"/>
      <w:numFmt w:val="decimal"/>
      <w:lvlText w:val="%1."/>
      <w:lvlJc w:val="left"/>
      <w:pPr>
        <w:ind w:left="720" w:hanging="360"/>
      </w:pPr>
    </w:lvl>
    <w:lvl w:ilvl="1" w:tplc="51822222" w:tentative="1">
      <w:start w:val="1"/>
      <w:numFmt w:val="lowerLetter"/>
      <w:lvlText w:val="%2."/>
      <w:lvlJc w:val="left"/>
      <w:pPr>
        <w:ind w:left="1440" w:hanging="360"/>
      </w:pPr>
    </w:lvl>
    <w:lvl w:ilvl="2" w:tplc="51822222" w:tentative="1">
      <w:start w:val="1"/>
      <w:numFmt w:val="lowerRoman"/>
      <w:lvlText w:val="%3."/>
      <w:lvlJc w:val="right"/>
      <w:pPr>
        <w:ind w:left="2160" w:hanging="180"/>
      </w:pPr>
    </w:lvl>
    <w:lvl w:ilvl="3" w:tplc="51822222" w:tentative="1">
      <w:start w:val="1"/>
      <w:numFmt w:val="decimal"/>
      <w:lvlText w:val="%4."/>
      <w:lvlJc w:val="left"/>
      <w:pPr>
        <w:ind w:left="2880" w:hanging="360"/>
      </w:pPr>
    </w:lvl>
    <w:lvl w:ilvl="4" w:tplc="51822222" w:tentative="1">
      <w:start w:val="1"/>
      <w:numFmt w:val="lowerLetter"/>
      <w:lvlText w:val="%5."/>
      <w:lvlJc w:val="left"/>
      <w:pPr>
        <w:ind w:left="3600" w:hanging="360"/>
      </w:pPr>
    </w:lvl>
    <w:lvl w:ilvl="5" w:tplc="51822222" w:tentative="1">
      <w:start w:val="1"/>
      <w:numFmt w:val="lowerRoman"/>
      <w:lvlText w:val="%6."/>
      <w:lvlJc w:val="right"/>
      <w:pPr>
        <w:ind w:left="4320" w:hanging="180"/>
      </w:pPr>
    </w:lvl>
    <w:lvl w:ilvl="6" w:tplc="51822222" w:tentative="1">
      <w:start w:val="1"/>
      <w:numFmt w:val="decimal"/>
      <w:lvlText w:val="%7."/>
      <w:lvlJc w:val="left"/>
      <w:pPr>
        <w:ind w:left="5040" w:hanging="360"/>
      </w:pPr>
    </w:lvl>
    <w:lvl w:ilvl="7" w:tplc="51822222" w:tentative="1">
      <w:start w:val="1"/>
      <w:numFmt w:val="lowerLetter"/>
      <w:lvlText w:val="%8."/>
      <w:lvlJc w:val="left"/>
      <w:pPr>
        <w:ind w:left="5760" w:hanging="360"/>
      </w:pPr>
    </w:lvl>
    <w:lvl w:ilvl="8" w:tplc="51822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0">
    <w:multiLevelType w:val="hybridMultilevel"/>
    <w:lvl w:ilvl="0" w:tplc="48144347">
      <w:start w:val="1"/>
      <w:numFmt w:val="decimal"/>
      <w:lvlText w:val="%1."/>
      <w:lvlJc w:val="left"/>
      <w:pPr>
        <w:ind w:left="720" w:hanging="360"/>
      </w:pPr>
    </w:lvl>
    <w:lvl w:ilvl="1" w:tplc="48144347" w:tentative="1">
      <w:start w:val="1"/>
      <w:numFmt w:val="lowerLetter"/>
      <w:lvlText w:val="%2."/>
      <w:lvlJc w:val="left"/>
      <w:pPr>
        <w:ind w:left="1440" w:hanging="360"/>
      </w:pPr>
    </w:lvl>
    <w:lvl w:ilvl="2" w:tplc="48144347" w:tentative="1">
      <w:start w:val="1"/>
      <w:numFmt w:val="lowerRoman"/>
      <w:lvlText w:val="%3."/>
      <w:lvlJc w:val="right"/>
      <w:pPr>
        <w:ind w:left="2160" w:hanging="180"/>
      </w:pPr>
    </w:lvl>
    <w:lvl w:ilvl="3" w:tplc="48144347" w:tentative="1">
      <w:start w:val="1"/>
      <w:numFmt w:val="decimal"/>
      <w:lvlText w:val="%4."/>
      <w:lvlJc w:val="left"/>
      <w:pPr>
        <w:ind w:left="2880" w:hanging="360"/>
      </w:pPr>
    </w:lvl>
    <w:lvl w:ilvl="4" w:tplc="48144347" w:tentative="1">
      <w:start w:val="1"/>
      <w:numFmt w:val="lowerLetter"/>
      <w:lvlText w:val="%5."/>
      <w:lvlJc w:val="left"/>
      <w:pPr>
        <w:ind w:left="3600" w:hanging="360"/>
      </w:pPr>
    </w:lvl>
    <w:lvl w:ilvl="5" w:tplc="48144347" w:tentative="1">
      <w:start w:val="1"/>
      <w:numFmt w:val="lowerRoman"/>
      <w:lvlText w:val="%6."/>
      <w:lvlJc w:val="right"/>
      <w:pPr>
        <w:ind w:left="4320" w:hanging="180"/>
      </w:pPr>
    </w:lvl>
    <w:lvl w:ilvl="6" w:tplc="48144347" w:tentative="1">
      <w:start w:val="1"/>
      <w:numFmt w:val="decimal"/>
      <w:lvlText w:val="%7."/>
      <w:lvlJc w:val="left"/>
      <w:pPr>
        <w:ind w:left="5040" w:hanging="360"/>
      </w:pPr>
    </w:lvl>
    <w:lvl w:ilvl="7" w:tplc="48144347" w:tentative="1">
      <w:start w:val="1"/>
      <w:numFmt w:val="lowerLetter"/>
      <w:lvlText w:val="%8."/>
      <w:lvlJc w:val="left"/>
      <w:pPr>
        <w:ind w:left="5760" w:hanging="360"/>
      </w:pPr>
    </w:lvl>
    <w:lvl w:ilvl="8" w:tplc="4814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9">
    <w:multiLevelType w:val="hybridMultilevel"/>
    <w:lvl w:ilvl="0" w:tplc="13128731">
      <w:start w:val="1"/>
      <w:numFmt w:val="decimal"/>
      <w:lvlText w:val="%1."/>
      <w:lvlJc w:val="left"/>
      <w:pPr>
        <w:ind w:left="720" w:hanging="360"/>
      </w:pPr>
    </w:lvl>
    <w:lvl w:ilvl="1" w:tplc="13128731" w:tentative="1">
      <w:start w:val="1"/>
      <w:numFmt w:val="lowerLetter"/>
      <w:lvlText w:val="%2."/>
      <w:lvlJc w:val="left"/>
      <w:pPr>
        <w:ind w:left="1440" w:hanging="360"/>
      </w:pPr>
    </w:lvl>
    <w:lvl w:ilvl="2" w:tplc="13128731" w:tentative="1">
      <w:start w:val="1"/>
      <w:numFmt w:val="lowerRoman"/>
      <w:lvlText w:val="%3."/>
      <w:lvlJc w:val="right"/>
      <w:pPr>
        <w:ind w:left="2160" w:hanging="180"/>
      </w:pPr>
    </w:lvl>
    <w:lvl w:ilvl="3" w:tplc="13128731" w:tentative="1">
      <w:start w:val="1"/>
      <w:numFmt w:val="decimal"/>
      <w:lvlText w:val="%4."/>
      <w:lvlJc w:val="left"/>
      <w:pPr>
        <w:ind w:left="2880" w:hanging="360"/>
      </w:pPr>
    </w:lvl>
    <w:lvl w:ilvl="4" w:tplc="13128731" w:tentative="1">
      <w:start w:val="1"/>
      <w:numFmt w:val="lowerLetter"/>
      <w:lvlText w:val="%5."/>
      <w:lvlJc w:val="left"/>
      <w:pPr>
        <w:ind w:left="3600" w:hanging="360"/>
      </w:pPr>
    </w:lvl>
    <w:lvl w:ilvl="5" w:tplc="13128731" w:tentative="1">
      <w:start w:val="1"/>
      <w:numFmt w:val="lowerRoman"/>
      <w:lvlText w:val="%6."/>
      <w:lvlJc w:val="right"/>
      <w:pPr>
        <w:ind w:left="4320" w:hanging="180"/>
      </w:pPr>
    </w:lvl>
    <w:lvl w:ilvl="6" w:tplc="13128731" w:tentative="1">
      <w:start w:val="1"/>
      <w:numFmt w:val="decimal"/>
      <w:lvlText w:val="%7."/>
      <w:lvlJc w:val="left"/>
      <w:pPr>
        <w:ind w:left="5040" w:hanging="360"/>
      </w:pPr>
    </w:lvl>
    <w:lvl w:ilvl="7" w:tplc="13128731" w:tentative="1">
      <w:start w:val="1"/>
      <w:numFmt w:val="lowerLetter"/>
      <w:lvlText w:val="%8."/>
      <w:lvlJc w:val="left"/>
      <w:pPr>
        <w:ind w:left="5760" w:hanging="360"/>
      </w:pPr>
    </w:lvl>
    <w:lvl w:ilvl="8" w:tplc="1312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8">
    <w:multiLevelType w:val="hybridMultilevel"/>
    <w:lvl w:ilvl="0" w:tplc="84009083">
      <w:start w:val="1"/>
      <w:numFmt w:val="decimal"/>
      <w:lvlText w:val="%1."/>
      <w:lvlJc w:val="left"/>
      <w:pPr>
        <w:ind w:left="720" w:hanging="360"/>
      </w:pPr>
    </w:lvl>
    <w:lvl w:ilvl="1" w:tplc="84009083" w:tentative="1">
      <w:start w:val="1"/>
      <w:numFmt w:val="lowerLetter"/>
      <w:lvlText w:val="%2."/>
      <w:lvlJc w:val="left"/>
      <w:pPr>
        <w:ind w:left="1440" w:hanging="360"/>
      </w:pPr>
    </w:lvl>
    <w:lvl w:ilvl="2" w:tplc="84009083" w:tentative="1">
      <w:start w:val="1"/>
      <w:numFmt w:val="lowerRoman"/>
      <w:lvlText w:val="%3."/>
      <w:lvlJc w:val="right"/>
      <w:pPr>
        <w:ind w:left="2160" w:hanging="180"/>
      </w:pPr>
    </w:lvl>
    <w:lvl w:ilvl="3" w:tplc="84009083" w:tentative="1">
      <w:start w:val="1"/>
      <w:numFmt w:val="decimal"/>
      <w:lvlText w:val="%4."/>
      <w:lvlJc w:val="left"/>
      <w:pPr>
        <w:ind w:left="2880" w:hanging="360"/>
      </w:pPr>
    </w:lvl>
    <w:lvl w:ilvl="4" w:tplc="84009083" w:tentative="1">
      <w:start w:val="1"/>
      <w:numFmt w:val="lowerLetter"/>
      <w:lvlText w:val="%5."/>
      <w:lvlJc w:val="left"/>
      <w:pPr>
        <w:ind w:left="3600" w:hanging="360"/>
      </w:pPr>
    </w:lvl>
    <w:lvl w:ilvl="5" w:tplc="84009083" w:tentative="1">
      <w:start w:val="1"/>
      <w:numFmt w:val="lowerRoman"/>
      <w:lvlText w:val="%6."/>
      <w:lvlJc w:val="right"/>
      <w:pPr>
        <w:ind w:left="4320" w:hanging="180"/>
      </w:pPr>
    </w:lvl>
    <w:lvl w:ilvl="6" w:tplc="84009083" w:tentative="1">
      <w:start w:val="1"/>
      <w:numFmt w:val="decimal"/>
      <w:lvlText w:val="%7."/>
      <w:lvlJc w:val="left"/>
      <w:pPr>
        <w:ind w:left="5040" w:hanging="360"/>
      </w:pPr>
    </w:lvl>
    <w:lvl w:ilvl="7" w:tplc="84009083" w:tentative="1">
      <w:start w:val="1"/>
      <w:numFmt w:val="lowerLetter"/>
      <w:lvlText w:val="%8."/>
      <w:lvlJc w:val="left"/>
      <w:pPr>
        <w:ind w:left="5760" w:hanging="360"/>
      </w:pPr>
    </w:lvl>
    <w:lvl w:ilvl="8" w:tplc="8400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7">
    <w:multiLevelType w:val="hybridMultilevel"/>
    <w:lvl w:ilvl="0" w:tplc="31521358">
      <w:start w:val="1"/>
      <w:numFmt w:val="decimal"/>
      <w:lvlText w:val="%1."/>
      <w:lvlJc w:val="left"/>
      <w:pPr>
        <w:ind w:left="720" w:hanging="360"/>
      </w:pPr>
    </w:lvl>
    <w:lvl w:ilvl="1" w:tplc="31521358" w:tentative="1">
      <w:start w:val="1"/>
      <w:numFmt w:val="lowerLetter"/>
      <w:lvlText w:val="%2."/>
      <w:lvlJc w:val="left"/>
      <w:pPr>
        <w:ind w:left="1440" w:hanging="360"/>
      </w:pPr>
    </w:lvl>
    <w:lvl w:ilvl="2" w:tplc="31521358" w:tentative="1">
      <w:start w:val="1"/>
      <w:numFmt w:val="lowerRoman"/>
      <w:lvlText w:val="%3."/>
      <w:lvlJc w:val="right"/>
      <w:pPr>
        <w:ind w:left="2160" w:hanging="180"/>
      </w:pPr>
    </w:lvl>
    <w:lvl w:ilvl="3" w:tplc="31521358" w:tentative="1">
      <w:start w:val="1"/>
      <w:numFmt w:val="decimal"/>
      <w:lvlText w:val="%4."/>
      <w:lvlJc w:val="left"/>
      <w:pPr>
        <w:ind w:left="2880" w:hanging="360"/>
      </w:pPr>
    </w:lvl>
    <w:lvl w:ilvl="4" w:tplc="31521358" w:tentative="1">
      <w:start w:val="1"/>
      <w:numFmt w:val="lowerLetter"/>
      <w:lvlText w:val="%5."/>
      <w:lvlJc w:val="left"/>
      <w:pPr>
        <w:ind w:left="3600" w:hanging="360"/>
      </w:pPr>
    </w:lvl>
    <w:lvl w:ilvl="5" w:tplc="31521358" w:tentative="1">
      <w:start w:val="1"/>
      <w:numFmt w:val="lowerRoman"/>
      <w:lvlText w:val="%6."/>
      <w:lvlJc w:val="right"/>
      <w:pPr>
        <w:ind w:left="4320" w:hanging="180"/>
      </w:pPr>
    </w:lvl>
    <w:lvl w:ilvl="6" w:tplc="31521358" w:tentative="1">
      <w:start w:val="1"/>
      <w:numFmt w:val="decimal"/>
      <w:lvlText w:val="%7."/>
      <w:lvlJc w:val="left"/>
      <w:pPr>
        <w:ind w:left="5040" w:hanging="360"/>
      </w:pPr>
    </w:lvl>
    <w:lvl w:ilvl="7" w:tplc="31521358" w:tentative="1">
      <w:start w:val="1"/>
      <w:numFmt w:val="lowerLetter"/>
      <w:lvlText w:val="%8."/>
      <w:lvlJc w:val="left"/>
      <w:pPr>
        <w:ind w:left="5760" w:hanging="360"/>
      </w:pPr>
    </w:lvl>
    <w:lvl w:ilvl="8" w:tplc="3152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6">
    <w:multiLevelType w:val="hybridMultilevel"/>
    <w:lvl w:ilvl="0" w:tplc="82268933">
      <w:start w:val="1"/>
      <w:numFmt w:val="decimal"/>
      <w:lvlText w:val="%1."/>
      <w:lvlJc w:val="left"/>
      <w:pPr>
        <w:ind w:left="720" w:hanging="360"/>
      </w:pPr>
    </w:lvl>
    <w:lvl w:ilvl="1" w:tplc="82268933" w:tentative="1">
      <w:start w:val="1"/>
      <w:numFmt w:val="lowerLetter"/>
      <w:lvlText w:val="%2."/>
      <w:lvlJc w:val="left"/>
      <w:pPr>
        <w:ind w:left="1440" w:hanging="360"/>
      </w:pPr>
    </w:lvl>
    <w:lvl w:ilvl="2" w:tplc="82268933" w:tentative="1">
      <w:start w:val="1"/>
      <w:numFmt w:val="lowerRoman"/>
      <w:lvlText w:val="%3."/>
      <w:lvlJc w:val="right"/>
      <w:pPr>
        <w:ind w:left="2160" w:hanging="180"/>
      </w:pPr>
    </w:lvl>
    <w:lvl w:ilvl="3" w:tplc="82268933" w:tentative="1">
      <w:start w:val="1"/>
      <w:numFmt w:val="decimal"/>
      <w:lvlText w:val="%4."/>
      <w:lvlJc w:val="left"/>
      <w:pPr>
        <w:ind w:left="2880" w:hanging="360"/>
      </w:pPr>
    </w:lvl>
    <w:lvl w:ilvl="4" w:tplc="82268933" w:tentative="1">
      <w:start w:val="1"/>
      <w:numFmt w:val="lowerLetter"/>
      <w:lvlText w:val="%5."/>
      <w:lvlJc w:val="left"/>
      <w:pPr>
        <w:ind w:left="3600" w:hanging="360"/>
      </w:pPr>
    </w:lvl>
    <w:lvl w:ilvl="5" w:tplc="82268933" w:tentative="1">
      <w:start w:val="1"/>
      <w:numFmt w:val="lowerRoman"/>
      <w:lvlText w:val="%6."/>
      <w:lvlJc w:val="right"/>
      <w:pPr>
        <w:ind w:left="4320" w:hanging="180"/>
      </w:pPr>
    </w:lvl>
    <w:lvl w:ilvl="6" w:tplc="82268933" w:tentative="1">
      <w:start w:val="1"/>
      <w:numFmt w:val="decimal"/>
      <w:lvlText w:val="%7."/>
      <w:lvlJc w:val="left"/>
      <w:pPr>
        <w:ind w:left="5040" w:hanging="360"/>
      </w:pPr>
    </w:lvl>
    <w:lvl w:ilvl="7" w:tplc="82268933" w:tentative="1">
      <w:start w:val="1"/>
      <w:numFmt w:val="lowerLetter"/>
      <w:lvlText w:val="%8."/>
      <w:lvlJc w:val="left"/>
      <w:pPr>
        <w:ind w:left="5760" w:hanging="360"/>
      </w:pPr>
    </w:lvl>
    <w:lvl w:ilvl="8" w:tplc="82268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5">
    <w:multiLevelType w:val="hybridMultilevel"/>
    <w:lvl w:ilvl="0" w:tplc="37336381">
      <w:start w:val="1"/>
      <w:numFmt w:val="decimal"/>
      <w:lvlText w:val="%1."/>
      <w:lvlJc w:val="left"/>
      <w:pPr>
        <w:ind w:left="720" w:hanging="360"/>
      </w:pPr>
    </w:lvl>
    <w:lvl w:ilvl="1" w:tplc="37336381" w:tentative="1">
      <w:start w:val="1"/>
      <w:numFmt w:val="lowerLetter"/>
      <w:lvlText w:val="%2."/>
      <w:lvlJc w:val="left"/>
      <w:pPr>
        <w:ind w:left="1440" w:hanging="360"/>
      </w:pPr>
    </w:lvl>
    <w:lvl w:ilvl="2" w:tplc="37336381" w:tentative="1">
      <w:start w:val="1"/>
      <w:numFmt w:val="lowerRoman"/>
      <w:lvlText w:val="%3."/>
      <w:lvlJc w:val="right"/>
      <w:pPr>
        <w:ind w:left="2160" w:hanging="180"/>
      </w:pPr>
    </w:lvl>
    <w:lvl w:ilvl="3" w:tplc="37336381" w:tentative="1">
      <w:start w:val="1"/>
      <w:numFmt w:val="decimal"/>
      <w:lvlText w:val="%4."/>
      <w:lvlJc w:val="left"/>
      <w:pPr>
        <w:ind w:left="2880" w:hanging="360"/>
      </w:pPr>
    </w:lvl>
    <w:lvl w:ilvl="4" w:tplc="37336381" w:tentative="1">
      <w:start w:val="1"/>
      <w:numFmt w:val="lowerLetter"/>
      <w:lvlText w:val="%5."/>
      <w:lvlJc w:val="left"/>
      <w:pPr>
        <w:ind w:left="3600" w:hanging="360"/>
      </w:pPr>
    </w:lvl>
    <w:lvl w:ilvl="5" w:tplc="37336381" w:tentative="1">
      <w:start w:val="1"/>
      <w:numFmt w:val="lowerRoman"/>
      <w:lvlText w:val="%6."/>
      <w:lvlJc w:val="right"/>
      <w:pPr>
        <w:ind w:left="4320" w:hanging="180"/>
      </w:pPr>
    </w:lvl>
    <w:lvl w:ilvl="6" w:tplc="37336381" w:tentative="1">
      <w:start w:val="1"/>
      <w:numFmt w:val="decimal"/>
      <w:lvlText w:val="%7."/>
      <w:lvlJc w:val="left"/>
      <w:pPr>
        <w:ind w:left="5040" w:hanging="360"/>
      </w:pPr>
    </w:lvl>
    <w:lvl w:ilvl="7" w:tplc="37336381" w:tentative="1">
      <w:start w:val="1"/>
      <w:numFmt w:val="lowerLetter"/>
      <w:lvlText w:val="%8."/>
      <w:lvlJc w:val="left"/>
      <w:pPr>
        <w:ind w:left="5760" w:hanging="360"/>
      </w:pPr>
    </w:lvl>
    <w:lvl w:ilvl="8" w:tplc="3733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4">
    <w:multiLevelType w:val="hybridMultilevel"/>
    <w:lvl w:ilvl="0" w:tplc="41894037">
      <w:start w:val="1"/>
      <w:numFmt w:val="decimal"/>
      <w:lvlText w:val="%1."/>
      <w:lvlJc w:val="left"/>
      <w:pPr>
        <w:ind w:left="720" w:hanging="360"/>
      </w:pPr>
    </w:lvl>
    <w:lvl w:ilvl="1" w:tplc="41894037" w:tentative="1">
      <w:start w:val="1"/>
      <w:numFmt w:val="lowerLetter"/>
      <w:lvlText w:val="%2."/>
      <w:lvlJc w:val="left"/>
      <w:pPr>
        <w:ind w:left="1440" w:hanging="360"/>
      </w:pPr>
    </w:lvl>
    <w:lvl w:ilvl="2" w:tplc="41894037" w:tentative="1">
      <w:start w:val="1"/>
      <w:numFmt w:val="lowerRoman"/>
      <w:lvlText w:val="%3."/>
      <w:lvlJc w:val="right"/>
      <w:pPr>
        <w:ind w:left="2160" w:hanging="180"/>
      </w:pPr>
    </w:lvl>
    <w:lvl w:ilvl="3" w:tplc="41894037" w:tentative="1">
      <w:start w:val="1"/>
      <w:numFmt w:val="decimal"/>
      <w:lvlText w:val="%4."/>
      <w:lvlJc w:val="left"/>
      <w:pPr>
        <w:ind w:left="2880" w:hanging="360"/>
      </w:pPr>
    </w:lvl>
    <w:lvl w:ilvl="4" w:tplc="41894037" w:tentative="1">
      <w:start w:val="1"/>
      <w:numFmt w:val="lowerLetter"/>
      <w:lvlText w:val="%5."/>
      <w:lvlJc w:val="left"/>
      <w:pPr>
        <w:ind w:left="3600" w:hanging="360"/>
      </w:pPr>
    </w:lvl>
    <w:lvl w:ilvl="5" w:tplc="41894037" w:tentative="1">
      <w:start w:val="1"/>
      <w:numFmt w:val="lowerRoman"/>
      <w:lvlText w:val="%6."/>
      <w:lvlJc w:val="right"/>
      <w:pPr>
        <w:ind w:left="4320" w:hanging="180"/>
      </w:pPr>
    </w:lvl>
    <w:lvl w:ilvl="6" w:tplc="41894037" w:tentative="1">
      <w:start w:val="1"/>
      <w:numFmt w:val="decimal"/>
      <w:lvlText w:val="%7."/>
      <w:lvlJc w:val="left"/>
      <w:pPr>
        <w:ind w:left="5040" w:hanging="360"/>
      </w:pPr>
    </w:lvl>
    <w:lvl w:ilvl="7" w:tplc="41894037" w:tentative="1">
      <w:start w:val="1"/>
      <w:numFmt w:val="lowerLetter"/>
      <w:lvlText w:val="%8."/>
      <w:lvlJc w:val="left"/>
      <w:pPr>
        <w:ind w:left="5760" w:hanging="360"/>
      </w:pPr>
    </w:lvl>
    <w:lvl w:ilvl="8" w:tplc="41894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3">
    <w:multiLevelType w:val="hybridMultilevel"/>
    <w:lvl w:ilvl="0" w:tplc="27870632">
      <w:start w:val="1"/>
      <w:numFmt w:val="decimal"/>
      <w:lvlText w:val="%1."/>
      <w:lvlJc w:val="left"/>
      <w:pPr>
        <w:ind w:left="720" w:hanging="360"/>
      </w:pPr>
    </w:lvl>
    <w:lvl w:ilvl="1" w:tplc="27870632" w:tentative="1">
      <w:start w:val="1"/>
      <w:numFmt w:val="lowerLetter"/>
      <w:lvlText w:val="%2."/>
      <w:lvlJc w:val="left"/>
      <w:pPr>
        <w:ind w:left="1440" w:hanging="360"/>
      </w:pPr>
    </w:lvl>
    <w:lvl w:ilvl="2" w:tplc="27870632" w:tentative="1">
      <w:start w:val="1"/>
      <w:numFmt w:val="lowerRoman"/>
      <w:lvlText w:val="%3."/>
      <w:lvlJc w:val="right"/>
      <w:pPr>
        <w:ind w:left="2160" w:hanging="180"/>
      </w:pPr>
    </w:lvl>
    <w:lvl w:ilvl="3" w:tplc="27870632" w:tentative="1">
      <w:start w:val="1"/>
      <w:numFmt w:val="decimal"/>
      <w:lvlText w:val="%4."/>
      <w:lvlJc w:val="left"/>
      <w:pPr>
        <w:ind w:left="2880" w:hanging="360"/>
      </w:pPr>
    </w:lvl>
    <w:lvl w:ilvl="4" w:tplc="27870632" w:tentative="1">
      <w:start w:val="1"/>
      <w:numFmt w:val="lowerLetter"/>
      <w:lvlText w:val="%5."/>
      <w:lvlJc w:val="left"/>
      <w:pPr>
        <w:ind w:left="3600" w:hanging="360"/>
      </w:pPr>
    </w:lvl>
    <w:lvl w:ilvl="5" w:tplc="27870632" w:tentative="1">
      <w:start w:val="1"/>
      <w:numFmt w:val="lowerRoman"/>
      <w:lvlText w:val="%6."/>
      <w:lvlJc w:val="right"/>
      <w:pPr>
        <w:ind w:left="4320" w:hanging="180"/>
      </w:pPr>
    </w:lvl>
    <w:lvl w:ilvl="6" w:tplc="27870632" w:tentative="1">
      <w:start w:val="1"/>
      <w:numFmt w:val="decimal"/>
      <w:lvlText w:val="%7."/>
      <w:lvlJc w:val="left"/>
      <w:pPr>
        <w:ind w:left="5040" w:hanging="360"/>
      </w:pPr>
    </w:lvl>
    <w:lvl w:ilvl="7" w:tplc="27870632" w:tentative="1">
      <w:start w:val="1"/>
      <w:numFmt w:val="lowerLetter"/>
      <w:lvlText w:val="%8."/>
      <w:lvlJc w:val="left"/>
      <w:pPr>
        <w:ind w:left="5760" w:hanging="360"/>
      </w:pPr>
    </w:lvl>
    <w:lvl w:ilvl="8" w:tplc="27870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2">
    <w:multiLevelType w:val="hybridMultilevel"/>
    <w:lvl w:ilvl="0" w:tplc="40634474">
      <w:start w:val="1"/>
      <w:numFmt w:val="decimal"/>
      <w:lvlText w:val="%1."/>
      <w:lvlJc w:val="left"/>
      <w:pPr>
        <w:ind w:left="720" w:hanging="360"/>
      </w:pPr>
    </w:lvl>
    <w:lvl w:ilvl="1" w:tplc="40634474" w:tentative="1">
      <w:start w:val="1"/>
      <w:numFmt w:val="lowerLetter"/>
      <w:lvlText w:val="%2."/>
      <w:lvlJc w:val="left"/>
      <w:pPr>
        <w:ind w:left="1440" w:hanging="360"/>
      </w:pPr>
    </w:lvl>
    <w:lvl w:ilvl="2" w:tplc="40634474" w:tentative="1">
      <w:start w:val="1"/>
      <w:numFmt w:val="lowerRoman"/>
      <w:lvlText w:val="%3."/>
      <w:lvlJc w:val="right"/>
      <w:pPr>
        <w:ind w:left="2160" w:hanging="180"/>
      </w:pPr>
    </w:lvl>
    <w:lvl w:ilvl="3" w:tplc="40634474" w:tentative="1">
      <w:start w:val="1"/>
      <w:numFmt w:val="decimal"/>
      <w:lvlText w:val="%4."/>
      <w:lvlJc w:val="left"/>
      <w:pPr>
        <w:ind w:left="2880" w:hanging="360"/>
      </w:pPr>
    </w:lvl>
    <w:lvl w:ilvl="4" w:tplc="40634474" w:tentative="1">
      <w:start w:val="1"/>
      <w:numFmt w:val="lowerLetter"/>
      <w:lvlText w:val="%5."/>
      <w:lvlJc w:val="left"/>
      <w:pPr>
        <w:ind w:left="3600" w:hanging="360"/>
      </w:pPr>
    </w:lvl>
    <w:lvl w:ilvl="5" w:tplc="40634474" w:tentative="1">
      <w:start w:val="1"/>
      <w:numFmt w:val="lowerRoman"/>
      <w:lvlText w:val="%6."/>
      <w:lvlJc w:val="right"/>
      <w:pPr>
        <w:ind w:left="4320" w:hanging="180"/>
      </w:pPr>
    </w:lvl>
    <w:lvl w:ilvl="6" w:tplc="40634474" w:tentative="1">
      <w:start w:val="1"/>
      <w:numFmt w:val="decimal"/>
      <w:lvlText w:val="%7."/>
      <w:lvlJc w:val="left"/>
      <w:pPr>
        <w:ind w:left="5040" w:hanging="360"/>
      </w:pPr>
    </w:lvl>
    <w:lvl w:ilvl="7" w:tplc="40634474" w:tentative="1">
      <w:start w:val="1"/>
      <w:numFmt w:val="lowerLetter"/>
      <w:lvlText w:val="%8."/>
      <w:lvlJc w:val="left"/>
      <w:pPr>
        <w:ind w:left="5760" w:hanging="360"/>
      </w:pPr>
    </w:lvl>
    <w:lvl w:ilvl="8" w:tplc="40634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1">
    <w:multiLevelType w:val="hybridMultilevel"/>
    <w:lvl w:ilvl="0" w:tplc="27027160">
      <w:start w:val="1"/>
      <w:numFmt w:val="decimal"/>
      <w:lvlText w:val="%1."/>
      <w:lvlJc w:val="left"/>
      <w:pPr>
        <w:ind w:left="720" w:hanging="360"/>
      </w:pPr>
    </w:lvl>
    <w:lvl w:ilvl="1" w:tplc="27027160" w:tentative="1">
      <w:start w:val="1"/>
      <w:numFmt w:val="lowerLetter"/>
      <w:lvlText w:val="%2."/>
      <w:lvlJc w:val="left"/>
      <w:pPr>
        <w:ind w:left="1440" w:hanging="360"/>
      </w:pPr>
    </w:lvl>
    <w:lvl w:ilvl="2" w:tplc="27027160" w:tentative="1">
      <w:start w:val="1"/>
      <w:numFmt w:val="lowerRoman"/>
      <w:lvlText w:val="%3."/>
      <w:lvlJc w:val="right"/>
      <w:pPr>
        <w:ind w:left="2160" w:hanging="180"/>
      </w:pPr>
    </w:lvl>
    <w:lvl w:ilvl="3" w:tplc="27027160" w:tentative="1">
      <w:start w:val="1"/>
      <w:numFmt w:val="decimal"/>
      <w:lvlText w:val="%4."/>
      <w:lvlJc w:val="left"/>
      <w:pPr>
        <w:ind w:left="2880" w:hanging="360"/>
      </w:pPr>
    </w:lvl>
    <w:lvl w:ilvl="4" w:tplc="27027160" w:tentative="1">
      <w:start w:val="1"/>
      <w:numFmt w:val="lowerLetter"/>
      <w:lvlText w:val="%5."/>
      <w:lvlJc w:val="left"/>
      <w:pPr>
        <w:ind w:left="3600" w:hanging="360"/>
      </w:pPr>
    </w:lvl>
    <w:lvl w:ilvl="5" w:tplc="27027160" w:tentative="1">
      <w:start w:val="1"/>
      <w:numFmt w:val="lowerRoman"/>
      <w:lvlText w:val="%6."/>
      <w:lvlJc w:val="right"/>
      <w:pPr>
        <w:ind w:left="4320" w:hanging="180"/>
      </w:pPr>
    </w:lvl>
    <w:lvl w:ilvl="6" w:tplc="27027160" w:tentative="1">
      <w:start w:val="1"/>
      <w:numFmt w:val="decimal"/>
      <w:lvlText w:val="%7."/>
      <w:lvlJc w:val="left"/>
      <w:pPr>
        <w:ind w:left="5040" w:hanging="360"/>
      </w:pPr>
    </w:lvl>
    <w:lvl w:ilvl="7" w:tplc="27027160" w:tentative="1">
      <w:start w:val="1"/>
      <w:numFmt w:val="lowerLetter"/>
      <w:lvlText w:val="%8."/>
      <w:lvlJc w:val="left"/>
      <w:pPr>
        <w:ind w:left="5760" w:hanging="360"/>
      </w:pPr>
    </w:lvl>
    <w:lvl w:ilvl="8" w:tplc="27027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0">
    <w:multiLevelType w:val="hybridMultilevel"/>
    <w:lvl w:ilvl="0" w:tplc="78784303">
      <w:start w:val="1"/>
      <w:numFmt w:val="decimal"/>
      <w:lvlText w:val="%1."/>
      <w:lvlJc w:val="left"/>
      <w:pPr>
        <w:ind w:left="720" w:hanging="360"/>
      </w:pPr>
    </w:lvl>
    <w:lvl w:ilvl="1" w:tplc="78784303" w:tentative="1">
      <w:start w:val="1"/>
      <w:numFmt w:val="lowerLetter"/>
      <w:lvlText w:val="%2."/>
      <w:lvlJc w:val="left"/>
      <w:pPr>
        <w:ind w:left="1440" w:hanging="360"/>
      </w:pPr>
    </w:lvl>
    <w:lvl w:ilvl="2" w:tplc="78784303" w:tentative="1">
      <w:start w:val="1"/>
      <w:numFmt w:val="lowerRoman"/>
      <w:lvlText w:val="%3."/>
      <w:lvlJc w:val="right"/>
      <w:pPr>
        <w:ind w:left="2160" w:hanging="180"/>
      </w:pPr>
    </w:lvl>
    <w:lvl w:ilvl="3" w:tplc="78784303" w:tentative="1">
      <w:start w:val="1"/>
      <w:numFmt w:val="decimal"/>
      <w:lvlText w:val="%4."/>
      <w:lvlJc w:val="left"/>
      <w:pPr>
        <w:ind w:left="2880" w:hanging="360"/>
      </w:pPr>
    </w:lvl>
    <w:lvl w:ilvl="4" w:tplc="78784303" w:tentative="1">
      <w:start w:val="1"/>
      <w:numFmt w:val="lowerLetter"/>
      <w:lvlText w:val="%5."/>
      <w:lvlJc w:val="left"/>
      <w:pPr>
        <w:ind w:left="3600" w:hanging="360"/>
      </w:pPr>
    </w:lvl>
    <w:lvl w:ilvl="5" w:tplc="78784303" w:tentative="1">
      <w:start w:val="1"/>
      <w:numFmt w:val="lowerRoman"/>
      <w:lvlText w:val="%6."/>
      <w:lvlJc w:val="right"/>
      <w:pPr>
        <w:ind w:left="4320" w:hanging="180"/>
      </w:pPr>
    </w:lvl>
    <w:lvl w:ilvl="6" w:tplc="78784303" w:tentative="1">
      <w:start w:val="1"/>
      <w:numFmt w:val="decimal"/>
      <w:lvlText w:val="%7."/>
      <w:lvlJc w:val="left"/>
      <w:pPr>
        <w:ind w:left="5040" w:hanging="360"/>
      </w:pPr>
    </w:lvl>
    <w:lvl w:ilvl="7" w:tplc="78784303" w:tentative="1">
      <w:start w:val="1"/>
      <w:numFmt w:val="lowerLetter"/>
      <w:lvlText w:val="%8."/>
      <w:lvlJc w:val="left"/>
      <w:pPr>
        <w:ind w:left="5760" w:hanging="360"/>
      </w:pPr>
    </w:lvl>
    <w:lvl w:ilvl="8" w:tplc="78784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9">
    <w:multiLevelType w:val="hybridMultilevel"/>
    <w:lvl w:ilvl="0" w:tplc="91029419">
      <w:start w:val="1"/>
      <w:numFmt w:val="decimal"/>
      <w:lvlText w:val="%1."/>
      <w:lvlJc w:val="left"/>
      <w:pPr>
        <w:ind w:left="720" w:hanging="360"/>
      </w:pPr>
    </w:lvl>
    <w:lvl w:ilvl="1" w:tplc="91029419" w:tentative="1">
      <w:start w:val="1"/>
      <w:numFmt w:val="lowerLetter"/>
      <w:lvlText w:val="%2."/>
      <w:lvlJc w:val="left"/>
      <w:pPr>
        <w:ind w:left="1440" w:hanging="360"/>
      </w:pPr>
    </w:lvl>
    <w:lvl w:ilvl="2" w:tplc="91029419" w:tentative="1">
      <w:start w:val="1"/>
      <w:numFmt w:val="lowerRoman"/>
      <w:lvlText w:val="%3."/>
      <w:lvlJc w:val="right"/>
      <w:pPr>
        <w:ind w:left="2160" w:hanging="180"/>
      </w:pPr>
    </w:lvl>
    <w:lvl w:ilvl="3" w:tplc="91029419" w:tentative="1">
      <w:start w:val="1"/>
      <w:numFmt w:val="decimal"/>
      <w:lvlText w:val="%4."/>
      <w:lvlJc w:val="left"/>
      <w:pPr>
        <w:ind w:left="2880" w:hanging="360"/>
      </w:pPr>
    </w:lvl>
    <w:lvl w:ilvl="4" w:tplc="91029419" w:tentative="1">
      <w:start w:val="1"/>
      <w:numFmt w:val="lowerLetter"/>
      <w:lvlText w:val="%5."/>
      <w:lvlJc w:val="left"/>
      <w:pPr>
        <w:ind w:left="3600" w:hanging="360"/>
      </w:pPr>
    </w:lvl>
    <w:lvl w:ilvl="5" w:tplc="91029419" w:tentative="1">
      <w:start w:val="1"/>
      <w:numFmt w:val="lowerRoman"/>
      <w:lvlText w:val="%6."/>
      <w:lvlJc w:val="right"/>
      <w:pPr>
        <w:ind w:left="4320" w:hanging="180"/>
      </w:pPr>
    </w:lvl>
    <w:lvl w:ilvl="6" w:tplc="91029419" w:tentative="1">
      <w:start w:val="1"/>
      <w:numFmt w:val="decimal"/>
      <w:lvlText w:val="%7."/>
      <w:lvlJc w:val="left"/>
      <w:pPr>
        <w:ind w:left="5040" w:hanging="360"/>
      </w:pPr>
    </w:lvl>
    <w:lvl w:ilvl="7" w:tplc="91029419" w:tentative="1">
      <w:start w:val="1"/>
      <w:numFmt w:val="lowerLetter"/>
      <w:lvlText w:val="%8."/>
      <w:lvlJc w:val="left"/>
      <w:pPr>
        <w:ind w:left="5760" w:hanging="360"/>
      </w:pPr>
    </w:lvl>
    <w:lvl w:ilvl="8" w:tplc="91029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8">
    <w:multiLevelType w:val="hybridMultilevel"/>
    <w:lvl w:ilvl="0" w:tplc="20377893">
      <w:start w:val="1"/>
      <w:numFmt w:val="decimal"/>
      <w:lvlText w:val="%1."/>
      <w:lvlJc w:val="left"/>
      <w:pPr>
        <w:ind w:left="720" w:hanging="360"/>
      </w:pPr>
    </w:lvl>
    <w:lvl w:ilvl="1" w:tplc="20377893" w:tentative="1">
      <w:start w:val="1"/>
      <w:numFmt w:val="lowerLetter"/>
      <w:lvlText w:val="%2."/>
      <w:lvlJc w:val="left"/>
      <w:pPr>
        <w:ind w:left="1440" w:hanging="360"/>
      </w:pPr>
    </w:lvl>
    <w:lvl w:ilvl="2" w:tplc="20377893" w:tentative="1">
      <w:start w:val="1"/>
      <w:numFmt w:val="lowerRoman"/>
      <w:lvlText w:val="%3."/>
      <w:lvlJc w:val="right"/>
      <w:pPr>
        <w:ind w:left="2160" w:hanging="180"/>
      </w:pPr>
    </w:lvl>
    <w:lvl w:ilvl="3" w:tplc="20377893" w:tentative="1">
      <w:start w:val="1"/>
      <w:numFmt w:val="decimal"/>
      <w:lvlText w:val="%4."/>
      <w:lvlJc w:val="left"/>
      <w:pPr>
        <w:ind w:left="2880" w:hanging="360"/>
      </w:pPr>
    </w:lvl>
    <w:lvl w:ilvl="4" w:tplc="20377893" w:tentative="1">
      <w:start w:val="1"/>
      <w:numFmt w:val="lowerLetter"/>
      <w:lvlText w:val="%5."/>
      <w:lvlJc w:val="left"/>
      <w:pPr>
        <w:ind w:left="3600" w:hanging="360"/>
      </w:pPr>
    </w:lvl>
    <w:lvl w:ilvl="5" w:tplc="20377893" w:tentative="1">
      <w:start w:val="1"/>
      <w:numFmt w:val="lowerRoman"/>
      <w:lvlText w:val="%6."/>
      <w:lvlJc w:val="right"/>
      <w:pPr>
        <w:ind w:left="4320" w:hanging="180"/>
      </w:pPr>
    </w:lvl>
    <w:lvl w:ilvl="6" w:tplc="20377893" w:tentative="1">
      <w:start w:val="1"/>
      <w:numFmt w:val="decimal"/>
      <w:lvlText w:val="%7."/>
      <w:lvlJc w:val="left"/>
      <w:pPr>
        <w:ind w:left="5040" w:hanging="360"/>
      </w:pPr>
    </w:lvl>
    <w:lvl w:ilvl="7" w:tplc="20377893" w:tentative="1">
      <w:start w:val="1"/>
      <w:numFmt w:val="lowerLetter"/>
      <w:lvlText w:val="%8."/>
      <w:lvlJc w:val="left"/>
      <w:pPr>
        <w:ind w:left="5760" w:hanging="360"/>
      </w:pPr>
    </w:lvl>
    <w:lvl w:ilvl="8" w:tplc="20377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7">
    <w:multiLevelType w:val="hybridMultilevel"/>
    <w:lvl w:ilvl="0" w:tplc="89892185">
      <w:start w:val="1"/>
      <w:numFmt w:val="decimal"/>
      <w:lvlText w:val="%1."/>
      <w:lvlJc w:val="left"/>
      <w:pPr>
        <w:ind w:left="720" w:hanging="360"/>
      </w:pPr>
    </w:lvl>
    <w:lvl w:ilvl="1" w:tplc="89892185" w:tentative="1">
      <w:start w:val="1"/>
      <w:numFmt w:val="lowerLetter"/>
      <w:lvlText w:val="%2."/>
      <w:lvlJc w:val="left"/>
      <w:pPr>
        <w:ind w:left="1440" w:hanging="360"/>
      </w:pPr>
    </w:lvl>
    <w:lvl w:ilvl="2" w:tplc="89892185" w:tentative="1">
      <w:start w:val="1"/>
      <w:numFmt w:val="lowerRoman"/>
      <w:lvlText w:val="%3."/>
      <w:lvlJc w:val="right"/>
      <w:pPr>
        <w:ind w:left="2160" w:hanging="180"/>
      </w:pPr>
    </w:lvl>
    <w:lvl w:ilvl="3" w:tplc="89892185" w:tentative="1">
      <w:start w:val="1"/>
      <w:numFmt w:val="decimal"/>
      <w:lvlText w:val="%4."/>
      <w:lvlJc w:val="left"/>
      <w:pPr>
        <w:ind w:left="2880" w:hanging="360"/>
      </w:pPr>
    </w:lvl>
    <w:lvl w:ilvl="4" w:tplc="89892185" w:tentative="1">
      <w:start w:val="1"/>
      <w:numFmt w:val="lowerLetter"/>
      <w:lvlText w:val="%5."/>
      <w:lvlJc w:val="left"/>
      <w:pPr>
        <w:ind w:left="3600" w:hanging="360"/>
      </w:pPr>
    </w:lvl>
    <w:lvl w:ilvl="5" w:tplc="89892185" w:tentative="1">
      <w:start w:val="1"/>
      <w:numFmt w:val="lowerRoman"/>
      <w:lvlText w:val="%6."/>
      <w:lvlJc w:val="right"/>
      <w:pPr>
        <w:ind w:left="4320" w:hanging="180"/>
      </w:pPr>
    </w:lvl>
    <w:lvl w:ilvl="6" w:tplc="89892185" w:tentative="1">
      <w:start w:val="1"/>
      <w:numFmt w:val="decimal"/>
      <w:lvlText w:val="%7."/>
      <w:lvlJc w:val="left"/>
      <w:pPr>
        <w:ind w:left="5040" w:hanging="360"/>
      </w:pPr>
    </w:lvl>
    <w:lvl w:ilvl="7" w:tplc="89892185" w:tentative="1">
      <w:start w:val="1"/>
      <w:numFmt w:val="lowerLetter"/>
      <w:lvlText w:val="%8."/>
      <w:lvlJc w:val="left"/>
      <w:pPr>
        <w:ind w:left="5760" w:hanging="360"/>
      </w:pPr>
    </w:lvl>
    <w:lvl w:ilvl="8" w:tplc="8989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6">
    <w:multiLevelType w:val="hybridMultilevel"/>
    <w:lvl w:ilvl="0" w:tplc="24927256">
      <w:start w:val="1"/>
      <w:numFmt w:val="decimal"/>
      <w:lvlText w:val="%1."/>
      <w:lvlJc w:val="left"/>
      <w:pPr>
        <w:ind w:left="720" w:hanging="360"/>
      </w:pPr>
    </w:lvl>
    <w:lvl w:ilvl="1" w:tplc="24927256" w:tentative="1">
      <w:start w:val="1"/>
      <w:numFmt w:val="lowerLetter"/>
      <w:lvlText w:val="%2."/>
      <w:lvlJc w:val="left"/>
      <w:pPr>
        <w:ind w:left="1440" w:hanging="360"/>
      </w:pPr>
    </w:lvl>
    <w:lvl w:ilvl="2" w:tplc="24927256" w:tentative="1">
      <w:start w:val="1"/>
      <w:numFmt w:val="lowerRoman"/>
      <w:lvlText w:val="%3."/>
      <w:lvlJc w:val="right"/>
      <w:pPr>
        <w:ind w:left="2160" w:hanging="180"/>
      </w:pPr>
    </w:lvl>
    <w:lvl w:ilvl="3" w:tplc="24927256" w:tentative="1">
      <w:start w:val="1"/>
      <w:numFmt w:val="decimal"/>
      <w:lvlText w:val="%4."/>
      <w:lvlJc w:val="left"/>
      <w:pPr>
        <w:ind w:left="2880" w:hanging="360"/>
      </w:pPr>
    </w:lvl>
    <w:lvl w:ilvl="4" w:tplc="24927256" w:tentative="1">
      <w:start w:val="1"/>
      <w:numFmt w:val="lowerLetter"/>
      <w:lvlText w:val="%5."/>
      <w:lvlJc w:val="left"/>
      <w:pPr>
        <w:ind w:left="3600" w:hanging="360"/>
      </w:pPr>
    </w:lvl>
    <w:lvl w:ilvl="5" w:tplc="24927256" w:tentative="1">
      <w:start w:val="1"/>
      <w:numFmt w:val="lowerRoman"/>
      <w:lvlText w:val="%6."/>
      <w:lvlJc w:val="right"/>
      <w:pPr>
        <w:ind w:left="4320" w:hanging="180"/>
      </w:pPr>
    </w:lvl>
    <w:lvl w:ilvl="6" w:tplc="24927256" w:tentative="1">
      <w:start w:val="1"/>
      <w:numFmt w:val="decimal"/>
      <w:lvlText w:val="%7."/>
      <w:lvlJc w:val="left"/>
      <w:pPr>
        <w:ind w:left="5040" w:hanging="360"/>
      </w:pPr>
    </w:lvl>
    <w:lvl w:ilvl="7" w:tplc="24927256" w:tentative="1">
      <w:start w:val="1"/>
      <w:numFmt w:val="lowerLetter"/>
      <w:lvlText w:val="%8."/>
      <w:lvlJc w:val="left"/>
      <w:pPr>
        <w:ind w:left="5760" w:hanging="360"/>
      </w:pPr>
    </w:lvl>
    <w:lvl w:ilvl="8" w:tplc="24927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5">
    <w:multiLevelType w:val="hybridMultilevel"/>
    <w:lvl w:ilvl="0" w:tplc="38347165">
      <w:start w:val="1"/>
      <w:numFmt w:val="decimal"/>
      <w:lvlText w:val="%1."/>
      <w:lvlJc w:val="left"/>
      <w:pPr>
        <w:ind w:left="720" w:hanging="360"/>
      </w:pPr>
    </w:lvl>
    <w:lvl w:ilvl="1" w:tplc="38347165" w:tentative="1">
      <w:start w:val="1"/>
      <w:numFmt w:val="lowerLetter"/>
      <w:lvlText w:val="%2."/>
      <w:lvlJc w:val="left"/>
      <w:pPr>
        <w:ind w:left="1440" w:hanging="360"/>
      </w:pPr>
    </w:lvl>
    <w:lvl w:ilvl="2" w:tplc="38347165" w:tentative="1">
      <w:start w:val="1"/>
      <w:numFmt w:val="lowerRoman"/>
      <w:lvlText w:val="%3."/>
      <w:lvlJc w:val="right"/>
      <w:pPr>
        <w:ind w:left="2160" w:hanging="180"/>
      </w:pPr>
    </w:lvl>
    <w:lvl w:ilvl="3" w:tplc="38347165" w:tentative="1">
      <w:start w:val="1"/>
      <w:numFmt w:val="decimal"/>
      <w:lvlText w:val="%4."/>
      <w:lvlJc w:val="left"/>
      <w:pPr>
        <w:ind w:left="2880" w:hanging="360"/>
      </w:pPr>
    </w:lvl>
    <w:lvl w:ilvl="4" w:tplc="38347165" w:tentative="1">
      <w:start w:val="1"/>
      <w:numFmt w:val="lowerLetter"/>
      <w:lvlText w:val="%5."/>
      <w:lvlJc w:val="left"/>
      <w:pPr>
        <w:ind w:left="3600" w:hanging="360"/>
      </w:pPr>
    </w:lvl>
    <w:lvl w:ilvl="5" w:tplc="38347165" w:tentative="1">
      <w:start w:val="1"/>
      <w:numFmt w:val="lowerRoman"/>
      <w:lvlText w:val="%6."/>
      <w:lvlJc w:val="right"/>
      <w:pPr>
        <w:ind w:left="4320" w:hanging="180"/>
      </w:pPr>
    </w:lvl>
    <w:lvl w:ilvl="6" w:tplc="38347165" w:tentative="1">
      <w:start w:val="1"/>
      <w:numFmt w:val="decimal"/>
      <w:lvlText w:val="%7."/>
      <w:lvlJc w:val="left"/>
      <w:pPr>
        <w:ind w:left="5040" w:hanging="360"/>
      </w:pPr>
    </w:lvl>
    <w:lvl w:ilvl="7" w:tplc="38347165" w:tentative="1">
      <w:start w:val="1"/>
      <w:numFmt w:val="lowerLetter"/>
      <w:lvlText w:val="%8."/>
      <w:lvlJc w:val="left"/>
      <w:pPr>
        <w:ind w:left="5760" w:hanging="360"/>
      </w:pPr>
    </w:lvl>
    <w:lvl w:ilvl="8" w:tplc="3834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4">
    <w:multiLevelType w:val="hybridMultilevel"/>
    <w:lvl w:ilvl="0" w:tplc="69512047">
      <w:start w:val="1"/>
      <w:numFmt w:val="decimal"/>
      <w:lvlText w:val="%1."/>
      <w:lvlJc w:val="left"/>
      <w:pPr>
        <w:ind w:left="720" w:hanging="360"/>
      </w:pPr>
    </w:lvl>
    <w:lvl w:ilvl="1" w:tplc="69512047" w:tentative="1">
      <w:start w:val="1"/>
      <w:numFmt w:val="lowerLetter"/>
      <w:lvlText w:val="%2."/>
      <w:lvlJc w:val="left"/>
      <w:pPr>
        <w:ind w:left="1440" w:hanging="360"/>
      </w:pPr>
    </w:lvl>
    <w:lvl w:ilvl="2" w:tplc="69512047" w:tentative="1">
      <w:start w:val="1"/>
      <w:numFmt w:val="lowerRoman"/>
      <w:lvlText w:val="%3."/>
      <w:lvlJc w:val="right"/>
      <w:pPr>
        <w:ind w:left="2160" w:hanging="180"/>
      </w:pPr>
    </w:lvl>
    <w:lvl w:ilvl="3" w:tplc="69512047" w:tentative="1">
      <w:start w:val="1"/>
      <w:numFmt w:val="decimal"/>
      <w:lvlText w:val="%4."/>
      <w:lvlJc w:val="left"/>
      <w:pPr>
        <w:ind w:left="2880" w:hanging="360"/>
      </w:pPr>
    </w:lvl>
    <w:lvl w:ilvl="4" w:tplc="69512047" w:tentative="1">
      <w:start w:val="1"/>
      <w:numFmt w:val="lowerLetter"/>
      <w:lvlText w:val="%5."/>
      <w:lvlJc w:val="left"/>
      <w:pPr>
        <w:ind w:left="3600" w:hanging="360"/>
      </w:pPr>
    </w:lvl>
    <w:lvl w:ilvl="5" w:tplc="69512047" w:tentative="1">
      <w:start w:val="1"/>
      <w:numFmt w:val="lowerRoman"/>
      <w:lvlText w:val="%6."/>
      <w:lvlJc w:val="right"/>
      <w:pPr>
        <w:ind w:left="4320" w:hanging="180"/>
      </w:pPr>
    </w:lvl>
    <w:lvl w:ilvl="6" w:tplc="69512047" w:tentative="1">
      <w:start w:val="1"/>
      <w:numFmt w:val="decimal"/>
      <w:lvlText w:val="%7."/>
      <w:lvlJc w:val="left"/>
      <w:pPr>
        <w:ind w:left="5040" w:hanging="360"/>
      </w:pPr>
    </w:lvl>
    <w:lvl w:ilvl="7" w:tplc="69512047" w:tentative="1">
      <w:start w:val="1"/>
      <w:numFmt w:val="lowerLetter"/>
      <w:lvlText w:val="%8."/>
      <w:lvlJc w:val="left"/>
      <w:pPr>
        <w:ind w:left="5760" w:hanging="360"/>
      </w:pPr>
    </w:lvl>
    <w:lvl w:ilvl="8" w:tplc="69512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3">
    <w:multiLevelType w:val="hybridMultilevel"/>
    <w:lvl w:ilvl="0" w:tplc="10736320">
      <w:start w:val="1"/>
      <w:numFmt w:val="decimal"/>
      <w:lvlText w:val="%1."/>
      <w:lvlJc w:val="left"/>
      <w:pPr>
        <w:ind w:left="720" w:hanging="360"/>
      </w:pPr>
    </w:lvl>
    <w:lvl w:ilvl="1" w:tplc="10736320" w:tentative="1">
      <w:start w:val="1"/>
      <w:numFmt w:val="lowerLetter"/>
      <w:lvlText w:val="%2."/>
      <w:lvlJc w:val="left"/>
      <w:pPr>
        <w:ind w:left="1440" w:hanging="360"/>
      </w:pPr>
    </w:lvl>
    <w:lvl w:ilvl="2" w:tplc="10736320" w:tentative="1">
      <w:start w:val="1"/>
      <w:numFmt w:val="lowerRoman"/>
      <w:lvlText w:val="%3."/>
      <w:lvlJc w:val="right"/>
      <w:pPr>
        <w:ind w:left="2160" w:hanging="180"/>
      </w:pPr>
    </w:lvl>
    <w:lvl w:ilvl="3" w:tplc="10736320" w:tentative="1">
      <w:start w:val="1"/>
      <w:numFmt w:val="decimal"/>
      <w:lvlText w:val="%4."/>
      <w:lvlJc w:val="left"/>
      <w:pPr>
        <w:ind w:left="2880" w:hanging="360"/>
      </w:pPr>
    </w:lvl>
    <w:lvl w:ilvl="4" w:tplc="10736320" w:tentative="1">
      <w:start w:val="1"/>
      <w:numFmt w:val="lowerLetter"/>
      <w:lvlText w:val="%5."/>
      <w:lvlJc w:val="left"/>
      <w:pPr>
        <w:ind w:left="3600" w:hanging="360"/>
      </w:pPr>
    </w:lvl>
    <w:lvl w:ilvl="5" w:tplc="10736320" w:tentative="1">
      <w:start w:val="1"/>
      <w:numFmt w:val="lowerRoman"/>
      <w:lvlText w:val="%6."/>
      <w:lvlJc w:val="right"/>
      <w:pPr>
        <w:ind w:left="4320" w:hanging="180"/>
      </w:pPr>
    </w:lvl>
    <w:lvl w:ilvl="6" w:tplc="10736320" w:tentative="1">
      <w:start w:val="1"/>
      <w:numFmt w:val="decimal"/>
      <w:lvlText w:val="%7."/>
      <w:lvlJc w:val="left"/>
      <w:pPr>
        <w:ind w:left="5040" w:hanging="360"/>
      </w:pPr>
    </w:lvl>
    <w:lvl w:ilvl="7" w:tplc="10736320" w:tentative="1">
      <w:start w:val="1"/>
      <w:numFmt w:val="lowerLetter"/>
      <w:lvlText w:val="%8."/>
      <w:lvlJc w:val="left"/>
      <w:pPr>
        <w:ind w:left="5760" w:hanging="360"/>
      </w:pPr>
    </w:lvl>
    <w:lvl w:ilvl="8" w:tplc="1073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2">
    <w:multiLevelType w:val="hybridMultilevel"/>
    <w:lvl w:ilvl="0" w:tplc="56462673">
      <w:start w:val="1"/>
      <w:numFmt w:val="decimal"/>
      <w:lvlText w:val="%1."/>
      <w:lvlJc w:val="left"/>
      <w:pPr>
        <w:ind w:left="720" w:hanging="360"/>
      </w:pPr>
    </w:lvl>
    <w:lvl w:ilvl="1" w:tplc="56462673" w:tentative="1">
      <w:start w:val="1"/>
      <w:numFmt w:val="lowerLetter"/>
      <w:lvlText w:val="%2."/>
      <w:lvlJc w:val="left"/>
      <w:pPr>
        <w:ind w:left="1440" w:hanging="360"/>
      </w:pPr>
    </w:lvl>
    <w:lvl w:ilvl="2" w:tplc="56462673" w:tentative="1">
      <w:start w:val="1"/>
      <w:numFmt w:val="lowerRoman"/>
      <w:lvlText w:val="%3."/>
      <w:lvlJc w:val="right"/>
      <w:pPr>
        <w:ind w:left="2160" w:hanging="180"/>
      </w:pPr>
    </w:lvl>
    <w:lvl w:ilvl="3" w:tplc="56462673" w:tentative="1">
      <w:start w:val="1"/>
      <w:numFmt w:val="decimal"/>
      <w:lvlText w:val="%4."/>
      <w:lvlJc w:val="left"/>
      <w:pPr>
        <w:ind w:left="2880" w:hanging="360"/>
      </w:pPr>
    </w:lvl>
    <w:lvl w:ilvl="4" w:tplc="56462673" w:tentative="1">
      <w:start w:val="1"/>
      <w:numFmt w:val="lowerLetter"/>
      <w:lvlText w:val="%5."/>
      <w:lvlJc w:val="left"/>
      <w:pPr>
        <w:ind w:left="3600" w:hanging="360"/>
      </w:pPr>
    </w:lvl>
    <w:lvl w:ilvl="5" w:tplc="56462673" w:tentative="1">
      <w:start w:val="1"/>
      <w:numFmt w:val="lowerRoman"/>
      <w:lvlText w:val="%6."/>
      <w:lvlJc w:val="right"/>
      <w:pPr>
        <w:ind w:left="4320" w:hanging="180"/>
      </w:pPr>
    </w:lvl>
    <w:lvl w:ilvl="6" w:tplc="56462673" w:tentative="1">
      <w:start w:val="1"/>
      <w:numFmt w:val="decimal"/>
      <w:lvlText w:val="%7."/>
      <w:lvlJc w:val="left"/>
      <w:pPr>
        <w:ind w:left="5040" w:hanging="360"/>
      </w:pPr>
    </w:lvl>
    <w:lvl w:ilvl="7" w:tplc="56462673" w:tentative="1">
      <w:start w:val="1"/>
      <w:numFmt w:val="lowerLetter"/>
      <w:lvlText w:val="%8."/>
      <w:lvlJc w:val="left"/>
      <w:pPr>
        <w:ind w:left="5760" w:hanging="360"/>
      </w:pPr>
    </w:lvl>
    <w:lvl w:ilvl="8" w:tplc="56462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1">
    <w:multiLevelType w:val="hybridMultilevel"/>
    <w:lvl w:ilvl="0" w:tplc="26142971">
      <w:start w:val="1"/>
      <w:numFmt w:val="decimal"/>
      <w:lvlText w:val="%1."/>
      <w:lvlJc w:val="left"/>
      <w:pPr>
        <w:ind w:left="720" w:hanging="360"/>
      </w:pPr>
    </w:lvl>
    <w:lvl w:ilvl="1" w:tplc="26142971" w:tentative="1">
      <w:start w:val="1"/>
      <w:numFmt w:val="lowerLetter"/>
      <w:lvlText w:val="%2."/>
      <w:lvlJc w:val="left"/>
      <w:pPr>
        <w:ind w:left="1440" w:hanging="360"/>
      </w:pPr>
    </w:lvl>
    <w:lvl w:ilvl="2" w:tplc="26142971" w:tentative="1">
      <w:start w:val="1"/>
      <w:numFmt w:val="lowerRoman"/>
      <w:lvlText w:val="%3."/>
      <w:lvlJc w:val="right"/>
      <w:pPr>
        <w:ind w:left="2160" w:hanging="180"/>
      </w:pPr>
    </w:lvl>
    <w:lvl w:ilvl="3" w:tplc="26142971" w:tentative="1">
      <w:start w:val="1"/>
      <w:numFmt w:val="decimal"/>
      <w:lvlText w:val="%4."/>
      <w:lvlJc w:val="left"/>
      <w:pPr>
        <w:ind w:left="2880" w:hanging="360"/>
      </w:pPr>
    </w:lvl>
    <w:lvl w:ilvl="4" w:tplc="26142971" w:tentative="1">
      <w:start w:val="1"/>
      <w:numFmt w:val="lowerLetter"/>
      <w:lvlText w:val="%5."/>
      <w:lvlJc w:val="left"/>
      <w:pPr>
        <w:ind w:left="3600" w:hanging="360"/>
      </w:pPr>
    </w:lvl>
    <w:lvl w:ilvl="5" w:tplc="26142971" w:tentative="1">
      <w:start w:val="1"/>
      <w:numFmt w:val="lowerRoman"/>
      <w:lvlText w:val="%6."/>
      <w:lvlJc w:val="right"/>
      <w:pPr>
        <w:ind w:left="4320" w:hanging="180"/>
      </w:pPr>
    </w:lvl>
    <w:lvl w:ilvl="6" w:tplc="26142971" w:tentative="1">
      <w:start w:val="1"/>
      <w:numFmt w:val="decimal"/>
      <w:lvlText w:val="%7."/>
      <w:lvlJc w:val="left"/>
      <w:pPr>
        <w:ind w:left="5040" w:hanging="360"/>
      </w:pPr>
    </w:lvl>
    <w:lvl w:ilvl="7" w:tplc="26142971" w:tentative="1">
      <w:start w:val="1"/>
      <w:numFmt w:val="lowerLetter"/>
      <w:lvlText w:val="%8."/>
      <w:lvlJc w:val="left"/>
      <w:pPr>
        <w:ind w:left="5760" w:hanging="360"/>
      </w:pPr>
    </w:lvl>
    <w:lvl w:ilvl="8" w:tplc="26142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0">
    <w:multiLevelType w:val="hybridMultilevel"/>
    <w:lvl w:ilvl="0" w:tplc="20337319">
      <w:start w:val="1"/>
      <w:numFmt w:val="decimal"/>
      <w:lvlText w:val="%1."/>
      <w:lvlJc w:val="left"/>
      <w:pPr>
        <w:ind w:left="720" w:hanging="360"/>
      </w:pPr>
    </w:lvl>
    <w:lvl w:ilvl="1" w:tplc="20337319" w:tentative="1">
      <w:start w:val="1"/>
      <w:numFmt w:val="lowerLetter"/>
      <w:lvlText w:val="%2."/>
      <w:lvlJc w:val="left"/>
      <w:pPr>
        <w:ind w:left="1440" w:hanging="360"/>
      </w:pPr>
    </w:lvl>
    <w:lvl w:ilvl="2" w:tplc="20337319" w:tentative="1">
      <w:start w:val="1"/>
      <w:numFmt w:val="lowerRoman"/>
      <w:lvlText w:val="%3."/>
      <w:lvlJc w:val="right"/>
      <w:pPr>
        <w:ind w:left="2160" w:hanging="180"/>
      </w:pPr>
    </w:lvl>
    <w:lvl w:ilvl="3" w:tplc="20337319" w:tentative="1">
      <w:start w:val="1"/>
      <w:numFmt w:val="decimal"/>
      <w:lvlText w:val="%4."/>
      <w:lvlJc w:val="left"/>
      <w:pPr>
        <w:ind w:left="2880" w:hanging="360"/>
      </w:pPr>
    </w:lvl>
    <w:lvl w:ilvl="4" w:tplc="20337319" w:tentative="1">
      <w:start w:val="1"/>
      <w:numFmt w:val="lowerLetter"/>
      <w:lvlText w:val="%5."/>
      <w:lvlJc w:val="left"/>
      <w:pPr>
        <w:ind w:left="3600" w:hanging="360"/>
      </w:pPr>
    </w:lvl>
    <w:lvl w:ilvl="5" w:tplc="20337319" w:tentative="1">
      <w:start w:val="1"/>
      <w:numFmt w:val="lowerRoman"/>
      <w:lvlText w:val="%6."/>
      <w:lvlJc w:val="right"/>
      <w:pPr>
        <w:ind w:left="4320" w:hanging="180"/>
      </w:pPr>
    </w:lvl>
    <w:lvl w:ilvl="6" w:tplc="20337319" w:tentative="1">
      <w:start w:val="1"/>
      <w:numFmt w:val="decimal"/>
      <w:lvlText w:val="%7."/>
      <w:lvlJc w:val="left"/>
      <w:pPr>
        <w:ind w:left="5040" w:hanging="360"/>
      </w:pPr>
    </w:lvl>
    <w:lvl w:ilvl="7" w:tplc="20337319" w:tentative="1">
      <w:start w:val="1"/>
      <w:numFmt w:val="lowerLetter"/>
      <w:lvlText w:val="%8."/>
      <w:lvlJc w:val="left"/>
      <w:pPr>
        <w:ind w:left="5760" w:hanging="360"/>
      </w:pPr>
    </w:lvl>
    <w:lvl w:ilvl="8" w:tplc="20337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9">
    <w:multiLevelType w:val="hybridMultilevel"/>
    <w:lvl w:ilvl="0" w:tplc="31706206">
      <w:start w:val="1"/>
      <w:numFmt w:val="decimal"/>
      <w:lvlText w:val="%1."/>
      <w:lvlJc w:val="left"/>
      <w:pPr>
        <w:ind w:left="720" w:hanging="360"/>
      </w:pPr>
    </w:lvl>
    <w:lvl w:ilvl="1" w:tplc="31706206" w:tentative="1">
      <w:start w:val="1"/>
      <w:numFmt w:val="lowerLetter"/>
      <w:lvlText w:val="%2."/>
      <w:lvlJc w:val="left"/>
      <w:pPr>
        <w:ind w:left="1440" w:hanging="360"/>
      </w:pPr>
    </w:lvl>
    <w:lvl w:ilvl="2" w:tplc="31706206" w:tentative="1">
      <w:start w:val="1"/>
      <w:numFmt w:val="lowerRoman"/>
      <w:lvlText w:val="%3."/>
      <w:lvlJc w:val="right"/>
      <w:pPr>
        <w:ind w:left="2160" w:hanging="180"/>
      </w:pPr>
    </w:lvl>
    <w:lvl w:ilvl="3" w:tplc="31706206" w:tentative="1">
      <w:start w:val="1"/>
      <w:numFmt w:val="decimal"/>
      <w:lvlText w:val="%4."/>
      <w:lvlJc w:val="left"/>
      <w:pPr>
        <w:ind w:left="2880" w:hanging="360"/>
      </w:pPr>
    </w:lvl>
    <w:lvl w:ilvl="4" w:tplc="31706206" w:tentative="1">
      <w:start w:val="1"/>
      <w:numFmt w:val="lowerLetter"/>
      <w:lvlText w:val="%5."/>
      <w:lvlJc w:val="left"/>
      <w:pPr>
        <w:ind w:left="3600" w:hanging="360"/>
      </w:pPr>
    </w:lvl>
    <w:lvl w:ilvl="5" w:tplc="31706206" w:tentative="1">
      <w:start w:val="1"/>
      <w:numFmt w:val="lowerRoman"/>
      <w:lvlText w:val="%6."/>
      <w:lvlJc w:val="right"/>
      <w:pPr>
        <w:ind w:left="4320" w:hanging="180"/>
      </w:pPr>
    </w:lvl>
    <w:lvl w:ilvl="6" w:tplc="31706206" w:tentative="1">
      <w:start w:val="1"/>
      <w:numFmt w:val="decimal"/>
      <w:lvlText w:val="%7."/>
      <w:lvlJc w:val="left"/>
      <w:pPr>
        <w:ind w:left="5040" w:hanging="360"/>
      </w:pPr>
    </w:lvl>
    <w:lvl w:ilvl="7" w:tplc="31706206" w:tentative="1">
      <w:start w:val="1"/>
      <w:numFmt w:val="lowerLetter"/>
      <w:lvlText w:val="%8."/>
      <w:lvlJc w:val="left"/>
      <w:pPr>
        <w:ind w:left="5760" w:hanging="360"/>
      </w:pPr>
    </w:lvl>
    <w:lvl w:ilvl="8" w:tplc="3170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8">
    <w:multiLevelType w:val="hybridMultilevel"/>
    <w:lvl w:ilvl="0" w:tplc="86625483">
      <w:start w:val="1"/>
      <w:numFmt w:val="decimal"/>
      <w:lvlText w:val="%1."/>
      <w:lvlJc w:val="left"/>
      <w:pPr>
        <w:ind w:left="720" w:hanging="360"/>
      </w:pPr>
    </w:lvl>
    <w:lvl w:ilvl="1" w:tplc="86625483" w:tentative="1">
      <w:start w:val="1"/>
      <w:numFmt w:val="lowerLetter"/>
      <w:lvlText w:val="%2."/>
      <w:lvlJc w:val="left"/>
      <w:pPr>
        <w:ind w:left="1440" w:hanging="360"/>
      </w:pPr>
    </w:lvl>
    <w:lvl w:ilvl="2" w:tplc="86625483" w:tentative="1">
      <w:start w:val="1"/>
      <w:numFmt w:val="lowerRoman"/>
      <w:lvlText w:val="%3."/>
      <w:lvlJc w:val="right"/>
      <w:pPr>
        <w:ind w:left="2160" w:hanging="180"/>
      </w:pPr>
    </w:lvl>
    <w:lvl w:ilvl="3" w:tplc="86625483" w:tentative="1">
      <w:start w:val="1"/>
      <w:numFmt w:val="decimal"/>
      <w:lvlText w:val="%4."/>
      <w:lvlJc w:val="left"/>
      <w:pPr>
        <w:ind w:left="2880" w:hanging="360"/>
      </w:pPr>
    </w:lvl>
    <w:lvl w:ilvl="4" w:tplc="86625483" w:tentative="1">
      <w:start w:val="1"/>
      <w:numFmt w:val="lowerLetter"/>
      <w:lvlText w:val="%5."/>
      <w:lvlJc w:val="left"/>
      <w:pPr>
        <w:ind w:left="3600" w:hanging="360"/>
      </w:pPr>
    </w:lvl>
    <w:lvl w:ilvl="5" w:tplc="86625483" w:tentative="1">
      <w:start w:val="1"/>
      <w:numFmt w:val="lowerRoman"/>
      <w:lvlText w:val="%6."/>
      <w:lvlJc w:val="right"/>
      <w:pPr>
        <w:ind w:left="4320" w:hanging="180"/>
      </w:pPr>
    </w:lvl>
    <w:lvl w:ilvl="6" w:tplc="86625483" w:tentative="1">
      <w:start w:val="1"/>
      <w:numFmt w:val="decimal"/>
      <w:lvlText w:val="%7."/>
      <w:lvlJc w:val="left"/>
      <w:pPr>
        <w:ind w:left="5040" w:hanging="360"/>
      </w:pPr>
    </w:lvl>
    <w:lvl w:ilvl="7" w:tplc="86625483" w:tentative="1">
      <w:start w:val="1"/>
      <w:numFmt w:val="lowerLetter"/>
      <w:lvlText w:val="%8."/>
      <w:lvlJc w:val="left"/>
      <w:pPr>
        <w:ind w:left="5760" w:hanging="360"/>
      </w:pPr>
    </w:lvl>
    <w:lvl w:ilvl="8" w:tplc="86625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7">
    <w:multiLevelType w:val="hybridMultilevel"/>
    <w:lvl w:ilvl="0" w:tplc="33435835">
      <w:start w:val="1"/>
      <w:numFmt w:val="decimal"/>
      <w:lvlText w:val="%1."/>
      <w:lvlJc w:val="left"/>
      <w:pPr>
        <w:ind w:left="720" w:hanging="360"/>
      </w:pPr>
    </w:lvl>
    <w:lvl w:ilvl="1" w:tplc="33435835" w:tentative="1">
      <w:start w:val="1"/>
      <w:numFmt w:val="lowerLetter"/>
      <w:lvlText w:val="%2."/>
      <w:lvlJc w:val="left"/>
      <w:pPr>
        <w:ind w:left="1440" w:hanging="360"/>
      </w:pPr>
    </w:lvl>
    <w:lvl w:ilvl="2" w:tplc="33435835" w:tentative="1">
      <w:start w:val="1"/>
      <w:numFmt w:val="lowerRoman"/>
      <w:lvlText w:val="%3."/>
      <w:lvlJc w:val="right"/>
      <w:pPr>
        <w:ind w:left="2160" w:hanging="180"/>
      </w:pPr>
    </w:lvl>
    <w:lvl w:ilvl="3" w:tplc="33435835" w:tentative="1">
      <w:start w:val="1"/>
      <w:numFmt w:val="decimal"/>
      <w:lvlText w:val="%4."/>
      <w:lvlJc w:val="left"/>
      <w:pPr>
        <w:ind w:left="2880" w:hanging="360"/>
      </w:pPr>
    </w:lvl>
    <w:lvl w:ilvl="4" w:tplc="33435835" w:tentative="1">
      <w:start w:val="1"/>
      <w:numFmt w:val="lowerLetter"/>
      <w:lvlText w:val="%5."/>
      <w:lvlJc w:val="left"/>
      <w:pPr>
        <w:ind w:left="3600" w:hanging="360"/>
      </w:pPr>
    </w:lvl>
    <w:lvl w:ilvl="5" w:tplc="33435835" w:tentative="1">
      <w:start w:val="1"/>
      <w:numFmt w:val="lowerRoman"/>
      <w:lvlText w:val="%6."/>
      <w:lvlJc w:val="right"/>
      <w:pPr>
        <w:ind w:left="4320" w:hanging="180"/>
      </w:pPr>
    </w:lvl>
    <w:lvl w:ilvl="6" w:tplc="33435835" w:tentative="1">
      <w:start w:val="1"/>
      <w:numFmt w:val="decimal"/>
      <w:lvlText w:val="%7."/>
      <w:lvlJc w:val="left"/>
      <w:pPr>
        <w:ind w:left="5040" w:hanging="360"/>
      </w:pPr>
    </w:lvl>
    <w:lvl w:ilvl="7" w:tplc="33435835" w:tentative="1">
      <w:start w:val="1"/>
      <w:numFmt w:val="lowerLetter"/>
      <w:lvlText w:val="%8."/>
      <w:lvlJc w:val="left"/>
      <w:pPr>
        <w:ind w:left="5760" w:hanging="360"/>
      </w:pPr>
    </w:lvl>
    <w:lvl w:ilvl="8" w:tplc="33435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6">
    <w:multiLevelType w:val="hybridMultilevel"/>
    <w:lvl w:ilvl="0" w:tplc="28269703">
      <w:start w:val="1"/>
      <w:numFmt w:val="decimal"/>
      <w:lvlText w:val="%1."/>
      <w:lvlJc w:val="left"/>
      <w:pPr>
        <w:ind w:left="720" w:hanging="360"/>
      </w:pPr>
    </w:lvl>
    <w:lvl w:ilvl="1" w:tplc="28269703" w:tentative="1">
      <w:start w:val="1"/>
      <w:numFmt w:val="lowerLetter"/>
      <w:lvlText w:val="%2."/>
      <w:lvlJc w:val="left"/>
      <w:pPr>
        <w:ind w:left="1440" w:hanging="360"/>
      </w:pPr>
    </w:lvl>
    <w:lvl w:ilvl="2" w:tplc="28269703" w:tentative="1">
      <w:start w:val="1"/>
      <w:numFmt w:val="lowerRoman"/>
      <w:lvlText w:val="%3."/>
      <w:lvlJc w:val="right"/>
      <w:pPr>
        <w:ind w:left="2160" w:hanging="180"/>
      </w:pPr>
    </w:lvl>
    <w:lvl w:ilvl="3" w:tplc="28269703" w:tentative="1">
      <w:start w:val="1"/>
      <w:numFmt w:val="decimal"/>
      <w:lvlText w:val="%4."/>
      <w:lvlJc w:val="left"/>
      <w:pPr>
        <w:ind w:left="2880" w:hanging="360"/>
      </w:pPr>
    </w:lvl>
    <w:lvl w:ilvl="4" w:tplc="28269703" w:tentative="1">
      <w:start w:val="1"/>
      <w:numFmt w:val="lowerLetter"/>
      <w:lvlText w:val="%5."/>
      <w:lvlJc w:val="left"/>
      <w:pPr>
        <w:ind w:left="3600" w:hanging="360"/>
      </w:pPr>
    </w:lvl>
    <w:lvl w:ilvl="5" w:tplc="28269703" w:tentative="1">
      <w:start w:val="1"/>
      <w:numFmt w:val="lowerRoman"/>
      <w:lvlText w:val="%6."/>
      <w:lvlJc w:val="right"/>
      <w:pPr>
        <w:ind w:left="4320" w:hanging="180"/>
      </w:pPr>
    </w:lvl>
    <w:lvl w:ilvl="6" w:tplc="28269703" w:tentative="1">
      <w:start w:val="1"/>
      <w:numFmt w:val="decimal"/>
      <w:lvlText w:val="%7."/>
      <w:lvlJc w:val="left"/>
      <w:pPr>
        <w:ind w:left="5040" w:hanging="360"/>
      </w:pPr>
    </w:lvl>
    <w:lvl w:ilvl="7" w:tplc="28269703" w:tentative="1">
      <w:start w:val="1"/>
      <w:numFmt w:val="lowerLetter"/>
      <w:lvlText w:val="%8."/>
      <w:lvlJc w:val="left"/>
      <w:pPr>
        <w:ind w:left="5760" w:hanging="360"/>
      </w:pPr>
    </w:lvl>
    <w:lvl w:ilvl="8" w:tplc="28269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5">
    <w:multiLevelType w:val="hybridMultilevel"/>
    <w:lvl w:ilvl="0" w:tplc="90958378">
      <w:start w:val="1"/>
      <w:numFmt w:val="decimal"/>
      <w:lvlText w:val="%1."/>
      <w:lvlJc w:val="left"/>
      <w:pPr>
        <w:ind w:left="720" w:hanging="360"/>
      </w:pPr>
    </w:lvl>
    <w:lvl w:ilvl="1" w:tplc="90958378" w:tentative="1">
      <w:start w:val="1"/>
      <w:numFmt w:val="lowerLetter"/>
      <w:lvlText w:val="%2."/>
      <w:lvlJc w:val="left"/>
      <w:pPr>
        <w:ind w:left="1440" w:hanging="360"/>
      </w:pPr>
    </w:lvl>
    <w:lvl w:ilvl="2" w:tplc="90958378" w:tentative="1">
      <w:start w:val="1"/>
      <w:numFmt w:val="lowerRoman"/>
      <w:lvlText w:val="%3."/>
      <w:lvlJc w:val="right"/>
      <w:pPr>
        <w:ind w:left="2160" w:hanging="180"/>
      </w:pPr>
    </w:lvl>
    <w:lvl w:ilvl="3" w:tplc="90958378" w:tentative="1">
      <w:start w:val="1"/>
      <w:numFmt w:val="decimal"/>
      <w:lvlText w:val="%4."/>
      <w:lvlJc w:val="left"/>
      <w:pPr>
        <w:ind w:left="2880" w:hanging="360"/>
      </w:pPr>
    </w:lvl>
    <w:lvl w:ilvl="4" w:tplc="90958378" w:tentative="1">
      <w:start w:val="1"/>
      <w:numFmt w:val="lowerLetter"/>
      <w:lvlText w:val="%5."/>
      <w:lvlJc w:val="left"/>
      <w:pPr>
        <w:ind w:left="3600" w:hanging="360"/>
      </w:pPr>
    </w:lvl>
    <w:lvl w:ilvl="5" w:tplc="90958378" w:tentative="1">
      <w:start w:val="1"/>
      <w:numFmt w:val="lowerRoman"/>
      <w:lvlText w:val="%6."/>
      <w:lvlJc w:val="right"/>
      <w:pPr>
        <w:ind w:left="4320" w:hanging="180"/>
      </w:pPr>
    </w:lvl>
    <w:lvl w:ilvl="6" w:tplc="90958378" w:tentative="1">
      <w:start w:val="1"/>
      <w:numFmt w:val="decimal"/>
      <w:lvlText w:val="%7."/>
      <w:lvlJc w:val="left"/>
      <w:pPr>
        <w:ind w:left="5040" w:hanging="360"/>
      </w:pPr>
    </w:lvl>
    <w:lvl w:ilvl="7" w:tplc="90958378" w:tentative="1">
      <w:start w:val="1"/>
      <w:numFmt w:val="lowerLetter"/>
      <w:lvlText w:val="%8."/>
      <w:lvlJc w:val="left"/>
      <w:pPr>
        <w:ind w:left="5760" w:hanging="360"/>
      </w:pPr>
    </w:lvl>
    <w:lvl w:ilvl="8" w:tplc="9095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4">
    <w:multiLevelType w:val="hybridMultilevel"/>
    <w:lvl w:ilvl="0" w:tplc="54172321">
      <w:start w:val="1"/>
      <w:numFmt w:val="decimal"/>
      <w:lvlText w:val="%1."/>
      <w:lvlJc w:val="left"/>
      <w:pPr>
        <w:ind w:left="720" w:hanging="360"/>
      </w:pPr>
    </w:lvl>
    <w:lvl w:ilvl="1" w:tplc="54172321" w:tentative="1">
      <w:start w:val="1"/>
      <w:numFmt w:val="lowerLetter"/>
      <w:lvlText w:val="%2."/>
      <w:lvlJc w:val="left"/>
      <w:pPr>
        <w:ind w:left="1440" w:hanging="360"/>
      </w:pPr>
    </w:lvl>
    <w:lvl w:ilvl="2" w:tplc="54172321" w:tentative="1">
      <w:start w:val="1"/>
      <w:numFmt w:val="lowerRoman"/>
      <w:lvlText w:val="%3."/>
      <w:lvlJc w:val="right"/>
      <w:pPr>
        <w:ind w:left="2160" w:hanging="180"/>
      </w:pPr>
    </w:lvl>
    <w:lvl w:ilvl="3" w:tplc="54172321" w:tentative="1">
      <w:start w:val="1"/>
      <w:numFmt w:val="decimal"/>
      <w:lvlText w:val="%4."/>
      <w:lvlJc w:val="left"/>
      <w:pPr>
        <w:ind w:left="2880" w:hanging="360"/>
      </w:pPr>
    </w:lvl>
    <w:lvl w:ilvl="4" w:tplc="54172321" w:tentative="1">
      <w:start w:val="1"/>
      <w:numFmt w:val="lowerLetter"/>
      <w:lvlText w:val="%5."/>
      <w:lvlJc w:val="left"/>
      <w:pPr>
        <w:ind w:left="3600" w:hanging="360"/>
      </w:pPr>
    </w:lvl>
    <w:lvl w:ilvl="5" w:tplc="54172321" w:tentative="1">
      <w:start w:val="1"/>
      <w:numFmt w:val="lowerRoman"/>
      <w:lvlText w:val="%6."/>
      <w:lvlJc w:val="right"/>
      <w:pPr>
        <w:ind w:left="4320" w:hanging="180"/>
      </w:pPr>
    </w:lvl>
    <w:lvl w:ilvl="6" w:tplc="54172321" w:tentative="1">
      <w:start w:val="1"/>
      <w:numFmt w:val="decimal"/>
      <w:lvlText w:val="%7."/>
      <w:lvlJc w:val="left"/>
      <w:pPr>
        <w:ind w:left="5040" w:hanging="360"/>
      </w:pPr>
    </w:lvl>
    <w:lvl w:ilvl="7" w:tplc="54172321" w:tentative="1">
      <w:start w:val="1"/>
      <w:numFmt w:val="lowerLetter"/>
      <w:lvlText w:val="%8."/>
      <w:lvlJc w:val="left"/>
      <w:pPr>
        <w:ind w:left="5760" w:hanging="360"/>
      </w:pPr>
    </w:lvl>
    <w:lvl w:ilvl="8" w:tplc="54172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3">
    <w:multiLevelType w:val="hybridMultilevel"/>
    <w:lvl w:ilvl="0" w:tplc="76563826">
      <w:start w:val="1"/>
      <w:numFmt w:val="decimal"/>
      <w:lvlText w:val="%1."/>
      <w:lvlJc w:val="left"/>
      <w:pPr>
        <w:ind w:left="720" w:hanging="360"/>
      </w:pPr>
    </w:lvl>
    <w:lvl w:ilvl="1" w:tplc="76563826" w:tentative="1">
      <w:start w:val="1"/>
      <w:numFmt w:val="lowerLetter"/>
      <w:lvlText w:val="%2."/>
      <w:lvlJc w:val="left"/>
      <w:pPr>
        <w:ind w:left="1440" w:hanging="360"/>
      </w:pPr>
    </w:lvl>
    <w:lvl w:ilvl="2" w:tplc="76563826" w:tentative="1">
      <w:start w:val="1"/>
      <w:numFmt w:val="lowerRoman"/>
      <w:lvlText w:val="%3."/>
      <w:lvlJc w:val="right"/>
      <w:pPr>
        <w:ind w:left="2160" w:hanging="180"/>
      </w:pPr>
    </w:lvl>
    <w:lvl w:ilvl="3" w:tplc="76563826" w:tentative="1">
      <w:start w:val="1"/>
      <w:numFmt w:val="decimal"/>
      <w:lvlText w:val="%4."/>
      <w:lvlJc w:val="left"/>
      <w:pPr>
        <w:ind w:left="2880" w:hanging="360"/>
      </w:pPr>
    </w:lvl>
    <w:lvl w:ilvl="4" w:tplc="76563826" w:tentative="1">
      <w:start w:val="1"/>
      <w:numFmt w:val="lowerLetter"/>
      <w:lvlText w:val="%5."/>
      <w:lvlJc w:val="left"/>
      <w:pPr>
        <w:ind w:left="3600" w:hanging="360"/>
      </w:pPr>
    </w:lvl>
    <w:lvl w:ilvl="5" w:tplc="76563826" w:tentative="1">
      <w:start w:val="1"/>
      <w:numFmt w:val="lowerRoman"/>
      <w:lvlText w:val="%6."/>
      <w:lvlJc w:val="right"/>
      <w:pPr>
        <w:ind w:left="4320" w:hanging="180"/>
      </w:pPr>
    </w:lvl>
    <w:lvl w:ilvl="6" w:tplc="76563826" w:tentative="1">
      <w:start w:val="1"/>
      <w:numFmt w:val="decimal"/>
      <w:lvlText w:val="%7."/>
      <w:lvlJc w:val="left"/>
      <w:pPr>
        <w:ind w:left="5040" w:hanging="360"/>
      </w:pPr>
    </w:lvl>
    <w:lvl w:ilvl="7" w:tplc="76563826" w:tentative="1">
      <w:start w:val="1"/>
      <w:numFmt w:val="lowerLetter"/>
      <w:lvlText w:val="%8."/>
      <w:lvlJc w:val="left"/>
      <w:pPr>
        <w:ind w:left="5760" w:hanging="360"/>
      </w:pPr>
    </w:lvl>
    <w:lvl w:ilvl="8" w:tplc="76563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2">
    <w:multiLevelType w:val="hybridMultilevel"/>
    <w:lvl w:ilvl="0" w:tplc="83483282">
      <w:start w:val="1"/>
      <w:numFmt w:val="decimal"/>
      <w:lvlText w:val="%1."/>
      <w:lvlJc w:val="left"/>
      <w:pPr>
        <w:ind w:left="720" w:hanging="360"/>
      </w:pPr>
    </w:lvl>
    <w:lvl w:ilvl="1" w:tplc="83483282" w:tentative="1">
      <w:start w:val="1"/>
      <w:numFmt w:val="lowerLetter"/>
      <w:lvlText w:val="%2."/>
      <w:lvlJc w:val="left"/>
      <w:pPr>
        <w:ind w:left="1440" w:hanging="360"/>
      </w:pPr>
    </w:lvl>
    <w:lvl w:ilvl="2" w:tplc="83483282" w:tentative="1">
      <w:start w:val="1"/>
      <w:numFmt w:val="lowerRoman"/>
      <w:lvlText w:val="%3."/>
      <w:lvlJc w:val="right"/>
      <w:pPr>
        <w:ind w:left="2160" w:hanging="180"/>
      </w:pPr>
    </w:lvl>
    <w:lvl w:ilvl="3" w:tplc="83483282" w:tentative="1">
      <w:start w:val="1"/>
      <w:numFmt w:val="decimal"/>
      <w:lvlText w:val="%4."/>
      <w:lvlJc w:val="left"/>
      <w:pPr>
        <w:ind w:left="2880" w:hanging="360"/>
      </w:pPr>
    </w:lvl>
    <w:lvl w:ilvl="4" w:tplc="83483282" w:tentative="1">
      <w:start w:val="1"/>
      <w:numFmt w:val="lowerLetter"/>
      <w:lvlText w:val="%5."/>
      <w:lvlJc w:val="left"/>
      <w:pPr>
        <w:ind w:left="3600" w:hanging="360"/>
      </w:pPr>
    </w:lvl>
    <w:lvl w:ilvl="5" w:tplc="83483282" w:tentative="1">
      <w:start w:val="1"/>
      <w:numFmt w:val="lowerRoman"/>
      <w:lvlText w:val="%6."/>
      <w:lvlJc w:val="right"/>
      <w:pPr>
        <w:ind w:left="4320" w:hanging="180"/>
      </w:pPr>
    </w:lvl>
    <w:lvl w:ilvl="6" w:tplc="83483282" w:tentative="1">
      <w:start w:val="1"/>
      <w:numFmt w:val="decimal"/>
      <w:lvlText w:val="%7."/>
      <w:lvlJc w:val="left"/>
      <w:pPr>
        <w:ind w:left="5040" w:hanging="360"/>
      </w:pPr>
    </w:lvl>
    <w:lvl w:ilvl="7" w:tplc="83483282" w:tentative="1">
      <w:start w:val="1"/>
      <w:numFmt w:val="lowerLetter"/>
      <w:lvlText w:val="%8."/>
      <w:lvlJc w:val="left"/>
      <w:pPr>
        <w:ind w:left="5760" w:hanging="360"/>
      </w:pPr>
    </w:lvl>
    <w:lvl w:ilvl="8" w:tplc="8348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1">
    <w:multiLevelType w:val="hybridMultilevel"/>
    <w:lvl w:ilvl="0" w:tplc="34034022">
      <w:start w:val="1"/>
      <w:numFmt w:val="decimal"/>
      <w:lvlText w:val="%1."/>
      <w:lvlJc w:val="left"/>
      <w:pPr>
        <w:ind w:left="720" w:hanging="360"/>
      </w:pPr>
    </w:lvl>
    <w:lvl w:ilvl="1" w:tplc="34034022" w:tentative="1">
      <w:start w:val="1"/>
      <w:numFmt w:val="lowerLetter"/>
      <w:lvlText w:val="%2."/>
      <w:lvlJc w:val="left"/>
      <w:pPr>
        <w:ind w:left="1440" w:hanging="360"/>
      </w:pPr>
    </w:lvl>
    <w:lvl w:ilvl="2" w:tplc="34034022" w:tentative="1">
      <w:start w:val="1"/>
      <w:numFmt w:val="lowerRoman"/>
      <w:lvlText w:val="%3."/>
      <w:lvlJc w:val="right"/>
      <w:pPr>
        <w:ind w:left="2160" w:hanging="180"/>
      </w:pPr>
    </w:lvl>
    <w:lvl w:ilvl="3" w:tplc="34034022" w:tentative="1">
      <w:start w:val="1"/>
      <w:numFmt w:val="decimal"/>
      <w:lvlText w:val="%4."/>
      <w:lvlJc w:val="left"/>
      <w:pPr>
        <w:ind w:left="2880" w:hanging="360"/>
      </w:pPr>
    </w:lvl>
    <w:lvl w:ilvl="4" w:tplc="34034022" w:tentative="1">
      <w:start w:val="1"/>
      <w:numFmt w:val="lowerLetter"/>
      <w:lvlText w:val="%5."/>
      <w:lvlJc w:val="left"/>
      <w:pPr>
        <w:ind w:left="3600" w:hanging="360"/>
      </w:pPr>
    </w:lvl>
    <w:lvl w:ilvl="5" w:tplc="34034022" w:tentative="1">
      <w:start w:val="1"/>
      <w:numFmt w:val="lowerRoman"/>
      <w:lvlText w:val="%6."/>
      <w:lvlJc w:val="right"/>
      <w:pPr>
        <w:ind w:left="4320" w:hanging="180"/>
      </w:pPr>
    </w:lvl>
    <w:lvl w:ilvl="6" w:tplc="34034022" w:tentative="1">
      <w:start w:val="1"/>
      <w:numFmt w:val="decimal"/>
      <w:lvlText w:val="%7."/>
      <w:lvlJc w:val="left"/>
      <w:pPr>
        <w:ind w:left="5040" w:hanging="360"/>
      </w:pPr>
    </w:lvl>
    <w:lvl w:ilvl="7" w:tplc="34034022" w:tentative="1">
      <w:start w:val="1"/>
      <w:numFmt w:val="lowerLetter"/>
      <w:lvlText w:val="%8."/>
      <w:lvlJc w:val="left"/>
      <w:pPr>
        <w:ind w:left="5760" w:hanging="360"/>
      </w:pPr>
    </w:lvl>
    <w:lvl w:ilvl="8" w:tplc="3403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0">
    <w:multiLevelType w:val="hybridMultilevel"/>
    <w:lvl w:ilvl="0" w:tplc="70833407">
      <w:start w:val="1"/>
      <w:numFmt w:val="decimal"/>
      <w:lvlText w:val="%1."/>
      <w:lvlJc w:val="left"/>
      <w:pPr>
        <w:ind w:left="720" w:hanging="360"/>
      </w:pPr>
    </w:lvl>
    <w:lvl w:ilvl="1" w:tplc="70833407" w:tentative="1">
      <w:start w:val="1"/>
      <w:numFmt w:val="lowerLetter"/>
      <w:lvlText w:val="%2."/>
      <w:lvlJc w:val="left"/>
      <w:pPr>
        <w:ind w:left="1440" w:hanging="360"/>
      </w:pPr>
    </w:lvl>
    <w:lvl w:ilvl="2" w:tplc="70833407" w:tentative="1">
      <w:start w:val="1"/>
      <w:numFmt w:val="lowerRoman"/>
      <w:lvlText w:val="%3."/>
      <w:lvlJc w:val="right"/>
      <w:pPr>
        <w:ind w:left="2160" w:hanging="180"/>
      </w:pPr>
    </w:lvl>
    <w:lvl w:ilvl="3" w:tplc="70833407" w:tentative="1">
      <w:start w:val="1"/>
      <w:numFmt w:val="decimal"/>
      <w:lvlText w:val="%4."/>
      <w:lvlJc w:val="left"/>
      <w:pPr>
        <w:ind w:left="2880" w:hanging="360"/>
      </w:pPr>
    </w:lvl>
    <w:lvl w:ilvl="4" w:tplc="70833407" w:tentative="1">
      <w:start w:val="1"/>
      <w:numFmt w:val="lowerLetter"/>
      <w:lvlText w:val="%5."/>
      <w:lvlJc w:val="left"/>
      <w:pPr>
        <w:ind w:left="3600" w:hanging="360"/>
      </w:pPr>
    </w:lvl>
    <w:lvl w:ilvl="5" w:tplc="70833407" w:tentative="1">
      <w:start w:val="1"/>
      <w:numFmt w:val="lowerRoman"/>
      <w:lvlText w:val="%6."/>
      <w:lvlJc w:val="right"/>
      <w:pPr>
        <w:ind w:left="4320" w:hanging="180"/>
      </w:pPr>
    </w:lvl>
    <w:lvl w:ilvl="6" w:tplc="70833407" w:tentative="1">
      <w:start w:val="1"/>
      <w:numFmt w:val="decimal"/>
      <w:lvlText w:val="%7."/>
      <w:lvlJc w:val="left"/>
      <w:pPr>
        <w:ind w:left="5040" w:hanging="360"/>
      </w:pPr>
    </w:lvl>
    <w:lvl w:ilvl="7" w:tplc="70833407" w:tentative="1">
      <w:start w:val="1"/>
      <w:numFmt w:val="lowerLetter"/>
      <w:lvlText w:val="%8."/>
      <w:lvlJc w:val="left"/>
      <w:pPr>
        <w:ind w:left="5760" w:hanging="360"/>
      </w:pPr>
    </w:lvl>
    <w:lvl w:ilvl="8" w:tplc="70833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9">
    <w:multiLevelType w:val="hybridMultilevel"/>
    <w:lvl w:ilvl="0" w:tplc="61661516">
      <w:start w:val="1"/>
      <w:numFmt w:val="decimal"/>
      <w:lvlText w:val="%1."/>
      <w:lvlJc w:val="left"/>
      <w:pPr>
        <w:ind w:left="720" w:hanging="360"/>
      </w:pPr>
    </w:lvl>
    <w:lvl w:ilvl="1" w:tplc="61661516" w:tentative="1">
      <w:start w:val="1"/>
      <w:numFmt w:val="lowerLetter"/>
      <w:lvlText w:val="%2."/>
      <w:lvlJc w:val="left"/>
      <w:pPr>
        <w:ind w:left="1440" w:hanging="360"/>
      </w:pPr>
    </w:lvl>
    <w:lvl w:ilvl="2" w:tplc="61661516" w:tentative="1">
      <w:start w:val="1"/>
      <w:numFmt w:val="lowerRoman"/>
      <w:lvlText w:val="%3."/>
      <w:lvlJc w:val="right"/>
      <w:pPr>
        <w:ind w:left="2160" w:hanging="180"/>
      </w:pPr>
    </w:lvl>
    <w:lvl w:ilvl="3" w:tplc="61661516" w:tentative="1">
      <w:start w:val="1"/>
      <w:numFmt w:val="decimal"/>
      <w:lvlText w:val="%4."/>
      <w:lvlJc w:val="left"/>
      <w:pPr>
        <w:ind w:left="2880" w:hanging="360"/>
      </w:pPr>
    </w:lvl>
    <w:lvl w:ilvl="4" w:tplc="61661516" w:tentative="1">
      <w:start w:val="1"/>
      <w:numFmt w:val="lowerLetter"/>
      <w:lvlText w:val="%5."/>
      <w:lvlJc w:val="left"/>
      <w:pPr>
        <w:ind w:left="3600" w:hanging="360"/>
      </w:pPr>
    </w:lvl>
    <w:lvl w:ilvl="5" w:tplc="61661516" w:tentative="1">
      <w:start w:val="1"/>
      <w:numFmt w:val="lowerRoman"/>
      <w:lvlText w:val="%6."/>
      <w:lvlJc w:val="right"/>
      <w:pPr>
        <w:ind w:left="4320" w:hanging="180"/>
      </w:pPr>
    </w:lvl>
    <w:lvl w:ilvl="6" w:tplc="61661516" w:tentative="1">
      <w:start w:val="1"/>
      <w:numFmt w:val="decimal"/>
      <w:lvlText w:val="%7."/>
      <w:lvlJc w:val="left"/>
      <w:pPr>
        <w:ind w:left="5040" w:hanging="360"/>
      </w:pPr>
    </w:lvl>
    <w:lvl w:ilvl="7" w:tplc="61661516" w:tentative="1">
      <w:start w:val="1"/>
      <w:numFmt w:val="lowerLetter"/>
      <w:lvlText w:val="%8."/>
      <w:lvlJc w:val="left"/>
      <w:pPr>
        <w:ind w:left="5760" w:hanging="360"/>
      </w:pPr>
    </w:lvl>
    <w:lvl w:ilvl="8" w:tplc="6166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8">
    <w:multiLevelType w:val="hybridMultilevel"/>
    <w:lvl w:ilvl="0" w:tplc="51671296">
      <w:start w:val="1"/>
      <w:numFmt w:val="decimal"/>
      <w:lvlText w:val="%1."/>
      <w:lvlJc w:val="left"/>
      <w:pPr>
        <w:ind w:left="720" w:hanging="360"/>
      </w:pPr>
    </w:lvl>
    <w:lvl w:ilvl="1" w:tplc="51671296" w:tentative="1">
      <w:start w:val="1"/>
      <w:numFmt w:val="lowerLetter"/>
      <w:lvlText w:val="%2."/>
      <w:lvlJc w:val="left"/>
      <w:pPr>
        <w:ind w:left="1440" w:hanging="360"/>
      </w:pPr>
    </w:lvl>
    <w:lvl w:ilvl="2" w:tplc="51671296" w:tentative="1">
      <w:start w:val="1"/>
      <w:numFmt w:val="lowerRoman"/>
      <w:lvlText w:val="%3."/>
      <w:lvlJc w:val="right"/>
      <w:pPr>
        <w:ind w:left="2160" w:hanging="180"/>
      </w:pPr>
    </w:lvl>
    <w:lvl w:ilvl="3" w:tplc="51671296" w:tentative="1">
      <w:start w:val="1"/>
      <w:numFmt w:val="decimal"/>
      <w:lvlText w:val="%4."/>
      <w:lvlJc w:val="left"/>
      <w:pPr>
        <w:ind w:left="2880" w:hanging="360"/>
      </w:pPr>
    </w:lvl>
    <w:lvl w:ilvl="4" w:tplc="51671296" w:tentative="1">
      <w:start w:val="1"/>
      <w:numFmt w:val="lowerLetter"/>
      <w:lvlText w:val="%5."/>
      <w:lvlJc w:val="left"/>
      <w:pPr>
        <w:ind w:left="3600" w:hanging="360"/>
      </w:pPr>
    </w:lvl>
    <w:lvl w:ilvl="5" w:tplc="51671296" w:tentative="1">
      <w:start w:val="1"/>
      <w:numFmt w:val="lowerRoman"/>
      <w:lvlText w:val="%6."/>
      <w:lvlJc w:val="right"/>
      <w:pPr>
        <w:ind w:left="4320" w:hanging="180"/>
      </w:pPr>
    </w:lvl>
    <w:lvl w:ilvl="6" w:tplc="51671296" w:tentative="1">
      <w:start w:val="1"/>
      <w:numFmt w:val="decimal"/>
      <w:lvlText w:val="%7."/>
      <w:lvlJc w:val="left"/>
      <w:pPr>
        <w:ind w:left="5040" w:hanging="360"/>
      </w:pPr>
    </w:lvl>
    <w:lvl w:ilvl="7" w:tplc="51671296" w:tentative="1">
      <w:start w:val="1"/>
      <w:numFmt w:val="lowerLetter"/>
      <w:lvlText w:val="%8."/>
      <w:lvlJc w:val="left"/>
      <w:pPr>
        <w:ind w:left="5760" w:hanging="360"/>
      </w:pPr>
    </w:lvl>
    <w:lvl w:ilvl="8" w:tplc="51671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7">
    <w:multiLevelType w:val="hybridMultilevel"/>
    <w:lvl w:ilvl="0" w:tplc="87268189">
      <w:start w:val="1"/>
      <w:numFmt w:val="decimal"/>
      <w:lvlText w:val="%1."/>
      <w:lvlJc w:val="left"/>
      <w:pPr>
        <w:ind w:left="720" w:hanging="360"/>
      </w:pPr>
    </w:lvl>
    <w:lvl w:ilvl="1" w:tplc="87268189" w:tentative="1">
      <w:start w:val="1"/>
      <w:numFmt w:val="lowerLetter"/>
      <w:lvlText w:val="%2."/>
      <w:lvlJc w:val="left"/>
      <w:pPr>
        <w:ind w:left="1440" w:hanging="360"/>
      </w:pPr>
    </w:lvl>
    <w:lvl w:ilvl="2" w:tplc="87268189" w:tentative="1">
      <w:start w:val="1"/>
      <w:numFmt w:val="lowerRoman"/>
      <w:lvlText w:val="%3."/>
      <w:lvlJc w:val="right"/>
      <w:pPr>
        <w:ind w:left="2160" w:hanging="180"/>
      </w:pPr>
    </w:lvl>
    <w:lvl w:ilvl="3" w:tplc="87268189" w:tentative="1">
      <w:start w:val="1"/>
      <w:numFmt w:val="decimal"/>
      <w:lvlText w:val="%4."/>
      <w:lvlJc w:val="left"/>
      <w:pPr>
        <w:ind w:left="2880" w:hanging="360"/>
      </w:pPr>
    </w:lvl>
    <w:lvl w:ilvl="4" w:tplc="87268189" w:tentative="1">
      <w:start w:val="1"/>
      <w:numFmt w:val="lowerLetter"/>
      <w:lvlText w:val="%5."/>
      <w:lvlJc w:val="left"/>
      <w:pPr>
        <w:ind w:left="3600" w:hanging="360"/>
      </w:pPr>
    </w:lvl>
    <w:lvl w:ilvl="5" w:tplc="87268189" w:tentative="1">
      <w:start w:val="1"/>
      <w:numFmt w:val="lowerRoman"/>
      <w:lvlText w:val="%6."/>
      <w:lvlJc w:val="right"/>
      <w:pPr>
        <w:ind w:left="4320" w:hanging="180"/>
      </w:pPr>
    </w:lvl>
    <w:lvl w:ilvl="6" w:tplc="87268189" w:tentative="1">
      <w:start w:val="1"/>
      <w:numFmt w:val="decimal"/>
      <w:lvlText w:val="%7."/>
      <w:lvlJc w:val="left"/>
      <w:pPr>
        <w:ind w:left="5040" w:hanging="360"/>
      </w:pPr>
    </w:lvl>
    <w:lvl w:ilvl="7" w:tplc="87268189" w:tentative="1">
      <w:start w:val="1"/>
      <w:numFmt w:val="lowerLetter"/>
      <w:lvlText w:val="%8."/>
      <w:lvlJc w:val="left"/>
      <w:pPr>
        <w:ind w:left="5760" w:hanging="360"/>
      </w:pPr>
    </w:lvl>
    <w:lvl w:ilvl="8" w:tplc="87268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6">
    <w:multiLevelType w:val="hybridMultilevel"/>
    <w:lvl w:ilvl="0" w:tplc="15482114">
      <w:start w:val="1"/>
      <w:numFmt w:val="decimal"/>
      <w:lvlText w:val="%1."/>
      <w:lvlJc w:val="left"/>
      <w:pPr>
        <w:ind w:left="720" w:hanging="360"/>
      </w:pPr>
    </w:lvl>
    <w:lvl w:ilvl="1" w:tplc="15482114" w:tentative="1">
      <w:start w:val="1"/>
      <w:numFmt w:val="lowerLetter"/>
      <w:lvlText w:val="%2."/>
      <w:lvlJc w:val="left"/>
      <w:pPr>
        <w:ind w:left="1440" w:hanging="360"/>
      </w:pPr>
    </w:lvl>
    <w:lvl w:ilvl="2" w:tplc="15482114" w:tentative="1">
      <w:start w:val="1"/>
      <w:numFmt w:val="lowerRoman"/>
      <w:lvlText w:val="%3."/>
      <w:lvlJc w:val="right"/>
      <w:pPr>
        <w:ind w:left="2160" w:hanging="180"/>
      </w:pPr>
    </w:lvl>
    <w:lvl w:ilvl="3" w:tplc="15482114" w:tentative="1">
      <w:start w:val="1"/>
      <w:numFmt w:val="decimal"/>
      <w:lvlText w:val="%4."/>
      <w:lvlJc w:val="left"/>
      <w:pPr>
        <w:ind w:left="2880" w:hanging="360"/>
      </w:pPr>
    </w:lvl>
    <w:lvl w:ilvl="4" w:tplc="15482114" w:tentative="1">
      <w:start w:val="1"/>
      <w:numFmt w:val="lowerLetter"/>
      <w:lvlText w:val="%5."/>
      <w:lvlJc w:val="left"/>
      <w:pPr>
        <w:ind w:left="3600" w:hanging="360"/>
      </w:pPr>
    </w:lvl>
    <w:lvl w:ilvl="5" w:tplc="15482114" w:tentative="1">
      <w:start w:val="1"/>
      <w:numFmt w:val="lowerRoman"/>
      <w:lvlText w:val="%6."/>
      <w:lvlJc w:val="right"/>
      <w:pPr>
        <w:ind w:left="4320" w:hanging="180"/>
      </w:pPr>
    </w:lvl>
    <w:lvl w:ilvl="6" w:tplc="15482114" w:tentative="1">
      <w:start w:val="1"/>
      <w:numFmt w:val="decimal"/>
      <w:lvlText w:val="%7."/>
      <w:lvlJc w:val="left"/>
      <w:pPr>
        <w:ind w:left="5040" w:hanging="360"/>
      </w:pPr>
    </w:lvl>
    <w:lvl w:ilvl="7" w:tplc="15482114" w:tentative="1">
      <w:start w:val="1"/>
      <w:numFmt w:val="lowerLetter"/>
      <w:lvlText w:val="%8."/>
      <w:lvlJc w:val="left"/>
      <w:pPr>
        <w:ind w:left="5760" w:hanging="360"/>
      </w:pPr>
    </w:lvl>
    <w:lvl w:ilvl="8" w:tplc="1548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5">
    <w:multiLevelType w:val="hybridMultilevel"/>
    <w:lvl w:ilvl="0" w:tplc="33800435">
      <w:start w:val="1"/>
      <w:numFmt w:val="decimal"/>
      <w:lvlText w:val="%1."/>
      <w:lvlJc w:val="left"/>
      <w:pPr>
        <w:ind w:left="720" w:hanging="360"/>
      </w:pPr>
    </w:lvl>
    <w:lvl w:ilvl="1" w:tplc="33800435" w:tentative="1">
      <w:start w:val="1"/>
      <w:numFmt w:val="lowerLetter"/>
      <w:lvlText w:val="%2."/>
      <w:lvlJc w:val="left"/>
      <w:pPr>
        <w:ind w:left="1440" w:hanging="360"/>
      </w:pPr>
    </w:lvl>
    <w:lvl w:ilvl="2" w:tplc="33800435" w:tentative="1">
      <w:start w:val="1"/>
      <w:numFmt w:val="lowerRoman"/>
      <w:lvlText w:val="%3."/>
      <w:lvlJc w:val="right"/>
      <w:pPr>
        <w:ind w:left="2160" w:hanging="180"/>
      </w:pPr>
    </w:lvl>
    <w:lvl w:ilvl="3" w:tplc="33800435" w:tentative="1">
      <w:start w:val="1"/>
      <w:numFmt w:val="decimal"/>
      <w:lvlText w:val="%4."/>
      <w:lvlJc w:val="left"/>
      <w:pPr>
        <w:ind w:left="2880" w:hanging="360"/>
      </w:pPr>
    </w:lvl>
    <w:lvl w:ilvl="4" w:tplc="33800435" w:tentative="1">
      <w:start w:val="1"/>
      <w:numFmt w:val="lowerLetter"/>
      <w:lvlText w:val="%5."/>
      <w:lvlJc w:val="left"/>
      <w:pPr>
        <w:ind w:left="3600" w:hanging="360"/>
      </w:pPr>
    </w:lvl>
    <w:lvl w:ilvl="5" w:tplc="33800435" w:tentative="1">
      <w:start w:val="1"/>
      <w:numFmt w:val="lowerRoman"/>
      <w:lvlText w:val="%6."/>
      <w:lvlJc w:val="right"/>
      <w:pPr>
        <w:ind w:left="4320" w:hanging="180"/>
      </w:pPr>
    </w:lvl>
    <w:lvl w:ilvl="6" w:tplc="33800435" w:tentative="1">
      <w:start w:val="1"/>
      <w:numFmt w:val="decimal"/>
      <w:lvlText w:val="%7."/>
      <w:lvlJc w:val="left"/>
      <w:pPr>
        <w:ind w:left="5040" w:hanging="360"/>
      </w:pPr>
    </w:lvl>
    <w:lvl w:ilvl="7" w:tplc="33800435" w:tentative="1">
      <w:start w:val="1"/>
      <w:numFmt w:val="lowerLetter"/>
      <w:lvlText w:val="%8."/>
      <w:lvlJc w:val="left"/>
      <w:pPr>
        <w:ind w:left="5760" w:hanging="360"/>
      </w:pPr>
    </w:lvl>
    <w:lvl w:ilvl="8" w:tplc="33800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4">
    <w:multiLevelType w:val="hybridMultilevel"/>
    <w:lvl w:ilvl="0" w:tplc="64700351">
      <w:start w:val="1"/>
      <w:numFmt w:val="decimal"/>
      <w:lvlText w:val="%1."/>
      <w:lvlJc w:val="left"/>
      <w:pPr>
        <w:ind w:left="720" w:hanging="360"/>
      </w:pPr>
    </w:lvl>
    <w:lvl w:ilvl="1" w:tplc="64700351" w:tentative="1">
      <w:start w:val="1"/>
      <w:numFmt w:val="lowerLetter"/>
      <w:lvlText w:val="%2."/>
      <w:lvlJc w:val="left"/>
      <w:pPr>
        <w:ind w:left="1440" w:hanging="360"/>
      </w:pPr>
    </w:lvl>
    <w:lvl w:ilvl="2" w:tplc="64700351" w:tentative="1">
      <w:start w:val="1"/>
      <w:numFmt w:val="lowerRoman"/>
      <w:lvlText w:val="%3."/>
      <w:lvlJc w:val="right"/>
      <w:pPr>
        <w:ind w:left="2160" w:hanging="180"/>
      </w:pPr>
    </w:lvl>
    <w:lvl w:ilvl="3" w:tplc="64700351" w:tentative="1">
      <w:start w:val="1"/>
      <w:numFmt w:val="decimal"/>
      <w:lvlText w:val="%4."/>
      <w:lvlJc w:val="left"/>
      <w:pPr>
        <w:ind w:left="2880" w:hanging="360"/>
      </w:pPr>
    </w:lvl>
    <w:lvl w:ilvl="4" w:tplc="64700351" w:tentative="1">
      <w:start w:val="1"/>
      <w:numFmt w:val="lowerLetter"/>
      <w:lvlText w:val="%5."/>
      <w:lvlJc w:val="left"/>
      <w:pPr>
        <w:ind w:left="3600" w:hanging="360"/>
      </w:pPr>
    </w:lvl>
    <w:lvl w:ilvl="5" w:tplc="64700351" w:tentative="1">
      <w:start w:val="1"/>
      <w:numFmt w:val="lowerRoman"/>
      <w:lvlText w:val="%6."/>
      <w:lvlJc w:val="right"/>
      <w:pPr>
        <w:ind w:left="4320" w:hanging="180"/>
      </w:pPr>
    </w:lvl>
    <w:lvl w:ilvl="6" w:tplc="64700351" w:tentative="1">
      <w:start w:val="1"/>
      <w:numFmt w:val="decimal"/>
      <w:lvlText w:val="%7."/>
      <w:lvlJc w:val="left"/>
      <w:pPr>
        <w:ind w:left="5040" w:hanging="360"/>
      </w:pPr>
    </w:lvl>
    <w:lvl w:ilvl="7" w:tplc="64700351" w:tentative="1">
      <w:start w:val="1"/>
      <w:numFmt w:val="lowerLetter"/>
      <w:lvlText w:val="%8."/>
      <w:lvlJc w:val="left"/>
      <w:pPr>
        <w:ind w:left="5760" w:hanging="360"/>
      </w:pPr>
    </w:lvl>
    <w:lvl w:ilvl="8" w:tplc="64700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3">
    <w:multiLevelType w:val="hybridMultilevel"/>
    <w:lvl w:ilvl="0" w:tplc="68641480">
      <w:start w:val="1"/>
      <w:numFmt w:val="decimal"/>
      <w:lvlText w:val="%1."/>
      <w:lvlJc w:val="left"/>
      <w:pPr>
        <w:ind w:left="720" w:hanging="360"/>
      </w:pPr>
    </w:lvl>
    <w:lvl w:ilvl="1" w:tplc="68641480" w:tentative="1">
      <w:start w:val="1"/>
      <w:numFmt w:val="lowerLetter"/>
      <w:lvlText w:val="%2."/>
      <w:lvlJc w:val="left"/>
      <w:pPr>
        <w:ind w:left="1440" w:hanging="360"/>
      </w:pPr>
    </w:lvl>
    <w:lvl w:ilvl="2" w:tplc="68641480" w:tentative="1">
      <w:start w:val="1"/>
      <w:numFmt w:val="lowerRoman"/>
      <w:lvlText w:val="%3."/>
      <w:lvlJc w:val="right"/>
      <w:pPr>
        <w:ind w:left="2160" w:hanging="180"/>
      </w:pPr>
    </w:lvl>
    <w:lvl w:ilvl="3" w:tplc="68641480" w:tentative="1">
      <w:start w:val="1"/>
      <w:numFmt w:val="decimal"/>
      <w:lvlText w:val="%4."/>
      <w:lvlJc w:val="left"/>
      <w:pPr>
        <w:ind w:left="2880" w:hanging="360"/>
      </w:pPr>
    </w:lvl>
    <w:lvl w:ilvl="4" w:tplc="68641480" w:tentative="1">
      <w:start w:val="1"/>
      <w:numFmt w:val="lowerLetter"/>
      <w:lvlText w:val="%5."/>
      <w:lvlJc w:val="left"/>
      <w:pPr>
        <w:ind w:left="3600" w:hanging="360"/>
      </w:pPr>
    </w:lvl>
    <w:lvl w:ilvl="5" w:tplc="68641480" w:tentative="1">
      <w:start w:val="1"/>
      <w:numFmt w:val="lowerRoman"/>
      <w:lvlText w:val="%6."/>
      <w:lvlJc w:val="right"/>
      <w:pPr>
        <w:ind w:left="4320" w:hanging="180"/>
      </w:pPr>
    </w:lvl>
    <w:lvl w:ilvl="6" w:tplc="68641480" w:tentative="1">
      <w:start w:val="1"/>
      <w:numFmt w:val="decimal"/>
      <w:lvlText w:val="%7."/>
      <w:lvlJc w:val="left"/>
      <w:pPr>
        <w:ind w:left="5040" w:hanging="360"/>
      </w:pPr>
    </w:lvl>
    <w:lvl w:ilvl="7" w:tplc="68641480" w:tentative="1">
      <w:start w:val="1"/>
      <w:numFmt w:val="lowerLetter"/>
      <w:lvlText w:val="%8."/>
      <w:lvlJc w:val="left"/>
      <w:pPr>
        <w:ind w:left="5760" w:hanging="360"/>
      </w:pPr>
    </w:lvl>
    <w:lvl w:ilvl="8" w:tplc="6864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2">
    <w:multiLevelType w:val="hybridMultilevel"/>
    <w:lvl w:ilvl="0" w:tplc="26221836">
      <w:start w:val="1"/>
      <w:numFmt w:val="decimal"/>
      <w:lvlText w:val="%1."/>
      <w:lvlJc w:val="left"/>
      <w:pPr>
        <w:ind w:left="720" w:hanging="360"/>
      </w:pPr>
    </w:lvl>
    <w:lvl w:ilvl="1" w:tplc="26221836" w:tentative="1">
      <w:start w:val="1"/>
      <w:numFmt w:val="lowerLetter"/>
      <w:lvlText w:val="%2."/>
      <w:lvlJc w:val="left"/>
      <w:pPr>
        <w:ind w:left="1440" w:hanging="360"/>
      </w:pPr>
    </w:lvl>
    <w:lvl w:ilvl="2" w:tplc="26221836" w:tentative="1">
      <w:start w:val="1"/>
      <w:numFmt w:val="lowerRoman"/>
      <w:lvlText w:val="%3."/>
      <w:lvlJc w:val="right"/>
      <w:pPr>
        <w:ind w:left="2160" w:hanging="180"/>
      </w:pPr>
    </w:lvl>
    <w:lvl w:ilvl="3" w:tplc="26221836" w:tentative="1">
      <w:start w:val="1"/>
      <w:numFmt w:val="decimal"/>
      <w:lvlText w:val="%4."/>
      <w:lvlJc w:val="left"/>
      <w:pPr>
        <w:ind w:left="2880" w:hanging="360"/>
      </w:pPr>
    </w:lvl>
    <w:lvl w:ilvl="4" w:tplc="26221836" w:tentative="1">
      <w:start w:val="1"/>
      <w:numFmt w:val="lowerLetter"/>
      <w:lvlText w:val="%5."/>
      <w:lvlJc w:val="left"/>
      <w:pPr>
        <w:ind w:left="3600" w:hanging="360"/>
      </w:pPr>
    </w:lvl>
    <w:lvl w:ilvl="5" w:tplc="26221836" w:tentative="1">
      <w:start w:val="1"/>
      <w:numFmt w:val="lowerRoman"/>
      <w:lvlText w:val="%6."/>
      <w:lvlJc w:val="right"/>
      <w:pPr>
        <w:ind w:left="4320" w:hanging="180"/>
      </w:pPr>
    </w:lvl>
    <w:lvl w:ilvl="6" w:tplc="26221836" w:tentative="1">
      <w:start w:val="1"/>
      <w:numFmt w:val="decimal"/>
      <w:lvlText w:val="%7."/>
      <w:lvlJc w:val="left"/>
      <w:pPr>
        <w:ind w:left="5040" w:hanging="360"/>
      </w:pPr>
    </w:lvl>
    <w:lvl w:ilvl="7" w:tplc="26221836" w:tentative="1">
      <w:start w:val="1"/>
      <w:numFmt w:val="lowerLetter"/>
      <w:lvlText w:val="%8."/>
      <w:lvlJc w:val="left"/>
      <w:pPr>
        <w:ind w:left="5760" w:hanging="360"/>
      </w:pPr>
    </w:lvl>
    <w:lvl w:ilvl="8" w:tplc="2622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1">
    <w:multiLevelType w:val="hybridMultilevel"/>
    <w:lvl w:ilvl="0" w:tplc="17232155">
      <w:start w:val="1"/>
      <w:numFmt w:val="decimal"/>
      <w:lvlText w:val="%1."/>
      <w:lvlJc w:val="left"/>
      <w:pPr>
        <w:ind w:left="720" w:hanging="360"/>
      </w:pPr>
    </w:lvl>
    <w:lvl w:ilvl="1" w:tplc="17232155" w:tentative="1">
      <w:start w:val="1"/>
      <w:numFmt w:val="lowerLetter"/>
      <w:lvlText w:val="%2."/>
      <w:lvlJc w:val="left"/>
      <w:pPr>
        <w:ind w:left="1440" w:hanging="360"/>
      </w:pPr>
    </w:lvl>
    <w:lvl w:ilvl="2" w:tplc="17232155" w:tentative="1">
      <w:start w:val="1"/>
      <w:numFmt w:val="lowerRoman"/>
      <w:lvlText w:val="%3."/>
      <w:lvlJc w:val="right"/>
      <w:pPr>
        <w:ind w:left="2160" w:hanging="180"/>
      </w:pPr>
    </w:lvl>
    <w:lvl w:ilvl="3" w:tplc="17232155" w:tentative="1">
      <w:start w:val="1"/>
      <w:numFmt w:val="decimal"/>
      <w:lvlText w:val="%4."/>
      <w:lvlJc w:val="left"/>
      <w:pPr>
        <w:ind w:left="2880" w:hanging="360"/>
      </w:pPr>
    </w:lvl>
    <w:lvl w:ilvl="4" w:tplc="17232155" w:tentative="1">
      <w:start w:val="1"/>
      <w:numFmt w:val="lowerLetter"/>
      <w:lvlText w:val="%5."/>
      <w:lvlJc w:val="left"/>
      <w:pPr>
        <w:ind w:left="3600" w:hanging="360"/>
      </w:pPr>
    </w:lvl>
    <w:lvl w:ilvl="5" w:tplc="17232155" w:tentative="1">
      <w:start w:val="1"/>
      <w:numFmt w:val="lowerRoman"/>
      <w:lvlText w:val="%6."/>
      <w:lvlJc w:val="right"/>
      <w:pPr>
        <w:ind w:left="4320" w:hanging="180"/>
      </w:pPr>
    </w:lvl>
    <w:lvl w:ilvl="6" w:tplc="17232155" w:tentative="1">
      <w:start w:val="1"/>
      <w:numFmt w:val="decimal"/>
      <w:lvlText w:val="%7."/>
      <w:lvlJc w:val="left"/>
      <w:pPr>
        <w:ind w:left="5040" w:hanging="360"/>
      </w:pPr>
    </w:lvl>
    <w:lvl w:ilvl="7" w:tplc="17232155" w:tentative="1">
      <w:start w:val="1"/>
      <w:numFmt w:val="lowerLetter"/>
      <w:lvlText w:val="%8."/>
      <w:lvlJc w:val="left"/>
      <w:pPr>
        <w:ind w:left="5760" w:hanging="360"/>
      </w:pPr>
    </w:lvl>
    <w:lvl w:ilvl="8" w:tplc="17232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0">
    <w:multiLevelType w:val="hybridMultilevel"/>
    <w:lvl w:ilvl="0" w:tplc="74507752">
      <w:start w:val="1"/>
      <w:numFmt w:val="decimal"/>
      <w:lvlText w:val="%1."/>
      <w:lvlJc w:val="left"/>
      <w:pPr>
        <w:ind w:left="720" w:hanging="360"/>
      </w:pPr>
    </w:lvl>
    <w:lvl w:ilvl="1" w:tplc="74507752" w:tentative="1">
      <w:start w:val="1"/>
      <w:numFmt w:val="lowerLetter"/>
      <w:lvlText w:val="%2."/>
      <w:lvlJc w:val="left"/>
      <w:pPr>
        <w:ind w:left="1440" w:hanging="360"/>
      </w:pPr>
    </w:lvl>
    <w:lvl w:ilvl="2" w:tplc="74507752" w:tentative="1">
      <w:start w:val="1"/>
      <w:numFmt w:val="lowerRoman"/>
      <w:lvlText w:val="%3."/>
      <w:lvlJc w:val="right"/>
      <w:pPr>
        <w:ind w:left="2160" w:hanging="180"/>
      </w:pPr>
    </w:lvl>
    <w:lvl w:ilvl="3" w:tplc="74507752" w:tentative="1">
      <w:start w:val="1"/>
      <w:numFmt w:val="decimal"/>
      <w:lvlText w:val="%4."/>
      <w:lvlJc w:val="left"/>
      <w:pPr>
        <w:ind w:left="2880" w:hanging="360"/>
      </w:pPr>
    </w:lvl>
    <w:lvl w:ilvl="4" w:tplc="74507752" w:tentative="1">
      <w:start w:val="1"/>
      <w:numFmt w:val="lowerLetter"/>
      <w:lvlText w:val="%5."/>
      <w:lvlJc w:val="left"/>
      <w:pPr>
        <w:ind w:left="3600" w:hanging="360"/>
      </w:pPr>
    </w:lvl>
    <w:lvl w:ilvl="5" w:tplc="74507752" w:tentative="1">
      <w:start w:val="1"/>
      <w:numFmt w:val="lowerRoman"/>
      <w:lvlText w:val="%6."/>
      <w:lvlJc w:val="right"/>
      <w:pPr>
        <w:ind w:left="4320" w:hanging="180"/>
      </w:pPr>
    </w:lvl>
    <w:lvl w:ilvl="6" w:tplc="74507752" w:tentative="1">
      <w:start w:val="1"/>
      <w:numFmt w:val="decimal"/>
      <w:lvlText w:val="%7."/>
      <w:lvlJc w:val="left"/>
      <w:pPr>
        <w:ind w:left="5040" w:hanging="360"/>
      </w:pPr>
    </w:lvl>
    <w:lvl w:ilvl="7" w:tplc="74507752" w:tentative="1">
      <w:start w:val="1"/>
      <w:numFmt w:val="lowerLetter"/>
      <w:lvlText w:val="%8."/>
      <w:lvlJc w:val="left"/>
      <w:pPr>
        <w:ind w:left="5760" w:hanging="360"/>
      </w:pPr>
    </w:lvl>
    <w:lvl w:ilvl="8" w:tplc="7450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9">
    <w:multiLevelType w:val="hybridMultilevel"/>
    <w:lvl w:ilvl="0" w:tplc="42558456">
      <w:start w:val="1"/>
      <w:numFmt w:val="decimal"/>
      <w:lvlText w:val="%1."/>
      <w:lvlJc w:val="left"/>
      <w:pPr>
        <w:ind w:left="720" w:hanging="360"/>
      </w:pPr>
    </w:lvl>
    <w:lvl w:ilvl="1" w:tplc="42558456" w:tentative="1">
      <w:start w:val="1"/>
      <w:numFmt w:val="lowerLetter"/>
      <w:lvlText w:val="%2."/>
      <w:lvlJc w:val="left"/>
      <w:pPr>
        <w:ind w:left="1440" w:hanging="360"/>
      </w:pPr>
    </w:lvl>
    <w:lvl w:ilvl="2" w:tplc="42558456" w:tentative="1">
      <w:start w:val="1"/>
      <w:numFmt w:val="lowerRoman"/>
      <w:lvlText w:val="%3."/>
      <w:lvlJc w:val="right"/>
      <w:pPr>
        <w:ind w:left="2160" w:hanging="180"/>
      </w:pPr>
    </w:lvl>
    <w:lvl w:ilvl="3" w:tplc="42558456" w:tentative="1">
      <w:start w:val="1"/>
      <w:numFmt w:val="decimal"/>
      <w:lvlText w:val="%4."/>
      <w:lvlJc w:val="left"/>
      <w:pPr>
        <w:ind w:left="2880" w:hanging="360"/>
      </w:pPr>
    </w:lvl>
    <w:lvl w:ilvl="4" w:tplc="42558456" w:tentative="1">
      <w:start w:val="1"/>
      <w:numFmt w:val="lowerLetter"/>
      <w:lvlText w:val="%5."/>
      <w:lvlJc w:val="left"/>
      <w:pPr>
        <w:ind w:left="3600" w:hanging="360"/>
      </w:pPr>
    </w:lvl>
    <w:lvl w:ilvl="5" w:tplc="42558456" w:tentative="1">
      <w:start w:val="1"/>
      <w:numFmt w:val="lowerRoman"/>
      <w:lvlText w:val="%6."/>
      <w:lvlJc w:val="right"/>
      <w:pPr>
        <w:ind w:left="4320" w:hanging="180"/>
      </w:pPr>
    </w:lvl>
    <w:lvl w:ilvl="6" w:tplc="42558456" w:tentative="1">
      <w:start w:val="1"/>
      <w:numFmt w:val="decimal"/>
      <w:lvlText w:val="%7."/>
      <w:lvlJc w:val="left"/>
      <w:pPr>
        <w:ind w:left="5040" w:hanging="360"/>
      </w:pPr>
    </w:lvl>
    <w:lvl w:ilvl="7" w:tplc="42558456" w:tentative="1">
      <w:start w:val="1"/>
      <w:numFmt w:val="lowerLetter"/>
      <w:lvlText w:val="%8."/>
      <w:lvlJc w:val="left"/>
      <w:pPr>
        <w:ind w:left="5760" w:hanging="360"/>
      </w:pPr>
    </w:lvl>
    <w:lvl w:ilvl="8" w:tplc="42558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8">
    <w:multiLevelType w:val="hybridMultilevel"/>
    <w:lvl w:ilvl="0" w:tplc="97476212">
      <w:start w:val="1"/>
      <w:numFmt w:val="decimal"/>
      <w:lvlText w:val="%1."/>
      <w:lvlJc w:val="left"/>
      <w:pPr>
        <w:ind w:left="720" w:hanging="360"/>
      </w:pPr>
    </w:lvl>
    <w:lvl w:ilvl="1" w:tplc="97476212" w:tentative="1">
      <w:start w:val="1"/>
      <w:numFmt w:val="lowerLetter"/>
      <w:lvlText w:val="%2."/>
      <w:lvlJc w:val="left"/>
      <w:pPr>
        <w:ind w:left="1440" w:hanging="360"/>
      </w:pPr>
    </w:lvl>
    <w:lvl w:ilvl="2" w:tplc="97476212" w:tentative="1">
      <w:start w:val="1"/>
      <w:numFmt w:val="lowerRoman"/>
      <w:lvlText w:val="%3."/>
      <w:lvlJc w:val="right"/>
      <w:pPr>
        <w:ind w:left="2160" w:hanging="180"/>
      </w:pPr>
    </w:lvl>
    <w:lvl w:ilvl="3" w:tplc="97476212" w:tentative="1">
      <w:start w:val="1"/>
      <w:numFmt w:val="decimal"/>
      <w:lvlText w:val="%4."/>
      <w:lvlJc w:val="left"/>
      <w:pPr>
        <w:ind w:left="2880" w:hanging="360"/>
      </w:pPr>
    </w:lvl>
    <w:lvl w:ilvl="4" w:tplc="97476212" w:tentative="1">
      <w:start w:val="1"/>
      <w:numFmt w:val="lowerLetter"/>
      <w:lvlText w:val="%5."/>
      <w:lvlJc w:val="left"/>
      <w:pPr>
        <w:ind w:left="3600" w:hanging="360"/>
      </w:pPr>
    </w:lvl>
    <w:lvl w:ilvl="5" w:tplc="97476212" w:tentative="1">
      <w:start w:val="1"/>
      <w:numFmt w:val="lowerRoman"/>
      <w:lvlText w:val="%6."/>
      <w:lvlJc w:val="right"/>
      <w:pPr>
        <w:ind w:left="4320" w:hanging="180"/>
      </w:pPr>
    </w:lvl>
    <w:lvl w:ilvl="6" w:tplc="97476212" w:tentative="1">
      <w:start w:val="1"/>
      <w:numFmt w:val="decimal"/>
      <w:lvlText w:val="%7."/>
      <w:lvlJc w:val="left"/>
      <w:pPr>
        <w:ind w:left="5040" w:hanging="360"/>
      </w:pPr>
    </w:lvl>
    <w:lvl w:ilvl="7" w:tplc="97476212" w:tentative="1">
      <w:start w:val="1"/>
      <w:numFmt w:val="lowerLetter"/>
      <w:lvlText w:val="%8."/>
      <w:lvlJc w:val="left"/>
      <w:pPr>
        <w:ind w:left="5760" w:hanging="360"/>
      </w:pPr>
    </w:lvl>
    <w:lvl w:ilvl="8" w:tplc="9747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7">
    <w:multiLevelType w:val="hybridMultilevel"/>
    <w:lvl w:ilvl="0" w:tplc="61300096">
      <w:start w:val="1"/>
      <w:numFmt w:val="decimal"/>
      <w:lvlText w:val="%1."/>
      <w:lvlJc w:val="left"/>
      <w:pPr>
        <w:ind w:left="720" w:hanging="360"/>
      </w:pPr>
    </w:lvl>
    <w:lvl w:ilvl="1" w:tplc="61300096" w:tentative="1">
      <w:start w:val="1"/>
      <w:numFmt w:val="lowerLetter"/>
      <w:lvlText w:val="%2."/>
      <w:lvlJc w:val="left"/>
      <w:pPr>
        <w:ind w:left="1440" w:hanging="360"/>
      </w:pPr>
    </w:lvl>
    <w:lvl w:ilvl="2" w:tplc="61300096" w:tentative="1">
      <w:start w:val="1"/>
      <w:numFmt w:val="lowerRoman"/>
      <w:lvlText w:val="%3."/>
      <w:lvlJc w:val="right"/>
      <w:pPr>
        <w:ind w:left="2160" w:hanging="180"/>
      </w:pPr>
    </w:lvl>
    <w:lvl w:ilvl="3" w:tplc="61300096" w:tentative="1">
      <w:start w:val="1"/>
      <w:numFmt w:val="decimal"/>
      <w:lvlText w:val="%4."/>
      <w:lvlJc w:val="left"/>
      <w:pPr>
        <w:ind w:left="2880" w:hanging="360"/>
      </w:pPr>
    </w:lvl>
    <w:lvl w:ilvl="4" w:tplc="61300096" w:tentative="1">
      <w:start w:val="1"/>
      <w:numFmt w:val="lowerLetter"/>
      <w:lvlText w:val="%5."/>
      <w:lvlJc w:val="left"/>
      <w:pPr>
        <w:ind w:left="3600" w:hanging="360"/>
      </w:pPr>
    </w:lvl>
    <w:lvl w:ilvl="5" w:tplc="61300096" w:tentative="1">
      <w:start w:val="1"/>
      <w:numFmt w:val="lowerRoman"/>
      <w:lvlText w:val="%6."/>
      <w:lvlJc w:val="right"/>
      <w:pPr>
        <w:ind w:left="4320" w:hanging="180"/>
      </w:pPr>
    </w:lvl>
    <w:lvl w:ilvl="6" w:tplc="61300096" w:tentative="1">
      <w:start w:val="1"/>
      <w:numFmt w:val="decimal"/>
      <w:lvlText w:val="%7."/>
      <w:lvlJc w:val="left"/>
      <w:pPr>
        <w:ind w:left="5040" w:hanging="360"/>
      </w:pPr>
    </w:lvl>
    <w:lvl w:ilvl="7" w:tplc="61300096" w:tentative="1">
      <w:start w:val="1"/>
      <w:numFmt w:val="lowerLetter"/>
      <w:lvlText w:val="%8."/>
      <w:lvlJc w:val="left"/>
      <w:pPr>
        <w:ind w:left="5760" w:hanging="360"/>
      </w:pPr>
    </w:lvl>
    <w:lvl w:ilvl="8" w:tplc="6130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6">
    <w:multiLevelType w:val="hybridMultilevel"/>
    <w:lvl w:ilvl="0" w:tplc="73095913">
      <w:start w:val="1"/>
      <w:numFmt w:val="decimal"/>
      <w:lvlText w:val="%1."/>
      <w:lvlJc w:val="left"/>
      <w:pPr>
        <w:ind w:left="720" w:hanging="360"/>
      </w:pPr>
    </w:lvl>
    <w:lvl w:ilvl="1" w:tplc="73095913" w:tentative="1">
      <w:start w:val="1"/>
      <w:numFmt w:val="lowerLetter"/>
      <w:lvlText w:val="%2."/>
      <w:lvlJc w:val="left"/>
      <w:pPr>
        <w:ind w:left="1440" w:hanging="360"/>
      </w:pPr>
    </w:lvl>
    <w:lvl w:ilvl="2" w:tplc="73095913" w:tentative="1">
      <w:start w:val="1"/>
      <w:numFmt w:val="lowerRoman"/>
      <w:lvlText w:val="%3."/>
      <w:lvlJc w:val="right"/>
      <w:pPr>
        <w:ind w:left="2160" w:hanging="180"/>
      </w:pPr>
    </w:lvl>
    <w:lvl w:ilvl="3" w:tplc="73095913" w:tentative="1">
      <w:start w:val="1"/>
      <w:numFmt w:val="decimal"/>
      <w:lvlText w:val="%4."/>
      <w:lvlJc w:val="left"/>
      <w:pPr>
        <w:ind w:left="2880" w:hanging="360"/>
      </w:pPr>
    </w:lvl>
    <w:lvl w:ilvl="4" w:tplc="73095913" w:tentative="1">
      <w:start w:val="1"/>
      <w:numFmt w:val="lowerLetter"/>
      <w:lvlText w:val="%5."/>
      <w:lvlJc w:val="left"/>
      <w:pPr>
        <w:ind w:left="3600" w:hanging="360"/>
      </w:pPr>
    </w:lvl>
    <w:lvl w:ilvl="5" w:tplc="73095913" w:tentative="1">
      <w:start w:val="1"/>
      <w:numFmt w:val="lowerRoman"/>
      <w:lvlText w:val="%6."/>
      <w:lvlJc w:val="right"/>
      <w:pPr>
        <w:ind w:left="4320" w:hanging="180"/>
      </w:pPr>
    </w:lvl>
    <w:lvl w:ilvl="6" w:tplc="73095913" w:tentative="1">
      <w:start w:val="1"/>
      <w:numFmt w:val="decimal"/>
      <w:lvlText w:val="%7."/>
      <w:lvlJc w:val="left"/>
      <w:pPr>
        <w:ind w:left="5040" w:hanging="360"/>
      </w:pPr>
    </w:lvl>
    <w:lvl w:ilvl="7" w:tplc="73095913" w:tentative="1">
      <w:start w:val="1"/>
      <w:numFmt w:val="lowerLetter"/>
      <w:lvlText w:val="%8."/>
      <w:lvlJc w:val="left"/>
      <w:pPr>
        <w:ind w:left="5760" w:hanging="360"/>
      </w:pPr>
    </w:lvl>
    <w:lvl w:ilvl="8" w:tplc="73095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5">
    <w:multiLevelType w:val="hybridMultilevel"/>
    <w:lvl w:ilvl="0" w:tplc="12415263">
      <w:start w:val="1"/>
      <w:numFmt w:val="decimal"/>
      <w:lvlText w:val="%1."/>
      <w:lvlJc w:val="left"/>
      <w:pPr>
        <w:ind w:left="720" w:hanging="360"/>
      </w:pPr>
    </w:lvl>
    <w:lvl w:ilvl="1" w:tplc="12415263" w:tentative="1">
      <w:start w:val="1"/>
      <w:numFmt w:val="lowerLetter"/>
      <w:lvlText w:val="%2."/>
      <w:lvlJc w:val="left"/>
      <w:pPr>
        <w:ind w:left="1440" w:hanging="360"/>
      </w:pPr>
    </w:lvl>
    <w:lvl w:ilvl="2" w:tplc="12415263" w:tentative="1">
      <w:start w:val="1"/>
      <w:numFmt w:val="lowerRoman"/>
      <w:lvlText w:val="%3."/>
      <w:lvlJc w:val="right"/>
      <w:pPr>
        <w:ind w:left="2160" w:hanging="180"/>
      </w:pPr>
    </w:lvl>
    <w:lvl w:ilvl="3" w:tplc="12415263" w:tentative="1">
      <w:start w:val="1"/>
      <w:numFmt w:val="decimal"/>
      <w:lvlText w:val="%4."/>
      <w:lvlJc w:val="left"/>
      <w:pPr>
        <w:ind w:left="2880" w:hanging="360"/>
      </w:pPr>
    </w:lvl>
    <w:lvl w:ilvl="4" w:tplc="12415263" w:tentative="1">
      <w:start w:val="1"/>
      <w:numFmt w:val="lowerLetter"/>
      <w:lvlText w:val="%5."/>
      <w:lvlJc w:val="left"/>
      <w:pPr>
        <w:ind w:left="3600" w:hanging="360"/>
      </w:pPr>
    </w:lvl>
    <w:lvl w:ilvl="5" w:tplc="12415263" w:tentative="1">
      <w:start w:val="1"/>
      <w:numFmt w:val="lowerRoman"/>
      <w:lvlText w:val="%6."/>
      <w:lvlJc w:val="right"/>
      <w:pPr>
        <w:ind w:left="4320" w:hanging="180"/>
      </w:pPr>
    </w:lvl>
    <w:lvl w:ilvl="6" w:tplc="12415263" w:tentative="1">
      <w:start w:val="1"/>
      <w:numFmt w:val="decimal"/>
      <w:lvlText w:val="%7."/>
      <w:lvlJc w:val="left"/>
      <w:pPr>
        <w:ind w:left="5040" w:hanging="360"/>
      </w:pPr>
    </w:lvl>
    <w:lvl w:ilvl="7" w:tplc="12415263" w:tentative="1">
      <w:start w:val="1"/>
      <w:numFmt w:val="lowerLetter"/>
      <w:lvlText w:val="%8."/>
      <w:lvlJc w:val="left"/>
      <w:pPr>
        <w:ind w:left="5760" w:hanging="360"/>
      </w:pPr>
    </w:lvl>
    <w:lvl w:ilvl="8" w:tplc="12415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4">
    <w:multiLevelType w:val="hybridMultilevel"/>
    <w:lvl w:ilvl="0" w:tplc="64106593">
      <w:start w:val="1"/>
      <w:numFmt w:val="decimal"/>
      <w:lvlText w:val="%1."/>
      <w:lvlJc w:val="left"/>
      <w:pPr>
        <w:ind w:left="720" w:hanging="360"/>
      </w:pPr>
    </w:lvl>
    <w:lvl w:ilvl="1" w:tplc="64106593" w:tentative="1">
      <w:start w:val="1"/>
      <w:numFmt w:val="lowerLetter"/>
      <w:lvlText w:val="%2."/>
      <w:lvlJc w:val="left"/>
      <w:pPr>
        <w:ind w:left="1440" w:hanging="360"/>
      </w:pPr>
    </w:lvl>
    <w:lvl w:ilvl="2" w:tplc="64106593" w:tentative="1">
      <w:start w:val="1"/>
      <w:numFmt w:val="lowerRoman"/>
      <w:lvlText w:val="%3."/>
      <w:lvlJc w:val="right"/>
      <w:pPr>
        <w:ind w:left="2160" w:hanging="180"/>
      </w:pPr>
    </w:lvl>
    <w:lvl w:ilvl="3" w:tplc="64106593" w:tentative="1">
      <w:start w:val="1"/>
      <w:numFmt w:val="decimal"/>
      <w:lvlText w:val="%4."/>
      <w:lvlJc w:val="left"/>
      <w:pPr>
        <w:ind w:left="2880" w:hanging="360"/>
      </w:pPr>
    </w:lvl>
    <w:lvl w:ilvl="4" w:tplc="64106593" w:tentative="1">
      <w:start w:val="1"/>
      <w:numFmt w:val="lowerLetter"/>
      <w:lvlText w:val="%5."/>
      <w:lvlJc w:val="left"/>
      <w:pPr>
        <w:ind w:left="3600" w:hanging="360"/>
      </w:pPr>
    </w:lvl>
    <w:lvl w:ilvl="5" w:tplc="64106593" w:tentative="1">
      <w:start w:val="1"/>
      <w:numFmt w:val="lowerRoman"/>
      <w:lvlText w:val="%6."/>
      <w:lvlJc w:val="right"/>
      <w:pPr>
        <w:ind w:left="4320" w:hanging="180"/>
      </w:pPr>
    </w:lvl>
    <w:lvl w:ilvl="6" w:tplc="64106593" w:tentative="1">
      <w:start w:val="1"/>
      <w:numFmt w:val="decimal"/>
      <w:lvlText w:val="%7."/>
      <w:lvlJc w:val="left"/>
      <w:pPr>
        <w:ind w:left="5040" w:hanging="360"/>
      </w:pPr>
    </w:lvl>
    <w:lvl w:ilvl="7" w:tplc="64106593" w:tentative="1">
      <w:start w:val="1"/>
      <w:numFmt w:val="lowerLetter"/>
      <w:lvlText w:val="%8."/>
      <w:lvlJc w:val="left"/>
      <w:pPr>
        <w:ind w:left="5760" w:hanging="360"/>
      </w:pPr>
    </w:lvl>
    <w:lvl w:ilvl="8" w:tplc="6410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3">
    <w:multiLevelType w:val="hybridMultilevel"/>
    <w:lvl w:ilvl="0" w:tplc="38447403">
      <w:start w:val="1"/>
      <w:numFmt w:val="decimal"/>
      <w:lvlText w:val="%1."/>
      <w:lvlJc w:val="left"/>
      <w:pPr>
        <w:ind w:left="720" w:hanging="360"/>
      </w:pPr>
    </w:lvl>
    <w:lvl w:ilvl="1" w:tplc="38447403" w:tentative="1">
      <w:start w:val="1"/>
      <w:numFmt w:val="lowerLetter"/>
      <w:lvlText w:val="%2."/>
      <w:lvlJc w:val="left"/>
      <w:pPr>
        <w:ind w:left="1440" w:hanging="360"/>
      </w:pPr>
    </w:lvl>
    <w:lvl w:ilvl="2" w:tplc="38447403" w:tentative="1">
      <w:start w:val="1"/>
      <w:numFmt w:val="lowerRoman"/>
      <w:lvlText w:val="%3."/>
      <w:lvlJc w:val="right"/>
      <w:pPr>
        <w:ind w:left="2160" w:hanging="180"/>
      </w:pPr>
    </w:lvl>
    <w:lvl w:ilvl="3" w:tplc="38447403" w:tentative="1">
      <w:start w:val="1"/>
      <w:numFmt w:val="decimal"/>
      <w:lvlText w:val="%4."/>
      <w:lvlJc w:val="left"/>
      <w:pPr>
        <w:ind w:left="2880" w:hanging="360"/>
      </w:pPr>
    </w:lvl>
    <w:lvl w:ilvl="4" w:tplc="38447403" w:tentative="1">
      <w:start w:val="1"/>
      <w:numFmt w:val="lowerLetter"/>
      <w:lvlText w:val="%5."/>
      <w:lvlJc w:val="left"/>
      <w:pPr>
        <w:ind w:left="3600" w:hanging="360"/>
      </w:pPr>
    </w:lvl>
    <w:lvl w:ilvl="5" w:tplc="38447403" w:tentative="1">
      <w:start w:val="1"/>
      <w:numFmt w:val="lowerRoman"/>
      <w:lvlText w:val="%6."/>
      <w:lvlJc w:val="right"/>
      <w:pPr>
        <w:ind w:left="4320" w:hanging="180"/>
      </w:pPr>
    </w:lvl>
    <w:lvl w:ilvl="6" w:tplc="38447403" w:tentative="1">
      <w:start w:val="1"/>
      <w:numFmt w:val="decimal"/>
      <w:lvlText w:val="%7."/>
      <w:lvlJc w:val="left"/>
      <w:pPr>
        <w:ind w:left="5040" w:hanging="360"/>
      </w:pPr>
    </w:lvl>
    <w:lvl w:ilvl="7" w:tplc="38447403" w:tentative="1">
      <w:start w:val="1"/>
      <w:numFmt w:val="lowerLetter"/>
      <w:lvlText w:val="%8."/>
      <w:lvlJc w:val="left"/>
      <w:pPr>
        <w:ind w:left="5760" w:hanging="360"/>
      </w:pPr>
    </w:lvl>
    <w:lvl w:ilvl="8" w:tplc="38447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2">
    <w:multiLevelType w:val="hybridMultilevel"/>
    <w:lvl w:ilvl="0" w:tplc="25924644">
      <w:start w:val="1"/>
      <w:numFmt w:val="decimal"/>
      <w:lvlText w:val="%1."/>
      <w:lvlJc w:val="left"/>
      <w:pPr>
        <w:ind w:left="720" w:hanging="360"/>
      </w:pPr>
    </w:lvl>
    <w:lvl w:ilvl="1" w:tplc="25924644" w:tentative="1">
      <w:start w:val="1"/>
      <w:numFmt w:val="lowerLetter"/>
      <w:lvlText w:val="%2."/>
      <w:lvlJc w:val="left"/>
      <w:pPr>
        <w:ind w:left="1440" w:hanging="360"/>
      </w:pPr>
    </w:lvl>
    <w:lvl w:ilvl="2" w:tplc="25924644" w:tentative="1">
      <w:start w:val="1"/>
      <w:numFmt w:val="lowerRoman"/>
      <w:lvlText w:val="%3."/>
      <w:lvlJc w:val="right"/>
      <w:pPr>
        <w:ind w:left="2160" w:hanging="180"/>
      </w:pPr>
    </w:lvl>
    <w:lvl w:ilvl="3" w:tplc="25924644" w:tentative="1">
      <w:start w:val="1"/>
      <w:numFmt w:val="decimal"/>
      <w:lvlText w:val="%4."/>
      <w:lvlJc w:val="left"/>
      <w:pPr>
        <w:ind w:left="2880" w:hanging="360"/>
      </w:pPr>
    </w:lvl>
    <w:lvl w:ilvl="4" w:tplc="25924644" w:tentative="1">
      <w:start w:val="1"/>
      <w:numFmt w:val="lowerLetter"/>
      <w:lvlText w:val="%5."/>
      <w:lvlJc w:val="left"/>
      <w:pPr>
        <w:ind w:left="3600" w:hanging="360"/>
      </w:pPr>
    </w:lvl>
    <w:lvl w:ilvl="5" w:tplc="25924644" w:tentative="1">
      <w:start w:val="1"/>
      <w:numFmt w:val="lowerRoman"/>
      <w:lvlText w:val="%6."/>
      <w:lvlJc w:val="right"/>
      <w:pPr>
        <w:ind w:left="4320" w:hanging="180"/>
      </w:pPr>
    </w:lvl>
    <w:lvl w:ilvl="6" w:tplc="25924644" w:tentative="1">
      <w:start w:val="1"/>
      <w:numFmt w:val="decimal"/>
      <w:lvlText w:val="%7."/>
      <w:lvlJc w:val="left"/>
      <w:pPr>
        <w:ind w:left="5040" w:hanging="360"/>
      </w:pPr>
    </w:lvl>
    <w:lvl w:ilvl="7" w:tplc="25924644" w:tentative="1">
      <w:start w:val="1"/>
      <w:numFmt w:val="lowerLetter"/>
      <w:lvlText w:val="%8."/>
      <w:lvlJc w:val="left"/>
      <w:pPr>
        <w:ind w:left="5760" w:hanging="360"/>
      </w:pPr>
    </w:lvl>
    <w:lvl w:ilvl="8" w:tplc="2592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1">
    <w:multiLevelType w:val="hybridMultilevel"/>
    <w:lvl w:ilvl="0" w:tplc="32316648">
      <w:start w:val="1"/>
      <w:numFmt w:val="decimal"/>
      <w:lvlText w:val="%1."/>
      <w:lvlJc w:val="left"/>
      <w:pPr>
        <w:ind w:left="720" w:hanging="360"/>
      </w:pPr>
    </w:lvl>
    <w:lvl w:ilvl="1" w:tplc="32316648" w:tentative="1">
      <w:start w:val="1"/>
      <w:numFmt w:val="lowerLetter"/>
      <w:lvlText w:val="%2."/>
      <w:lvlJc w:val="left"/>
      <w:pPr>
        <w:ind w:left="1440" w:hanging="360"/>
      </w:pPr>
    </w:lvl>
    <w:lvl w:ilvl="2" w:tplc="32316648" w:tentative="1">
      <w:start w:val="1"/>
      <w:numFmt w:val="lowerRoman"/>
      <w:lvlText w:val="%3."/>
      <w:lvlJc w:val="right"/>
      <w:pPr>
        <w:ind w:left="2160" w:hanging="180"/>
      </w:pPr>
    </w:lvl>
    <w:lvl w:ilvl="3" w:tplc="32316648" w:tentative="1">
      <w:start w:val="1"/>
      <w:numFmt w:val="decimal"/>
      <w:lvlText w:val="%4."/>
      <w:lvlJc w:val="left"/>
      <w:pPr>
        <w:ind w:left="2880" w:hanging="360"/>
      </w:pPr>
    </w:lvl>
    <w:lvl w:ilvl="4" w:tplc="32316648" w:tentative="1">
      <w:start w:val="1"/>
      <w:numFmt w:val="lowerLetter"/>
      <w:lvlText w:val="%5."/>
      <w:lvlJc w:val="left"/>
      <w:pPr>
        <w:ind w:left="3600" w:hanging="360"/>
      </w:pPr>
    </w:lvl>
    <w:lvl w:ilvl="5" w:tplc="32316648" w:tentative="1">
      <w:start w:val="1"/>
      <w:numFmt w:val="lowerRoman"/>
      <w:lvlText w:val="%6."/>
      <w:lvlJc w:val="right"/>
      <w:pPr>
        <w:ind w:left="4320" w:hanging="180"/>
      </w:pPr>
    </w:lvl>
    <w:lvl w:ilvl="6" w:tplc="32316648" w:tentative="1">
      <w:start w:val="1"/>
      <w:numFmt w:val="decimal"/>
      <w:lvlText w:val="%7."/>
      <w:lvlJc w:val="left"/>
      <w:pPr>
        <w:ind w:left="5040" w:hanging="360"/>
      </w:pPr>
    </w:lvl>
    <w:lvl w:ilvl="7" w:tplc="32316648" w:tentative="1">
      <w:start w:val="1"/>
      <w:numFmt w:val="lowerLetter"/>
      <w:lvlText w:val="%8."/>
      <w:lvlJc w:val="left"/>
      <w:pPr>
        <w:ind w:left="5760" w:hanging="360"/>
      </w:pPr>
    </w:lvl>
    <w:lvl w:ilvl="8" w:tplc="32316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0">
    <w:multiLevelType w:val="hybridMultilevel"/>
    <w:lvl w:ilvl="0" w:tplc="14438163">
      <w:start w:val="1"/>
      <w:numFmt w:val="decimal"/>
      <w:lvlText w:val="%1."/>
      <w:lvlJc w:val="left"/>
      <w:pPr>
        <w:ind w:left="720" w:hanging="360"/>
      </w:pPr>
    </w:lvl>
    <w:lvl w:ilvl="1" w:tplc="14438163" w:tentative="1">
      <w:start w:val="1"/>
      <w:numFmt w:val="lowerLetter"/>
      <w:lvlText w:val="%2."/>
      <w:lvlJc w:val="left"/>
      <w:pPr>
        <w:ind w:left="1440" w:hanging="360"/>
      </w:pPr>
    </w:lvl>
    <w:lvl w:ilvl="2" w:tplc="14438163" w:tentative="1">
      <w:start w:val="1"/>
      <w:numFmt w:val="lowerRoman"/>
      <w:lvlText w:val="%3."/>
      <w:lvlJc w:val="right"/>
      <w:pPr>
        <w:ind w:left="2160" w:hanging="180"/>
      </w:pPr>
    </w:lvl>
    <w:lvl w:ilvl="3" w:tplc="14438163" w:tentative="1">
      <w:start w:val="1"/>
      <w:numFmt w:val="decimal"/>
      <w:lvlText w:val="%4."/>
      <w:lvlJc w:val="left"/>
      <w:pPr>
        <w:ind w:left="2880" w:hanging="360"/>
      </w:pPr>
    </w:lvl>
    <w:lvl w:ilvl="4" w:tplc="14438163" w:tentative="1">
      <w:start w:val="1"/>
      <w:numFmt w:val="lowerLetter"/>
      <w:lvlText w:val="%5."/>
      <w:lvlJc w:val="left"/>
      <w:pPr>
        <w:ind w:left="3600" w:hanging="360"/>
      </w:pPr>
    </w:lvl>
    <w:lvl w:ilvl="5" w:tplc="14438163" w:tentative="1">
      <w:start w:val="1"/>
      <w:numFmt w:val="lowerRoman"/>
      <w:lvlText w:val="%6."/>
      <w:lvlJc w:val="right"/>
      <w:pPr>
        <w:ind w:left="4320" w:hanging="180"/>
      </w:pPr>
    </w:lvl>
    <w:lvl w:ilvl="6" w:tplc="14438163" w:tentative="1">
      <w:start w:val="1"/>
      <w:numFmt w:val="decimal"/>
      <w:lvlText w:val="%7."/>
      <w:lvlJc w:val="left"/>
      <w:pPr>
        <w:ind w:left="5040" w:hanging="360"/>
      </w:pPr>
    </w:lvl>
    <w:lvl w:ilvl="7" w:tplc="14438163" w:tentative="1">
      <w:start w:val="1"/>
      <w:numFmt w:val="lowerLetter"/>
      <w:lvlText w:val="%8."/>
      <w:lvlJc w:val="left"/>
      <w:pPr>
        <w:ind w:left="5760" w:hanging="360"/>
      </w:pPr>
    </w:lvl>
    <w:lvl w:ilvl="8" w:tplc="14438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9">
    <w:multiLevelType w:val="hybridMultilevel"/>
    <w:lvl w:ilvl="0" w:tplc="57114346">
      <w:start w:val="1"/>
      <w:numFmt w:val="decimal"/>
      <w:lvlText w:val="%1."/>
      <w:lvlJc w:val="left"/>
      <w:pPr>
        <w:ind w:left="720" w:hanging="360"/>
      </w:pPr>
    </w:lvl>
    <w:lvl w:ilvl="1" w:tplc="57114346" w:tentative="1">
      <w:start w:val="1"/>
      <w:numFmt w:val="lowerLetter"/>
      <w:lvlText w:val="%2."/>
      <w:lvlJc w:val="left"/>
      <w:pPr>
        <w:ind w:left="1440" w:hanging="360"/>
      </w:pPr>
    </w:lvl>
    <w:lvl w:ilvl="2" w:tplc="57114346" w:tentative="1">
      <w:start w:val="1"/>
      <w:numFmt w:val="lowerRoman"/>
      <w:lvlText w:val="%3."/>
      <w:lvlJc w:val="right"/>
      <w:pPr>
        <w:ind w:left="2160" w:hanging="180"/>
      </w:pPr>
    </w:lvl>
    <w:lvl w:ilvl="3" w:tplc="57114346" w:tentative="1">
      <w:start w:val="1"/>
      <w:numFmt w:val="decimal"/>
      <w:lvlText w:val="%4."/>
      <w:lvlJc w:val="left"/>
      <w:pPr>
        <w:ind w:left="2880" w:hanging="360"/>
      </w:pPr>
    </w:lvl>
    <w:lvl w:ilvl="4" w:tplc="57114346" w:tentative="1">
      <w:start w:val="1"/>
      <w:numFmt w:val="lowerLetter"/>
      <w:lvlText w:val="%5."/>
      <w:lvlJc w:val="left"/>
      <w:pPr>
        <w:ind w:left="3600" w:hanging="360"/>
      </w:pPr>
    </w:lvl>
    <w:lvl w:ilvl="5" w:tplc="57114346" w:tentative="1">
      <w:start w:val="1"/>
      <w:numFmt w:val="lowerRoman"/>
      <w:lvlText w:val="%6."/>
      <w:lvlJc w:val="right"/>
      <w:pPr>
        <w:ind w:left="4320" w:hanging="180"/>
      </w:pPr>
    </w:lvl>
    <w:lvl w:ilvl="6" w:tplc="57114346" w:tentative="1">
      <w:start w:val="1"/>
      <w:numFmt w:val="decimal"/>
      <w:lvlText w:val="%7."/>
      <w:lvlJc w:val="left"/>
      <w:pPr>
        <w:ind w:left="5040" w:hanging="360"/>
      </w:pPr>
    </w:lvl>
    <w:lvl w:ilvl="7" w:tplc="57114346" w:tentative="1">
      <w:start w:val="1"/>
      <w:numFmt w:val="lowerLetter"/>
      <w:lvlText w:val="%8."/>
      <w:lvlJc w:val="left"/>
      <w:pPr>
        <w:ind w:left="5760" w:hanging="360"/>
      </w:pPr>
    </w:lvl>
    <w:lvl w:ilvl="8" w:tplc="57114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8">
    <w:multiLevelType w:val="hybridMultilevel"/>
    <w:lvl w:ilvl="0" w:tplc="67238436">
      <w:start w:val="1"/>
      <w:numFmt w:val="decimal"/>
      <w:lvlText w:val="%1."/>
      <w:lvlJc w:val="left"/>
      <w:pPr>
        <w:ind w:left="720" w:hanging="360"/>
      </w:pPr>
    </w:lvl>
    <w:lvl w:ilvl="1" w:tplc="67238436" w:tentative="1">
      <w:start w:val="1"/>
      <w:numFmt w:val="lowerLetter"/>
      <w:lvlText w:val="%2."/>
      <w:lvlJc w:val="left"/>
      <w:pPr>
        <w:ind w:left="1440" w:hanging="360"/>
      </w:pPr>
    </w:lvl>
    <w:lvl w:ilvl="2" w:tplc="67238436" w:tentative="1">
      <w:start w:val="1"/>
      <w:numFmt w:val="lowerRoman"/>
      <w:lvlText w:val="%3."/>
      <w:lvlJc w:val="right"/>
      <w:pPr>
        <w:ind w:left="2160" w:hanging="180"/>
      </w:pPr>
    </w:lvl>
    <w:lvl w:ilvl="3" w:tplc="67238436" w:tentative="1">
      <w:start w:val="1"/>
      <w:numFmt w:val="decimal"/>
      <w:lvlText w:val="%4."/>
      <w:lvlJc w:val="left"/>
      <w:pPr>
        <w:ind w:left="2880" w:hanging="360"/>
      </w:pPr>
    </w:lvl>
    <w:lvl w:ilvl="4" w:tplc="67238436" w:tentative="1">
      <w:start w:val="1"/>
      <w:numFmt w:val="lowerLetter"/>
      <w:lvlText w:val="%5."/>
      <w:lvlJc w:val="left"/>
      <w:pPr>
        <w:ind w:left="3600" w:hanging="360"/>
      </w:pPr>
    </w:lvl>
    <w:lvl w:ilvl="5" w:tplc="67238436" w:tentative="1">
      <w:start w:val="1"/>
      <w:numFmt w:val="lowerRoman"/>
      <w:lvlText w:val="%6."/>
      <w:lvlJc w:val="right"/>
      <w:pPr>
        <w:ind w:left="4320" w:hanging="180"/>
      </w:pPr>
    </w:lvl>
    <w:lvl w:ilvl="6" w:tplc="67238436" w:tentative="1">
      <w:start w:val="1"/>
      <w:numFmt w:val="decimal"/>
      <w:lvlText w:val="%7."/>
      <w:lvlJc w:val="left"/>
      <w:pPr>
        <w:ind w:left="5040" w:hanging="360"/>
      </w:pPr>
    </w:lvl>
    <w:lvl w:ilvl="7" w:tplc="67238436" w:tentative="1">
      <w:start w:val="1"/>
      <w:numFmt w:val="lowerLetter"/>
      <w:lvlText w:val="%8."/>
      <w:lvlJc w:val="left"/>
      <w:pPr>
        <w:ind w:left="5760" w:hanging="360"/>
      </w:pPr>
    </w:lvl>
    <w:lvl w:ilvl="8" w:tplc="67238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7">
    <w:multiLevelType w:val="hybridMultilevel"/>
    <w:lvl w:ilvl="0" w:tplc="50641213">
      <w:start w:val="1"/>
      <w:numFmt w:val="decimal"/>
      <w:lvlText w:val="%1."/>
      <w:lvlJc w:val="left"/>
      <w:pPr>
        <w:ind w:left="720" w:hanging="360"/>
      </w:pPr>
    </w:lvl>
    <w:lvl w:ilvl="1" w:tplc="50641213" w:tentative="1">
      <w:start w:val="1"/>
      <w:numFmt w:val="lowerLetter"/>
      <w:lvlText w:val="%2."/>
      <w:lvlJc w:val="left"/>
      <w:pPr>
        <w:ind w:left="1440" w:hanging="360"/>
      </w:pPr>
    </w:lvl>
    <w:lvl w:ilvl="2" w:tplc="50641213" w:tentative="1">
      <w:start w:val="1"/>
      <w:numFmt w:val="lowerRoman"/>
      <w:lvlText w:val="%3."/>
      <w:lvlJc w:val="right"/>
      <w:pPr>
        <w:ind w:left="2160" w:hanging="180"/>
      </w:pPr>
    </w:lvl>
    <w:lvl w:ilvl="3" w:tplc="50641213" w:tentative="1">
      <w:start w:val="1"/>
      <w:numFmt w:val="decimal"/>
      <w:lvlText w:val="%4."/>
      <w:lvlJc w:val="left"/>
      <w:pPr>
        <w:ind w:left="2880" w:hanging="360"/>
      </w:pPr>
    </w:lvl>
    <w:lvl w:ilvl="4" w:tplc="50641213" w:tentative="1">
      <w:start w:val="1"/>
      <w:numFmt w:val="lowerLetter"/>
      <w:lvlText w:val="%5."/>
      <w:lvlJc w:val="left"/>
      <w:pPr>
        <w:ind w:left="3600" w:hanging="360"/>
      </w:pPr>
    </w:lvl>
    <w:lvl w:ilvl="5" w:tplc="50641213" w:tentative="1">
      <w:start w:val="1"/>
      <w:numFmt w:val="lowerRoman"/>
      <w:lvlText w:val="%6."/>
      <w:lvlJc w:val="right"/>
      <w:pPr>
        <w:ind w:left="4320" w:hanging="180"/>
      </w:pPr>
    </w:lvl>
    <w:lvl w:ilvl="6" w:tplc="50641213" w:tentative="1">
      <w:start w:val="1"/>
      <w:numFmt w:val="decimal"/>
      <w:lvlText w:val="%7."/>
      <w:lvlJc w:val="left"/>
      <w:pPr>
        <w:ind w:left="5040" w:hanging="360"/>
      </w:pPr>
    </w:lvl>
    <w:lvl w:ilvl="7" w:tplc="50641213" w:tentative="1">
      <w:start w:val="1"/>
      <w:numFmt w:val="lowerLetter"/>
      <w:lvlText w:val="%8."/>
      <w:lvlJc w:val="left"/>
      <w:pPr>
        <w:ind w:left="5760" w:hanging="360"/>
      </w:pPr>
    </w:lvl>
    <w:lvl w:ilvl="8" w:tplc="50641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6">
    <w:multiLevelType w:val="hybridMultilevel"/>
    <w:lvl w:ilvl="0" w:tplc="43581647">
      <w:start w:val="1"/>
      <w:numFmt w:val="decimal"/>
      <w:lvlText w:val="%1."/>
      <w:lvlJc w:val="left"/>
      <w:pPr>
        <w:ind w:left="720" w:hanging="360"/>
      </w:pPr>
    </w:lvl>
    <w:lvl w:ilvl="1" w:tplc="43581647" w:tentative="1">
      <w:start w:val="1"/>
      <w:numFmt w:val="lowerLetter"/>
      <w:lvlText w:val="%2."/>
      <w:lvlJc w:val="left"/>
      <w:pPr>
        <w:ind w:left="1440" w:hanging="360"/>
      </w:pPr>
    </w:lvl>
    <w:lvl w:ilvl="2" w:tplc="43581647" w:tentative="1">
      <w:start w:val="1"/>
      <w:numFmt w:val="lowerRoman"/>
      <w:lvlText w:val="%3."/>
      <w:lvlJc w:val="right"/>
      <w:pPr>
        <w:ind w:left="2160" w:hanging="180"/>
      </w:pPr>
    </w:lvl>
    <w:lvl w:ilvl="3" w:tplc="43581647" w:tentative="1">
      <w:start w:val="1"/>
      <w:numFmt w:val="decimal"/>
      <w:lvlText w:val="%4."/>
      <w:lvlJc w:val="left"/>
      <w:pPr>
        <w:ind w:left="2880" w:hanging="360"/>
      </w:pPr>
    </w:lvl>
    <w:lvl w:ilvl="4" w:tplc="43581647" w:tentative="1">
      <w:start w:val="1"/>
      <w:numFmt w:val="lowerLetter"/>
      <w:lvlText w:val="%5."/>
      <w:lvlJc w:val="left"/>
      <w:pPr>
        <w:ind w:left="3600" w:hanging="360"/>
      </w:pPr>
    </w:lvl>
    <w:lvl w:ilvl="5" w:tplc="43581647" w:tentative="1">
      <w:start w:val="1"/>
      <w:numFmt w:val="lowerRoman"/>
      <w:lvlText w:val="%6."/>
      <w:lvlJc w:val="right"/>
      <w:pPr>
        <w:ind w:left="4320" w:hanging="180"/>
      </w:pPr>
    </w:lvl>
    <w:lvl w:ilvl="6" w:tplc="43581647" w:tentative="1">
      <w:start w:val="1"/>
      <w:numFmt w:val="decimal"/>
      <w:lvlText w:val="%7."/>
      <w:lvlJc w:val="left"/>
      <w:pPr>
        <w:ind w:left="5040" w:hanging="360"/>
      </w:pPr>
    </w:lvl>
    <w:lvl w:ilvl="7" w:tplc="43581647" w:tentative="1">
      <w:start w:val="1"/>
      <w:numFmt w:val="lowerLetter"/>
      <w:lvlText w:val="%8."/>
      <w:lvlJc w:val="left"/>
      <w:pPr>
        <w:ind w:left="5760" w:hanging="360"/>
      </w:pPr>
    </w:lvl>
    <w:lvl w:ilvl="8" w:tplc="43581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5">
    <w:multiLevelType w:val="hybridMultilevel"/>
    <w:lvl w:ilvl="0" w:tplc="75638872">
      <w:start w:val="1"/>
      <w:numFmt w:val="decimal"/>
      <w:lvlText w:val="%1."/>
      <w:lvlJc w:val="left"/>
      <w:pPr>
        <w:ind w:left="720" w:hanging="360"/>
      </w:pPr>
    </w:lvl>
    <w:lvl w:ilvl="1" w:tplc="75638872" w:tentative="1">
      <w:start w:val="1"/>
      <w:numFmt w:val="lowerLetter"/>
      <w:lvlText w:val="%2."/>
      <w:lvlJc w:val="left"/>
      <w:pPr>
        <w:ind w:left="1440" w:hanging="360"/>
      </w:pPr>
    </w:lvl>
    <w:lvl w:ilvl="2" w:tplc="75638872" w:tentative="1">
      <w:start w:val="1"/>
      <w:numFmt w:val="lowerRoman"/>
      <w:lvlText w:val="%3."/>
      <w:lvlJc w:val="right"/>
      <w:pPr>
        <w:ind w:left="2160" w:hanging="180"/>
      </w:pPr>
    </w:lvl>
    <w:lvl w:ilvl="3" w:tplc="75638872" w:tentative="1">
      <w:start w:val="1"/>
      <w:numFmt w:val="decimal"/>
      <w:lvlText w:val="%4."/>
      <w:lvlJc w:val="left"/>
      <w:pPr>
        <w:ind w:left="2880" w:hanging="360"/>
      </w:pPr>
    </w:lvl>
    <w:lvl w:ilvl="4" w:tplc="75638872" w:tentative="1">
      <w:start w:val="1"/>
      <w:numFmt w:val="lowerLetter"/>
      <w:lvlText w:val="%5."/>
      <w:lvlJc w:val="left"/>
      <w:pPr>
        <w:ind w:left="3600" w:hanging="360"/>
      </w:pPr>
    </w:lvl>
    <w:lvl w:ilvl="5" w:tplc="75638872" w:tentative="1">
      <w:start w:val="1"/>
      <w:numFmt w:val="lowerRoman"/>
      <w:lvlText w:val="%6."/>
      <w:lvlJc w:val="right"/>
      <w:pPr>
        <w:ind w:left="4320" w:hanging="180"/>
      </w:pPr>
    </w:lvl>
    <w:lvl w:ilvl="6" w:tplc="75638872" w:tentative="1">
      <w:start w:val="1"/>
      <w:numFmt w:val="decimal"/>
      <w:lvlText w:val="%7."/>
      <w:lvlJc w:val="left"/>
      <w:pPr>
        <w:ind w:left="5040" w:hanging="360"/>
      </w:pPr>
    </w:lvl>
    <w:lvl w:ilvl="7" w:tplc="75638872" w:tentative="1">
      <w:start w:val="1"/>
      <w:numFmt w:val="lowerLetter"/>
      <w:lvlText w:val="%8."/>
      <w:lvlJc w:val="left"/>
      <w:pPr>
        <w:ind w:left="5760" w:hanging="360"/>
      </w:pPr>
    </w:lvl>
    <w:lvl w:ilvl="8" w:tplc="75638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4">
    <w:multiLevelType w:val="hybridMultilevel"/>
    <w:lvl w:ilvl="0" w:tplc="75964192">
      <w:start w:val="1"/>
      <w:numFmt w:val="decimal"/>
      <w:lvlText w:val="%1."/>
      <w:lvlJc w:val="left"/>
      <w:pPr>
        <w:ind w:left="720" w:hanging="360"/>
      </w:pPr>
    </w:lvl>
    <w:lvl w:ilvl="1" w:tplc="75964192" w:tentative="1">
      <w:start w:val="1"/>
      <w:numFmt w:val="lowerLetter"/>
      <w:lvlText w:val="%2."/>
      <w:lvlJc w:val="left"/>
      <w:pPr>
        <w:ind w:left="1440" w:hanging="360"/>
      </w:pPr>
    </w:lvl>
    <w:lvl w:ilvl="2" w:tplc="75964192" w:tentative="1">
      <w:start w:val="1"/>
      <w:numFmt w:val="lowerRoman"/>
      <w:lvlText w:val="%3."/>
      <w:lvlJc w:val="right"/>
      <w:pPr>
        <w:ind w:left="2160" w:hanging="180"/>
      </w:pPr>
    </w:lvl>
    <w:lvl w:ilvl="3" w:tplc="75964192" w:tentative="1">
      <w:start w:val="1"/>
      <w:numFmt w:val="decimal"/>
      <w:lvlText w:val="%4."/>
      <w:lvlJc w:val="left"/>
      <w:pPr>
        <w:ind w:left="2880" w:hanging="360"/>
      </w:pPr>
    </w:lvl>
    <w:lvl w:ilvl="4" w:tplc="75964192" w:tentative="1">
      <w:start w:val="1"/>
      <w:numFmt w:val="lowerLetter"/>
      <w:lvlText w:val="%5."/>
      <w:lvlJc w:val="left"/>
      <w:pPr>
        <w:ind w:left="3600" w:hanging="360"/>
      </w:pPr>
    </w:lvl>
    <w:lvl w:ilvl="5" w:tplc="75964192" w:tentative="1">
      <w:start w:val="1"/>
      <w:numFmt w:val="lowerRoman"/>
      <w:lvlText w:val="%6."/>
      <w:lvlJc w:val="right"/>
      <w:pPr>
        <w:ind w:left="4320" w:hanging="180"/>
      </w:pPr>
    </w:lvl>
    <w:lvl w:ilvl="6" w:tplc="75964192" w:tentative="1">
      <w:start w:val="1"/>
      <w:numFmt w:val="decimal"/>
      <w:lvlText w:val="%7."/>
      <w:lvlJc w:val="left"/>
      <w:pPr>
        <w:ind w:left="5040" w:hanging="360"/>
      </w:pPr>
    </w:lvl>
    <w:lvl w:ilvl="7" w:tplc="75964192" w:tentative="1">
      <w:start w:val="1"/>
      <w:numFmt w:val="lowerLetter"/>
      <w:lvlText w:val="%8."/>
      <w:lvlJc w:val="left"/>
      <w:pPr>
        <w:ind w:left="5760" w:hanging="360"/>
      </w:pPr>
    </w:lvl>
    <w:lvl w:ilvl="8" w:tplc="7596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3">
    <w:multiLevelType w:val="hybridMultilevel"/>
    <w:lvl w:ilvl="0" w:tplc="59139244">
      <w:start w:val="1"/>
      <w:numFmt w:val="decimal"/>
      <w:lvlText w:val="%1."/>
      <w:lvlJc w:val="left"/>
      <w:pPr>
        <w:ind w:left="720" w:hanging="360"/>
      </w:pPr>
    </w:lvl>
    <w:lvl w:ilvl="1" w:tplc="59139244" w:tentative="1">
      <w:start w:val="1"/>
      <w:numFmt w:val="lowerLetter"/>
      <w:lvlText w:val="%2."/>
      <w:lvlJc w:val="left"/>
      <w:pPr>
        <w:ind w:left="1440" w:hanging="360"/>
      </w:pPr>
    </w:lvl>
    <w:lvl w:ilvl="2" w:tplc="59139244" w:tentative="1">
      <w:start w:val="1"/>
      <w:numFmt w:val="lowerRoman"/>
      <w:lvlText w:val="%3."/>
      <w:lvlJc w:val="right"/>
      <w:pPr>
        <w:ind w:left="2160" w:hanging="180"/>
      </w:pPr>
    </w:lvl>
    <w:lvl w:ilvl="3" w:tplc="59139244" w:tentative="1">
      <w:start w:val="1"/>
      <w:numFmt w:val="decimal"/>
      <w:lvlText w:val="%4."/>
      <w:lvlJc w:val="left"/>
      <w:pPr>
        <w:ind w:left="2880" w:hanging="360"/>
      </w:pPr>
    </w:lvl>
    <w:lvl w:ilvl="4" w:tplc="59139244" w:tentative="1">
      <w:start w:val="1"/>
      <w:numFmt w:val="lowerLetter"/>
      <w:lvlText w:val="%5."/>
      <w:lvlJc w:val="left"/>
      <w:pPr>
        <w:ind w:left="3600" w:hanging="360"/>
      </w:pPr>
    </w:lvl>
    <w:lvl w:ilvl="5" w:tplc="59139244" w:tentative="1">
      <w:start w:val="1"/>
      <w:numFmt w:val="lowerRoman"/>
      <w:lvlText w:val="%6."/>
      <w:lvlJc w:val="right"/>
      <w:pPr>
        <w:ind w:left="4320" w:hanging="180"/>
      </w:pPr>
    </w:lvl>
    <w:lvl w:ilvl="6" w:tplc="59139244" w:tentative="1">
      <w:start w:val="1"/>
      <w:numFmt w:val="decimal"/>
      <w:lvlText w:val="%7."/>
      <w:lvlJc w:val="left"/>
      <w:pPr>
        <w:ind w:left="5040" w:hanging="360"/>
      </w:pPr>
    </w:lvl>
    <w:lvl w:ilvl="7" w:tplc="59139244" w:tentative="1">
      <w:start w:val="1"/>
      <w:numFmt w:val="lowerLetter"/>
      <w:lvlText w:val="%8."/>
      <w:lvlJc w:val="left"/>
      <w:pPr>
        <w:ind w:left="5760" w:hanging="360"/>
      </w:pPr>
    </w:lvl>
    <w:lvl w:ilvl="8" w:tplc="5913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2">
    <w:multiLevelType w:val="hybridMultilevel"/>
    <w:lvl w:ilvl="0" w:tplc="69640858">
      <w:start w:val="1"/>
      <w:numFmt w:val="decimal"/>
      <w:lvlText w:val="%1."/>
      <w:lvlJc w:val="left"/>
      <w:pPr>
        <w:ind w:left="720" w:hanging="360"/>
      </w:pPr>
    </w:lvl>
    <w:lvl w:ilvl="1" w:tplc="69640858" w:tentative="1">
      <w:start w:val="1"/>
      <w:numFmt w:val="lowerLetter"/>
      <w:lvlText w:val="%2."/>
      <w:lvlJc w:val="left"/>
      <w:pPr>
        <w:ind w:left="1440" w:hanging="360"/>
      </w:pPr>
    </w:lvl>
    <w:lvl w:ilvl="2" w:tplc="69640858" w:tentative="1">
      <w:start w:val="1"/>
      <w:numFmt w:val="lowerRoman"/>
      <w:lvlText w:val="%3."/>
      <w:lvlJc w:val="right"/>
      <w:pPr>
        <w:ind w:left="2160" w:hanging="180"/>
      </w:pPr>
    </w:lvl>
    <w:lvl w:ilvl="3" w:tplc="69640858" w:tentative="1">
      <w:start w:val="1"/>
      <w:numFmt w:val="decimal"/>
      <w:lvlText w:val="%4."/>
      <w:lvlJc w:val="left"/>
      <w:pPr>
        <w:ind w:left="2880" w:hanging="360"/>
      </w:pPr>
    </w:lvl>
    <w:lvl w:ilvl="4" w:tplc="69640858" w:tentative="1">
      <w:start w:val="1"/>
      <w:numFmt w:val="lowerLetter"/>
      <w:lvlText w:val="%5."/>
      <w:lvlJc w:val="left"/>
      <w:pPr>
        <w:ind w:left="3600" w:hanging="360"/>
      </w:pPr>
    </w:lvl>
    <w:lvl w:ilvl="5" w:tplc="69640858" w:tentative="1">
      <w:start w:val="1"/>
      <w:numFmt w:val="lowerRoman"/>
      <w:lvlText w:val="%6."/>
      <w:lvlJc w:val="right"/>
      <w:pPr>
        <w:ind w:left="4320" w:hanging="180"/>
      </w:pPr>
    </w:lvl>
    <w:lvl w:ilvl="6" w:tplc="69640858" w:tentative="1">
      <w:start w:val="1"/>
      <w:numFmt w:val="decimal"/>
      <w:lvlText w:val="%7."/>
      <w:lvlJc w:val="left"/>
      <w:pPr>
        <w:ind w:left="5040" w:hanging="360"/>
      </w:pPr>
    </w:lvl>
    <w:lvl w:ilvl="7" w:tplc="69640858" w:tentative="1">
      <w:start w:val="1"/>
      <w:numFmt w:val="lowerLetter"/>
      <w:lvlText w:val="%8."/>
      <w:lvlJc w:val="left"/>
      <w:pPr>
        <w:ind w:left="5760" w:hanging="360"/>
      </w:pPr>
    </w:lvl>
    <w:lvl w:ilvl="8" w:tplc="69640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1">
    <w:multiLevelType w:val="hybridMultilevel"/>
    <w:lvl w:ilvl="0" w:tplc="23580959">
      <w:start w:val="1"/>
      <w:numFmt w:val="decimal"/>
      <w:lvlText w:val="%1."/>
      <w:lvlJc w:val="left"/>
      <w:pPr>
        <w:ind w:left="720" w:hanging="360"/>
      </w:pPr>
    </w:lvl>
    <w:lvl w:ilvl="1" w:tplc="23580959" w:tentative="1">
      <w:start w:val="1"/>
      <w:numFmt w:val="lowerLetter"/>
      <w:lvlText w:val="%2."/>
      <w:lvlJc w:val="left"/>
      <w:pPr>
        <w:ind w:left="1440" w:hanging="360"/>
      </w:pPr>
    </w:lvl>
    <w:lvl w:ilvl="2" w:tplc="23580959" w:tentative="1">
      <w:start w:val="1"/>
      <w:numFmt w:val="lowerRoman"/>
      <w:lvlText w:val="%3."/>
      <w:lvlJc w:val="right"/>
      <w:pPr>
        <w:ind w:left="2160" w:hanging="180"/>
      </w:pPr>
    </w:lvl>
    <w:lvl w:ilvl="3" w:tplc="23580959" w:tentative="1">
      <w:start w:val="1"/>
      <w:numFmt w:val="decimal"/>
      <w:lvlText w:val="%4."/>
      <w:lvlJc w:val="left"/>
      <w:pPr>
        <w:ind w:left="2880" w:hanging="360"/>
      </w:pPr>
    </w:lvl>
    <w:lvl w:ilvl="4" w:tplc="23580959" w:tentative="1">
      <w:start w:val="1"/>
      <w:numFmt w:val="lowerLetter"/>
      <w:lvlText w:val="%5."/>
      <w:lvlJc w:val="left"/>
      <w:pPr>
        <w:ind w:left="3600" w:hanging="360"/>
      </w:pPr>
    </w:lvl>
    <w:lvl w:ilvl="5" w:tplc="23580959" w:tentative="1">
      <w:start w:val="1"/>
      <w:numFmt w:val="lowerRoman"/>
      <w:lvlText w:val="%6."/>
      <w:lvlJc w:val="right"/>
      <w:pPr>
        <w:ind w:left="4320" w:hanging="180"/>
      </w:pPr>
    </w:lvl>
    <w:lvl w:ilvl="6" w:tplc="23580959" w:tentative="1">
      <w:start w:val="1"/>
      <w:numFmt w:val="decimal"/>
      <w:lvlText w:val="%7."/>
      <w:lvlJc w:val="left"/>
      <w:pPr>
        <w:ind w:left="5040" w:hanging="360"/>
      </w:pPr>
    </w:lvl>
    <w:lvl w:ilvl="7" w:tplc="23580959" w:tentative="1">
      <w:start w:val="1"/>
      <w:numFmt w:val="lowerLetter"/>
      <w:lvlText w:val="%8."/>
      <w:lvlJc w:val="left"/>
      <w:pPr>
        <w:ind w:left="5760" w:hanging="360"/>
      </w:pPr>
    </w:lvl>
    <w:lvl w:ilvl="8" w:tplc="2358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0">
    <w:multiLevelType w:val="hybridMultilevel"/>
    <w:lvl w:ilvl="0" w:tplc="86968008">
      <w:start w:val="1"/>
      <w:numFmt w:val="decimal"/>
      <w:lvlText w:val="%1."/>
      <w:lvlJc w:val="left"/>
      <w:pPr>
        <w:ind w:left="720" w:hanging="360"/>
      </w:pPr>
    </w:lvl>
    <w:lvl w:ilvl="1" w:tplc="86968008" w:tentative="1">
      <w:start w:val="1"/>
      <w:numFmt w:val="lowerLetter"/>
      <w:lvlText w:val="%2."/>
      <w:lvlJc w:val="left"/>
      <w:pPr>
        <w:ind w:left="1440" w:hanging="360"/>
      </w:pPr>
    </w:lvl>
    <w:lvl w:ilvl="2" w:tplc="86968008" w:tentative="1">
      <w:start w:val="1"/>
      <w:numFmt w:val="lowerRoman"/>
      <w:lvlText w:val="%3."/>
      <w:lvlJc w:val="right"/>
      <w:pPr>
        <w:ind w:left="2160" w:hanging="180"/>
      </w:pPr>
    </w:lvl>
    <w:lvl w:ilvl="3" w:tplc="86968008" w:tentative="1">
      <w:start w:val="1"/>
      <w:numFmt w:val="decimal"/>
      <w:lvlText w:val="%4."/>
      <w:lvlJc w:val="left"/>
      <w:pPr>
        <w:ind w:left="2880" w:hanging="360"/>
      </w:pPr>
    </w:lvl>
    <w:lvl w:ilvl="4" w:tplc="86968008" w:tentative="1">
      <w:start w:val="1"/>
      <w:numFmt w:val="lowerLetter"/>
      <w:lvlText w:val="%5."/>
      <w:lvlJc w:val="left"/>
      <w:pPr>
        <w:ind w:left="3600" w:hanging="360"/>
      </w:pPr>
    </w:lvl>
    <w:lvl w:ilvl="5" w:tplc="86968008" w:tentative="1">
      <w:start w:val="1"/>
      <w:numFmt w:val="lowerRoman"/>
      <w:lvlText w:val="%6."/>
      <w:lvlJc w:val="right"/>
      <w:pPr>
        <w:ind w:left="4320" w:hanging="180"/>
      </w:pPr>
    </w:lvl>
    <w:lvl w:ilvl="6" w:tplc="86968008" w:tentative="1">
      <w:start w:val="1"/>
      <w:numFmt w:val="decimal"/>
      <w:lvlText w:val="%7."/>
      <w:lvlJc w:val="left"/>
      <w:pPr>
        <w:ind w:left="5040" w:hanging="360"/>
      </w:pPr>
    </w:lvl>
    <w:lvl w:ilvl="7" w:tplc="86968008" w:tentative="1">
      <w:start w:val="1"/>
      <w:numFmt w:val="lowerLetter"/>
      <w:lvlText w:val="%8."/>
      <w:lvlJc w:val="left"/>
      <w:pPr>
        <w:ind w:left="5760" w:hanging="360"/>
      </w:pPr>
    </w:lvl>
    <w:lvl w:ilvl="8" w:tplc="86968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9">
    <w:multiLevelType w:val="hybridMultilevel"/>
    <w:lvl w:ilvl="0" w:tplc="59830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899">
    <w:abstractNumId w:val="17899"/>
  </w:num>
  <w:num w:numId="17900">
    <w:abstractNumId w:val="17900"/>
  </w:num>
  <w:num w:numId="17901">
    <w:abstractNumId w:val="17901"/>
  </w:num>
  <w:num w:numId="17902">
    <w:abstractNumId w:val="17902"/>
  </w:num>
  <w:num w:numId="17903">
    <w:abstractNumId w:val="17903"/>
  </w:num>
  <w:num w:numId="17904">
    <w:abstractNumId w:val="17904"/>
  </w:num>
  <w:num w:numId="17905">
    <w:abstractNumId w:val="17905"/>
  </w:num>
  <w:num w:numId="17906">
    <w:abstractNumId w:val="17906"/>
  </w:num>
  <w:num w:numId="17907">
    <w:abstractNumId w:val="17907"/>
  </w:num>
  <w:num w:numId="17908">
    <w:abstractNumId w:val="17908"/>
  </w:num>
  <w:num w:numId="17909">
    <w:abstractNumId w:val="17909"/>
  </w:num>
  <w:num w:numId="17910">
    <w:abstractNumId w:val="17910"/>
  </w:num>
  <w:num w:numId="17911">
    <w:abstractNumId w:val="17911"/>
  </w:num>
  <w:num w:numId="17912">
    <w:abstractNumId w:val="17912"/>
  </w:num>
  <w:num w:numId="17913">
    <w:abstractNumId w:val="17913"/>
  </w:num>
  <w:num w:numId="17914">
    <w:abstractNumId w:val="17914"/>
  </w:num>
  <w:num w:numId="17915">
    <w:abstractNumId w:val="17915"/>
  </w:num>
  <w:num w:numId="17916">
    <w:abstractNumId w:val="17916"/>
  </w:num>
  <w:num w:numId="17917">
    <w:abstractNumId w:val="17917"/>
  </w:num>
  <w:num w:numId="17918">
    <w:abstractNumId w:val="17918"/>
  </w:num>
  <w:num w:numId="17919">
    <w:abstractNumId w:val="17919"/>
  </w:num>
  <w:num w:numId="17920">
    <w:abstractNumId w:val="17920"/>
  </w:num>
  <w:num w:numId="17921">
    <w:abstractNumId w:val="17921"/>
  </w:num>
  <w:num w:numId="17922">
    <w:abstractNumId w:val="17922"/>
  </w:num>
  <w:num w:numId="17923">
    <w:abstractNumId w:val="17923"/>
  </w:num>
  <w:num w:numId="17924">
    <w:abstractNumId w:val="17924"/>
  </w:num>
  <w:num w:numId="17925">
    <w:abstractNumId w:val="17925"/>
  </w:num>
  <w:num w:numId="17926">
    <w:abstractNumId w:val="17926"/>
  </w:num>
  <w:num w:numId="17927">
    <w:abstractNumId w:val="17927"/>
  </w:num>
  <w:num w:numId="17928">
    <w:abstractNumId w:val="17928"/>
  </w:num>
  <w:num w:numId="17929">
    <w:abstractNumId w:val="17929"/>
  </w:num>
  <w:num w:numId="17930">
    <w:abstractNumId w:val="17930"/>
  </w:num>
  <w:num w:numId="17931">
    <w:abstractNumId w:val="17931"/>
  </w:num>
  <w:num w:numId="17932">
    <w:abstractNumId w:val="17932"/>
  </w:num>
  <w:num w:numId="17933">
    <w:abstractNumId w:val="17933"/>
  </w:num>
  <w:num w:numId="17934">
    <w:abstractNumId w:val="17934"/>
  </w:num>
  <w:num w:numId="17935">
    <w:abstractNumId w:val="17935"/>
  </w:num>
  <w:num w:numId="17936">
    <w:abstractNumId w:val="17936"/>
  </w:num>
  <w:num w:numId="17937">
    <w:abstractNumId w:val="17937"/>
  </w:num>
  <w:num w:numId="17938">
    <w:abstractNumId w:val="17938"/>
  </w:num>
  <w:num w:numId="17939">
    <w:abstractNumId w:val="17939"/>
  </w:num>
  <w:num w:numId="17940">
    <w:abstractNumId w:val="17940"/>
  </w:num>
  <w:num w:numId="17941">
    <w:abstractNumId w:val="17941"/>
  </w:num>
  <w:num w:numId="17942">
    <w:abstractNumId w:val="17942"/>
  </w:num>
  <w:num w:numId="17943">
    <w:abstractNumId w:val="17943"/>
  </w:num>
  <w:num w:numId="17944">
    <w:abstractNumId w:val="17944"/>
  </w:num>
  <w:num w:numId="17945">
    <w:abstractNumId w:val="17945"/>
  </w:num>
  <w:num w:numId="17946">
    <w:abstractNumId w:val="17946"/>
  </w:num>
  <w:num w:numId="17947">
    <w:abstractNumId w:val="17947"/>
  </w:num>
  <w:num w:numId="17948">
    <w:abstractNumId w:val="17948"/>
  </w:num>
  <w:num w:numId="17949">
    <w:abstractNumId w:val="17949"/>
  </w:num>
  <w:num w:numId="17950">
    <w:abstractNumId w:val="17950"/>
  </w:num>
  <w:num w:numId="17951">
    <w:abstractNumId w:val="17951"/>
  </w:num>
  <w:num w:numId="17952">
    <w:abstractNumId w:val="17952"/>
  </w:num>
  <w:num w:numId="17953">
    <w:abstractNumId w:val="17953"/>
  </w:num>
  <w:num w:numId="17954">
    <w:abstractNumId w:val="17954"/>
  </w:num>
  <w:num w:numId="17955">
    <w:abstractNumId w:val="17955"/>
  </w:num>
  <w:num w:numId="17956">
    <w:abstractNumId w:val="17956"/>
  </w:num>
  <w:num w:numId="17957">
    <w:abstractNumId w:val="17957"/>
  </w:num>
  <w:num w:numId="17958">
    <w:abstractNumId w:val="17958"/>
  </w:num>
  <w:num w:numId="17959">
    <w:abstractNumId w:val="17959"/>
  </w:num>
  <w:num w:numId="17960">
    <w:abstractNumId w:val="17960"/>
  </w:num>
  <w:num w:numId="17961">
    <w:abstractNumId w:val="17961"/>
  </w:num>
  <w:num w:numId="17962">
    <w:abstractNumId w:val="17962"/>
  </w:num>
  <w:num w:numId="17963">
    <w:abstractNumId w:val="17963"/>
  </w:num>
  <w:num w:numId="17964">
    <w:abstractNumId w:val="17964"/>
  </w:num>
  <w:num w:numId="17965">
    <w:abstractNumId w:val="17965"/>
  </w:num>
  <w:num w:numId="17966">
    <w:abstractNumId w:val="17966"/>
  </w:num>
  <w:num w:numId="17967">
    <w:abstractNumId w:val="17967"/>
  </w:num>
  <w:num w:numId="17968">
    <w:abstractNumId w:val="17968"/>
  </w:num>
  <w:num w:numId="17969">
    <w:abstractNumId w:val="17969"/>
  </w:num>
  <w:num w:numId="17970">
    <w:abstractNumId w:val="17970"/>
  </w:num>
  <w:num w:numId="17971">
    <w:abstractNumId w:val="17971"/>
  </w:num>
  <w:num w:numId="17972">
    <w:abstractNumId w:val="17972"/>
  </w:num>
  <w:num w:numId="17973">
    <w:abstractNumId w:val="17973"/>
  </w:num>
  <w:num w:numId="17974">
    <w:abstractNumId w:val="17974"/>
  </w:num>
  <w:num w:numId="17975">
    <w:abstractNumId w:val="179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2255960" Type="http://schemas.openxmlformats.org/officeDocument/2006/relationships/comments" Target="comments.xml"/><Relationship Id="rId585223178" Type="http://schemas.microsoft.com/office/2011/relationships/commentsExtended" Target="commentsExtended.xml"/><Relationship Id="rId65160256" Type="http://schemas.openxmlformats.org/officeDocument/2006/relationships/image" Target="media/imgrId65160256.jpg"/><Relationship Id="rId965469cce4b1b0c07" Type="http://schemas.openxmlformats.org/officeDocument/2006/relationships/hyperlink" Target="https://iservice.lombardini.it/jsp/Template2/manuale.jsp?id=259&amp;parent=1136" TargetMode="External"/><Relationship Id="rId298369cce4b1b0e9d" Type="http://schemas.openxmlformats.org/officeDocument/2006/relationships/hyperlink" Target="https://iservice.lombardini.it/jsp/Template2/manuale.jsp?id=260&amp;parent=1136" TargetMode="External"/><Relationship Id="rId119669cce4b1b1471" Type="http://schemas.openxmlformats.org/officeDocument/2006/relationships/hyperlink" Target="https://iservice.lombardini.it/jsp/Template2/manuale.jsp?id=341&amp;parent=1136" TargetMode="External"/><Relationship Id="rId688569cce4b1b1893" Type="http://schemas.openxmlformats.org/officeDocument/2006/relationships/hyperlink" Target="https://iservice.lombardini.it/jsp/Template2/manuale.jsp?id=341&amp;parent=1136" TargetMode="External"/><Relationship Id="rId676569cce4b1b1df1" Type="http://schemas.openxmlformats.org/officeDocument/2006/relationships/hyperlink" Target="https://iservice.lombardini.it/jsp/Template2/manuale.jsp?id=341&amp;parent=1136" TargetMode="External"/><Relationship Id="rId251569cce4b1b2233" Type="http://schemas.openxmlformats.org/officeDocument/2006/relationships/hyperlink" Target="https://iservice.lombardini.it/jsp/Template2/manuale.jsp?id=343&amp;parent=1136" TargetMode="External"/><Relationship Id="rId186869cce4b1b2745" Type="http://schemas.openxmlformats.org/officeDocument/2006/relationships/hyperlink" Target="https://iservice.lombardini.it/jsp/Template2/manuale.jsp?id=344&amp;parent=1136" TargetMode="External"/><Relationship Id="rId904269cce4b1b2f62" Type="http://schemas.openxmlformats.org/officeDocument/2006/relationships/hyperlink" Target="https://iservice.lombardini.it/jsp/Template2/manuale.jsp?id=345&amp;parent=1136" TargetMode="External"/><Relationship Id="rId897369cce4b1b34be" Type="http://schemas.openxmlformats.org/officeDocument/2006/relationships/hyperlink" Target="https://iservice.lombardini.it/jsp/Template2/manuale.jsp?id=346&amp;parent=1136" TargetMode="External"/><Relationship Id="rId532269cce4b1b39f9" Type="http://schemas.openxmlformats.org/officeDocument/2006/relationships/hyperlink" Target="https://iservice.lombardini.it/jsp/Template2/manuale.jsp?id=347&amp;parent=1136" TargetMode="External"/><Relationship Id="rId770569cce4b1b40a3" Type="http://schemas.openxmlformats.org/officeDocument/2006/relationships/hyperlink" Target="https://iservice.lombardini.it/jsp/Template2/manuale.jsp?id=348&amp;parent=1136" TargetMode="External"/><Relationship Id="rId632469cce4b1b446a" Type="http://schemas.openxmlformats.org/officeDocument/2006/relationships/hyperlink" Target="https://iservice.lombardini.it/jsp/Template2/manuale.jsp?id=349&amp;parent=1136" TargetMode="External"/><Relationship Id="rId985469cce4b1b483b" Type="http://schemas.openxmlformats.org/officeDocument/2006/relationships/hyperlink" Target="https://iservice.lombardini.it/jsp/Template2/manuale.jsp?id=350&amp;parent=1136" TargetMode="External"/><Relationship Id="rId104269cce4b1b4d74" Type="http://schemas.openxmlformats.org/officeDocument/2006/relationships/hyperlink" Target="https://iservice.lombardini.it/jsp/Template2/manuale.jsp?id=351&amp;parent=1136" TargetMode="External"/><Relationship Id="rId379569cce4b1b5236" Type="http://schemas.openxmlformats.org/officeDocument/2006/relationships/hyperlink" Target="https://iservice.lombardini.it/jsp/Template2/manuale.jsp?id=352&amp;parent=1136" TargetMode="External"/><Relationship Id="rId457969cce4b1b5695" Type="http://schemas.openxmlformats.org/officeDocument/2006/relationships/hyperlink" Target="https://iservice.lombardini.it/jsp/Template2/manuale.jsp?id=353&amp;parent=1136" TargetMode="External"/><Relationship Id="rId735369cce4b1b5b5d" Type="http://schemas.openxmlformats.org/officeDocument/2006/relationships/hyperlink" Target="https://iservice.lombardini.it/jsp/Template2/manuale.jsp?id=354&amp;parent=1136" TargetMode="External"/><Relationship Id="rId538569cce4b1b6551" Type="http://schemas.openxmlformats.org/officeDocument/2006/relationships/hyperlink" Target="https://iservice.lombardini.it/jsp/Template2/manuale.jsp?id=339&amp;parent=1136" TargetMode="External"/><Relationship Id="rId676569cce4b1b68d7" Type="http://schemas.openxmlformats.org/officeDocument/2006/relationships/hyperlink" Target="https://iservice.lombardini.it/jsp/Template2/manuale.jsp?id=191&amp;parent=1088" TargetMode="External"/><Relationship Id="rId798369cce4b1c31e8" Type="http://schemas.openxmlformats.org/officeDocument/2006/relationships/hyperlink" Target="https://iservice.lombardini.it/jsp/Template2/manuale.jsp?id=283&amp;parent=1136" TargetMode="External"/><Relationship Id="rId570669cce4b1cd3f3" Type="http://schemas.openxmlformats.org/officeDocument/2006/relationships/hyperlink" Target="https://iservice.lombardini.it/jsp/Template2/manuale.jsp?id=312&amp;parent=1136" TargetMode="External"/><Relationship Id="rId930369cce4b2166dc" Type="http://schemas.openxmlformats.org/officeDocument/2006/relationships/hyperlink" Target="https://iservice.lombardini.it/jsp/Template2/manuale.jsp?id=314&amp;parent=1136" TargetMode="External"/><Relationship Id="rId264069cce4b23894e" Type="http://schemas.openxmlformats.org/officeDocument/2006/relationships/hyperlink" Target="https://iservice.lombardini.it/jsp/Template2/manuale.jsp?id=314&amp;parent=1136" TargetMode="External"/><Relationship Id="rId202469cce4b24aad8" Type="http://schemas.openxmlformats.org/officeDocument/2006/relationships/hyperlink" Target="https://iservice.lombardini.it/jsp/Template2/manuale.jsp?id=314&amp;parent=1136" TargetMode="External"/><Relationship Id="rId535669cce4b25af2e" Type="http://schemas.openxmlformats.org/officeDocument/2006/relationships/hyperlink" Target="https://iservice.lombardini.it/jsp/Template2/manuale.jsp?id=315&amp;parent=1136" TargetMode="External"/><Relationship Id="rId268169cce4b261a95" Type="http://schemas.openxmlformats.org/officeDocument/2006/relationships/hyperlink" Target="https://iservice.lombardini.it/jsp/Template2/manuale.jsp?id=315&amp;parent=1136" TargetMode="External"/><Relationship Id="rId721169cce4b272e7c" Type="http://schemas.openxmlformats.org/officeDocument/2006/relationships/hyperlink" Target="https://iservice.lombardini.it/jsp/Template2/manuale.jsp?id=315&amp;parent=1136" TargetMode="External"/><Relationship Id="rId784969cce4b28afb6" Type="http://schemas.openxmlformats.org/officeDocument/2006/relationships/hyperlink" Target="https://iservice.lombardini.it/jsp/Template2/manuale.jsp?id=315&amp;parent=1136" TargetMode="External"/><Relationship Id="rId201769cce4b29f498" Type="http://schemas.openxmlformats.org/officeDocument/2006/relationships/hyperlink" Target="https://iservice.lombardini.it/jsp/Template2/manuale.jsp?id=309&amp;parent=1136" TargetMode="External"/><Relationship Id="rId839769cce4b33f20f" Type="http://schemas.openxmlformats.org/officeDocument/2006/relationships/hyperlink" Target="https://iservice.lombardini.it/jsp/Template2/manuale.jsp?id=339&amp;parent=1136" TargetMode="External"/><Relationship Id="rId302769cce4b3403c6" Type="http://schemas.openxmlformats.org/officeDocument/2006/relationships/hyperlink" Target="https://iservice.lombardini.it/jsp/Template2/manuale.jsp?id=339&amp;parent=1136" TargetMode="External"/><Relationship Id="rId954369cce4b34090a" Type="http://schemas.openxmlformats.org/officeDocument/2006/relationships/hyperlink" Target="https://iservice.lombardini.it/jsp/Template2/manuale.jsp?id=339&amp;parent=1136" TargetMode="External"/><Relationship Id="rId937669cce4b340f06" Type="http://schemas.openxmlformats.org/officeDocument/2006/relationships/hyperlink" Target="https://iservice.lombardini.it/jsp/Template2/manuale.jsp?id=339&amp;parent=1136" TargetMode="External"/><Relationship Id="rId316169cce4b37e2a6" Type="http://schemas.openxmlformats.org/officeDocument/2006/relationships/hyperlink" Target="https://iservice.lombardini.it/jsp/Template2/manuale.jsp?id=291&amp;parent=1136" TargetMode="External"/><Relationship Id="rId329569cce4b389def" Type="http://schemas.openxmlformats.org/officeDocument/2006/relationships/hyperlink" Target="https://iservice.lombardini.it/jsp/Template2/manuale.jsp?id=339&amp;parent=1136" TargetMode="External"/><Relationship Id="rId351669cce4b38a637" Type="http://schemas.openxmlformats.org/officeDocument/2006/relationships/hyperlink" Target="https://iservice.lombardini.it/jsp/Template2/manuale.jsp?id=339&amp;parent=1136" TargetMode="External"/><Relationship Id="rId443469cce4b38a85c" Type="http://schemas.openxmlformats.org/officeDocument/2006/relationships/hyperlink" Target="https://iservice.lombardini.it/jsp/Template2/manuale.jsp?id=339&amp;parent=1136" TargetMode="External"/><Relationship Id="rId473969cce4b38ac93" Type="http://schemas.openxmlformats.org/officeDocument/2006/relationships/hyperlink" Target="https://iservice.lombardini.it/jsp/Template2/manuale.jsp?id=339&amp;parent=1136" TargetMode="External"/><Relationship Id="rId677369cce4b3b2488" Type="http://schemas.openxmlformats.org/officeDocument/2006/relationships/hyperlink" Target="https://iservice.lombardini.it/jsp/Template2/manuale.jsp?id=316&amp;parent=1136" TargetMode="External"/><Relationship Id="rId815169cce4b3b3dcd" Type="http://schemas.openxmlformats.org/officeDocument/2006/relationships/hyperlink" Target="https://iservice.lombardini.it/jsp/Template2/manuale.jsp?id=339&amp;parent=1136" TargetMode="External"/><Relationship Id="rId111269cce4b3d0923" Type="http://schemas.openxmlformats.org/officeDocument/2006/relationships/hyperlink" Target="https://iservice.lombardini.it/jsp/Template2/manuale.jsp?id=339&amp;parent=1136" TargetMode="External"/><Relationship Id="rId955469cce4b3e8f77" Type="http://schemas.openxmlformats.org/officeDocument/2006/relationships/hyperlink" Target="https://iservice.lombardini.it/jsp/Template2/manuale.jsp?id=307&amp;parent=1136" TargetMode="External"/><Relationship Id="rId209269cce4b3ead81" Type="http://schemas.openxmlformats.org/officeDocument/2006/relationships/hyperlink" Target="https://iservice.lombardini.it/jsp/Template2/manuale.jsp?id=339&amp;parent=1136" TargetMode="External"/><Relationship Id="rId130969cce4b3eb91e" Type="http://schemas.openxmlformats.org/officeDocument/2006/relationships/hyperlink" Target="https://iservice.lombardini.it/jsp/Template2/manuale.jsp?id=339&amp;parent=1136" TargetMode="External"/><Relationship Id="rId675369cce4b3ec09a" Type="http://schemas.openxmlformats.org/officeDocument/2006/relationships/hyperlink" Target="https://iservice.lombardini.it/jsp/Template2/manuale.jsp?id=339&amp;parent=1136" TargetMode="External"/><Relationship Id="rId787069cce4b3ecf2b" Type="http://schemas.openxmlformats.org/officeDocument/2006/relationships/hyperlink" Target="https://iservice.lombardini.it/jsp/Template2/manuale.jsp?id=339&amp;parent=1136" TargetMode="External"/><Relationship Id="rId604769cce4b3ed4fc" Type="http://schemas.openxmlformats.org/officeDocument/2006/relationships/hyperlink" Target="https://iservice.lombardini.it/jsp/Template2/manuale.jsp?id=339&amp;parent=1136" TargetMode="External"/><Relationship Id="rId451569cce4b40ffa8" Type="http://schemas.openxmlformats.org/officeDocument/2006/relationships/hyperlink" Target="https://iservice.lombardini.it/jsp/Template2/manuale.jsp?id=339&amp;parent=1136" TargetMode="External"/><Relationship Id="rId750169cce4b4d18f6" Type="http://schemas.openxmlformats.org/officeDocument/2006/relationships/hyperlink" Target="https://iservice.lombardini.it/jsp/Template2/manuale.jsp?id=269&amp;parent=1136" TargetMode="External"/><Relationship Id="rId282069cce4b4f2b8f" Type="http://schemas.openxmlformats.org/officeDocument/2006/relationships/hyperlink" Target="https://iservice.lombardini.it/jsp/Template2/manuale.jsp?id=339&amp;parent=1136" TargetMode="External"/><Relationship Id="rId997669cce4b511571" Type="http://schemas.openxmlformats.org/officeDocument/2006/relationships/hyperlink" Target="https://iservice.lombardini.it/jsp/Template2/manuale.jsp?id=339&amp;parent=1136" TargetMode="External"/><Relationship Id="rId843369cce4b511d28" Type="http://schemas.openxmlformats.org/officeDocument/2006/relationships/hyperlink" Target="https://iservice.lombardini.it/jsp/Template2/manuale.jsp?id=339&amp;parent=1136" TargetMode="External"/><Relationship Id="rId863869cce4b5128db" Type="http://schemas.openxmlformats.org/officeDocument/2006/relationships/hyperlink" Target="https://iservice.lombardini.it/jsp/Template2/manuale.jsp?id=339&amp;parent=1136" TargetMode="External"/><Relationship Id="rId118169cce4b542012" Type="http://schemas.openxmlformats.org/officeDocument/2006/relationships/hyperlink" Target="https://iservice.lombardini.it/jsp/Template2/manuale.jsp?id=296&amp;parent=1136" TargetMode="External"/><Relationship Id="rId790969cce4b553e71" Type="http://schemas.openxmlformats.org/officeDocument/2006/relationships/hyperlink" Target="https://iservice.lombardini.it/jsp/Template2/manuale.jsp?id=339&amp;parent=1136" TargetMode="External"/><Relationship Id="rId604069cce4b58dbd1" Type="http://schemas.openxmlformats.org/officeDocument/2006/relationships/hyperlink" Target="https://iservice.lombardini.it/jsp/Template2/manuale.jsp?id=317&amp;parent=1136" TargetMode="External"/><Relationship Id="rId355569cce4b58f8a7" Type="http://schemas.openxmlformats.org/officeDocument/2006/relationships/hyperlink" Target="https://iservice.lombardini.it/jsp/Template2/manuale.jsp?id=271&amp;parent=1136" TargetMode="External"/><Relationship Id="rId954169cce4b5ab72d" Type="http://schemas.openxmlformats.org/officeDocument/2006/relationships/hyperlink" Target="https://iservice.lombardini.it/jsp/Template2/manuale.jsp?id=339&amp;parent=1136" TargetMode="External"/><Relationship Id="rId431469cce4b5b7dd0" Type="http://schemas.openxmlformats.org/officeDocument/2006/relationships/hyperlink" Target="https://iservice.lombardini.it/jsp/Template2/manuale.jsp?id=339&amp;parent=1136" TargetMode="External"/><Relationship Id="rId351369cce4b5d2a07" Type="http://schemas.openxmlformats.org/officeDocument/2006/relationships/hyperlink" Target="https://iservice.lombardini.it/jsp/Template2/manuale.jsp?id=339&amp;parent=1136" TargetMode="External"/><Relationship Id="rId300669cce4b5f0455" Type="http://schemas.openxmlformats.org/officeDocument/2006/relationships/hyperlink" Target="https://iservice.lombardini.it/jsp/Template2/manuale.jsp?id=339&amp;parent=1136" TargetMode="External"/><Relationship Id="rId595269cce4b66e543" Type="http://schemas.openxmlformats.org/officeDocument/2006/relationships/hyperlink" Target="https://iservice.lombardini.it/jsp/Template2/manuale.jsp?id=339&amp;parent=1136" TargetMode="External"/><Relationship Id="rId449369cce4b1bdff8" Type="http://schemas.openxmlformats.org/officeDocument/2006/relationships/image" Target="media/imgrId449369cce4b1bdff8.jpg"/><Relationship Id="rId165069cce4b1c2814" Type="http://schemas.openxmlformats.org/officeDocument/2006/relationships/image" Target="media/imgrId165069cce4b1c2814.jpg"/><Relationship Id="rId925569cce4b1ccac8" Type="http://schemas.openxmlformats.org/officeDocument/2006/relationships/image" Target="media/imgrId925569cce4b1ccac8.jpg"/><Relationship Id="rId655569cce4b1d431f" Type="http://schemas.openxmlformats.org/officeDocument/2006/relationships/image" Target="media/imgrId655569cce4b1d431f.jpg"/><Relationship Id="rId379569cce4b1df7eb" Type="http://schemas.openxmlformats.org/officeDocument/2006/relationships/image" Target="media/imgrId379569cce4b1df7eb.jpg"/><Relationship Id="rId140369cce4b1e69a5" Type="http://schemas.openxmlformats.org/officeDocument/2006/relationships/image" Target="media/imgrId140369cce4b1e69a5.jpg"/><Relationship Id="rId932069cce4b1ee04c" Type="http://schemas.openxmlformats.org/officeDocument/2006/relationships/image" Target="media/imgrId932069cce4b1ee04c.jpg"/><Relationship Id="rId374669cce4b207eec" Type="http://schemas.openxmlformats.org/officeDocument/2006/relationships/image" Target="media/imgrId374669cce4b207eec.jpg"/><Relationship Id="rId641469cce4b21020b" Type="http://schemas.openxmlformats.org/officeDocument/2006/relationships/image" Target="media/imgrId641469cce4b21020b.jpg"/><Relationship Id="rId939769cce4b215dc3" Type="http://schemas.openxmlformats.org/officeDocument/2006/relationships/image" Target="media/imgrId939769cce4b215dc3.jpg"/><Relationship Id="rId228769cce4b21d369" Type="http://schemas.openxmlformats.org/officeDocument/2006/relationships/image" Target="media/imgrId228769cce4b21d369.jpg"/><Relationship Id="rId883969cce4b227a27" Type="http://schemas.openxmlformats.org/officeDocument/2006/relationships/image" Target="media/imgrId883969cce4b227a27.jpg"/><Relationship Id="rId919569cce4b231dbc" Type="http://schemas.openxmlformats.org/officeDocument/2006/relationships/image" Target="media/imgrId919569cce4b231dbc.jpg"/><Relationship Id="rId609169cce4b235ced" Type="http://schemas.openxmlformats.org/officeDocument/2006/relationships/image" Target="media/imgrId609169cce4b235ced.jpg"/><Relationship Id="rId838969cce4b248104" Type="http://schemas.openxmlformats.org/officeDocument/2006/relationships/image" Target="media/imgrId838969cce4b248104.jpg"/><Relationship Id="rId273769cce4b25a4fe" Type="http://schemas.openxmlformats.org/officeDocument/2006/relationships/image" Target="media/imgrId273769cce4b25a4fe.jpg"/><Relationship Id="rId403869cce4b2613a4" Type="http://schemas.openxmlformats.org/officeDocument/2006/relationships/image" Target="media/imgrId403869cce4b2613a4.jpg"/><Relationship Id="rId412569cce4b26b81c" Type="http://schemas.openxmlformats.org/officeDocument/2006/relationships/image" Target="media/imgrId412569cce4b26b81c.png"/><Relationship Id="rId761169cce4b272533" Type="http://schemas.openxmlformats.org/officeDocument/2006/relationships/image" Target="media/imgrId761169cce4b272533.jpg"/><Relationship Id="rId882569cce4b27e7a2" Type="http://schemas.openxmlformats.org/officeDocument/2006/relationships/image" Target="media/imgrId882569cce4b27e7a2.jpg"/><Relationship Id="rId267569cce4b285a77" Type="http://schemas.openxmlformats.org/officeDocument/2006/relationships/image" Target="media/imgrId267569cce4b285a77.jpg"/><Relationship Id="rId828769cce4b28a4a4" Type="http://schemas.openxmlformats.org/officeDocument/2006/relationships/image" Target="media/imgrId828769cce4b28a4a4.jpg"/><Relationship Id="rId389869cce4b2993a6" Type="http://schemas.openxmlformats.org/officeDocument/2006/relationships/image" Target="media/imgrId389869cce4b2993a6.jpg"/><Relationship Id="rId607769cce4b29e0c6" Type="http://schemas.openxmlformats.org/officeDocument/2006/relationships/image" Target="media/imgrId607769cce4b29e0c6.jpg"/><Relationship Id="rId412669cce4b2a89a1" Type="http://schemas.openxmlformats.org/officeDocument/2006/relationships/image" Target="media/imgrId412669cce4b2a89a1.jpg"/><Relationship Id="rId251669cce4b2ace5d" Type="http://schemas.openxmlformats.org/officeDocument/2006/relationships/image" Target="media/imgrId251669cce4b2ace5d.jpg"/><Relationship Id="rId185669cce4b2b9430" Type="http://schemas.openxmlformats.org/officeDocument/2006/relationships/image" Target="media/imgrId185669cce4b2b9430.jpg"/><Relationship Id="rId219669cce4b2c2962" Type="http://schemas.openxmlformats.org/officeDocument/2006/relationships/image" Target="media/imgrId219669cce4b2c2962.jpg"/><Relationship Id="rId856969cce4b2cc9cf" Type="http://schemas.openxmlformats.org/officeDocument/2006/relationships/image" Target="media/imgrId856969cce4b2cc9cf.jpg"/><Relationship Id="rId340269cce4b2d534b" Type="http://schemas.openxmlformats.org/officeDocument/2006/relationships/image" Target="media/imgrId340269cce4b2d534b.jpg"/><Relationship Id="rId217369cce4b2d9e11" Type="http://schemas.openxmlformats.org/officeDocument/2006/relationships/image" Target="media/imgrId217369cce4b2d9e11.jpg"/><Relationship Id="rId768269cce4b2e0b46" Type="http://schemas.openxmlformats.org/officeDocument/2006/relationships/image" Target="media/imgrId768269cce4b2e0b46.jpg"/><Relationship Id="rId933369cce4b2e9689" Type="http://schemas.openxmlformats.org/officeDocument/2006/relationships/image" Target="media/imgrId933369cce4b2e9689.jpg"/><Relationship Id="rId624469cce4b2ef1bb" Type="http://schemas.openxmlformats.org/officeDocument/2006/relationships/image" Target="media/imgrId624469cce4b2ef1bb.jpg"/><Relationship Id="rId673469cce4b3058bd" Type="http://schemas.openxmlformats.org/officeDocument/2006/relationships/image" Target="media/imgrId673469cce4b3058bd.jpg"/><Relationship Id="rId232969cce4b30c72a" Type="http://schemas.openxmlformats.org/officeDocument/2006/relationships/image" Target="media/imgrId232969cce4b30c72a.jpg"/><Relationship Id="rId224469cce4b3105aa" Type="http://schemas.openxmlformats.org/officeDocument/2006/relationships/image" Target="media/imgrId224469cce4b3105aa.jpg"/><Relationship Id="rId769269cce4b31aad4" Type="http://schemas.openxmlformats.org/officeDocument/2006/relationships/image" Target="media/imgrId769269cce4b31aad4.jpg"/><Relationship Id="rId751369cce4b321b2a" Type="http://schemas.openxmlformats.org/officeDocument/2006/relationships/image" Target="media/imgrId751369cce4b321b2a.jpg"/><Relationship Id="rId103469cce4b327f4e" Type="http://schemas.openxmlformats.org/officeDocument/2006/relationships/image" Target="media/imgrId103469cce4b327f4e.jpg"/><Relationship Id="rId847569cce4b32be38" Type="http://schemas.openxmlformats.org/officeDocument/2006/relationships/image" Target="media/imgrId847569cce4b32be38.jpg"/><Relationship Id="rId233469cce4b332d39" Type="http://schemas.openxmlformats.org/officeDocument/2006/relationships/image" Target="media/imgrId233469cce4b332d39.jpg"/><Relationship Id="rId975069cce4b33de38" Type="http://schemas.openxmlformats.org/officeDocument/2006/relationships/image" Target="media/imgrId975069cce4b33de38.jpg"/><Relationship Id="rId768969cce4b34a5b4" Type="http://schemas.openxmlformats.org/officeDocument/2006/relationships/image" Target="media/imgrId768969cce4b34a5b4.jpg"/><Relationship Id="rId220569cce4b35693a" Type="http://schemas.openxmlformats.org/officeDocument/2006/relationships/image" Target="media/imgrId220569cce4b35693a.jpg"/><Relationship Id="rId272869cce4b35aaab" Type="http://schemas.openxmlformats.org/officeDocument/2006/relationships/image" Target="media/imgrId272869cce4b35aaab.jpg"/><Relationship Id="rId588869cce4b363fac" Type="http://schemas.openxmlformats.org/officeDocument/2006/relationships/image" Target="media/imgrId588869cce4b363fac.jpg"/><Relationship Id="rId685569cce4b36834e" Type="http://schemas.openxmlformats.org/officeDocument/2006/relationships/image" Target="media/imgrId685569cce4b36834e.jpg"/><Relationship Id="rId464169cce4b36e1d3" Type="http://schemas.openxmlformats.org/officeDocument/2006/relationships/image" Target="media/imgrId464169cce4b36e1d3.jpg"/><Relationship Id="rId882769cce4b376cc1" Type="http://schemas.openxmlformats.org/officeDocument/2006/relationships/image" Target="media/imgrId882769cce4b376cc1.jpg"/><Relationship Id="rId508769cce4b37d215" Type="http://schemas.openxmlformats.org/officeDocument/2006/relationships/image" Target="media/imgrId508769cce4b37d215.jpg"/><Relationship Id="rId866869cce4b388d00" Type="http://schemas.openxmlformats.org/officeDocument/2006/relationships/image" Target="media/imgrId866869cce4b388d00.jpg"/><Relationship Id="rId719569cce4b393177" Type="http://schemas.openxmlformats.org/officeDocument/2006/relationships/image" Target="media/imgrId719569cce4b393177.jpg"/><Relationship Id="rId860969cce4b39c22c" Type="http://schemas.openxmlformats.org/officeDocument/2006/relationships/image" Target="media/imgrId860969cce4b39c22c.jpg"/><Relationship Id="rId694469cce4b3a4c41" Type="http://schemas.openxmlformats.org/officeDocument/2006/relationships/image" Target="media/imgrId694469cce4b3a4c41.jpg"/><Relationship Id="rId911069cce4b3ac585" Type="http://schemas.openxmlformats.org/officeDocument/2006/relationships/image" Target="media/imgrId911069cce4b3ac585.jpg"/><Relationship Id="rId635869cce4b3b168c" Type="http://schemas.openxmlformats.org/officeDocument/2006/relationships/image" Target="media/imgrId635869cce4b3b168c.jpg"/><Relationship Id="rId487769cce4b3bf5bf" Type="http://schemas.openxmlformats.org/officeDocument/2006/relationships/image" Target="media/imgrId487769cce4b3bf5bf.jpg"/><Relationship Id="rId238769cce4b3c5600" Type="http://schemas.openxmlformats.org/officeDocument/2006/relationships/image" Target="media/imgrId238769cce4b3c5600.gif"/><Relationship Id="rId798869cce4b3cf33c" Type="http://schemas.openxmlformats.org/officeDocument/2006/relationships/image" Target="media/imgrId798869cce4b3cf33c.jpg"/><Relationship Id="rId845569cce4b3dd675" Type="http://schemas.openxmlformats.org/officeDocument/2006/relationships/image" Target="media/imgrId845569cce4b3dd675.jpg"/><Relationship Id="rId664169cce4b3e8016" Type="http://schemas.openxmlformats.org/officeDocument/2006/relationships/image" Target="media/imgrId664169cce4b3e8016.jpg"/><Relationship Id="rId467169cce4b40052e" Type="http://schemas.openxmlformats.org/officeDocument/2006/relationships/image" Target="media/imgrId467169cce4b40052e.jpg"/><Relationship Id="rId887169cce4b40805a" Type="http://schemas.openxmlformats.org/officeDocument/2006/relationships/image" Target="media/imgrId887169cce4b40805a.jpg"/><Relationship Id="rId569869cce4b40d645" Type="http://schemas.openxmlformats.org/officeDocument/2006/relationships/image" Target="media/imgrId569869cce4b40d645.jpg"/><Relationship Id="rId236669cce4b4175c8" Type="http://schemas.openxmlformats.org/officeDocument/2006/relationships/image" Target="media/imgrId236669cce4b4175c8.jpg"/><Relationship Id="rId143269cce4b41e219" Type="http://schemas.openxmlformats.org/officeDocument/2006/relationships/image" Target="media/imgrId143269cce4b41e219.jpg"/><Relationship Id="rId969569cce4b423873" Type="http://schemas.openxmlformats.org/officeDocument/2006/relationships/image" Target="media/imgrId969569cce4b423873.jpg"/><Relationship Id="rId604269cce4b42920f" Type="http://schemas.openxmlformats.org/officeDocument/2006/relationships/image" Target="media/imgrId604269cce4b42920f.jpg"/><Relationship Id="rId962869cce4b434ef9" Type="http://schemas.openxmlformats.org/officeDocument/2006/relationships/image" Target="media/imgrId962869cce4b434ef9.jpg"/><Relationship Id="rId656569cce4b43f76e" Type="http://schemas.openxmlformats.org/officeDocument/2006/relationships/image" Target="media/imgrId656569cce4b43f76e.jpg"/><Relationship Id="rId277169cce4b44baec" Type="http://schemas.openxmlformats.org/officeDocument/2006/relationships/image" Target="media/imgrId277169cce4b44baec.jpg"/><Relationship Id="rId864969cce4b4528e0" Type="http://schemas.openxmlformats.org/officeDocument/2006/relationships/image" Target="media/imgrId864969cce4b4528e0.jpg"/><Relationship Id="rId455569cce4b45b8d6" Type="http://schemas.openxmlformats.org/officeDocument/2006/relationships/image" Target="media/imgrId455569cce4b45b8d6.jpg"/><Relationship Id="rId593669cce4b462096" Type="http://schemas.openxmlformats.org/officeDocument/2006/relationships/image" Target="media/imgrId593669cce4b462096.jpg"/><Relationship Id="rId832269cce4b46cab5" Type="http://schemas.openxmlformats.org/officeDocument/2006/relationships/image" Target="media/imgrId832269cce4b46cab5.jpg"/><Relationship Id="rId315569cce4b47b184" Type="http://schemas.openxmlformats.org/officeDocument/2006/relationships/image" Target="media/imgrId315569cce4b47b184.jpg"/><Relationship Id="rId173269cce4b480859" Type="http://schemas.openxmlformats.org/officeDocument/2006/relationships/image" Target="media/imgrId173269cce4b480859.jpg"/><Relationship Id="rId261769cce4b48712d" Type="http://schemas.openxmlformats.org/officeDocument/2006/relationships/image" Target="media/imgrId261769cce4b48712d.jpg"/><Relationship Id="rId565669cce4b48cd4b" Type="http://schemas.openxmlformats.org/officeDocument/2006/relationships/image" Target="media/imgrId565669cce4b48cd4b.jpg"/><Relationship Id="rId596369cce4b49202b" Type="http://schemas.openxmlformats.org/officeDocument/2006/relationships/image" Target="media/imgrId596369cce4b49202b.jpg"/><Relationship Id="rId806369cce4b49c662" Type="http://schemas.openxmlformats.org/officeDocument/2006/relationships/image" Target="media/imgrId806369cce4b49c662.jpg"/><Relationship Id="rId712369cce4b4a4fef" Type="http://schemas.openxmlformats.org/officeDocument/2006/relationships/image" Target="media/imgrId712369cce4b4a4fef.jpg"/><Relationship Id="rId848369cce4b4aadbb" Type="http://schemas.openxmlformats.org/officeDocument/2006/relationships/image" Target="media/imgrId848369cce4b4aadbb.jpg"/><Relationship Id="rId743069cce4b4b3746" Type="http://schemas.openxmlformats.org/officeDocument/2006/relationships/image" Target="media/imgrId743069cce4b4b3746.jpg"/><Relationship Id="rId251969cce4b4bb677" Type="http://schemas.openxmlformats.org/officeDocument/2006/relationships/image" Target="media/imgrId251969cce4b4bb677.jpg"/><Relationship Id="rId661469cce4b4c08ce" Type="http://schemas.openxmlformats.org/officeDocument/2006/relationships/image" Target="media/imgrId661469cce4b4c08ce.jpg"/><Relationship Id="rId886869cce4b4c8b48" Type="http://schemas.openxmlformats.org/officeDocument/2006/relationships/image" Target="media/imgrId886869cce4b4c8b48.jpg"/><Relationship Id="rId452169cce4b4d0d9c" Type="http://schemas.openxmlformats.org/officeDocument/2006/relationships/image" Target="media/imgrId452169cce4b4d0d9c.jpg"/><Relationship Id="rId881169cce4b4da51e" Type="http://schemas.openxmlformats.org/officeDocument/2006/relationships/image" Target="media/imgrId881169cce4b4da51e.jpg"/><Relationship Id="rId967169cce4b4e20dd" Type="http://schemas.openxmlformats.org/officeDocument/2006/relationships/image" Target="media/imgrId967169cce4b4e20dd.jpg"/><Relationship Id="rId939169cce4b4e9e8c" Type="http://schemas.openxmlformats.org/officeDocument/2006/relationships/image" Target="media/imgrId939169cce4b4e9e8c.jpg"/><Relationship Id="rId292569cce4b4f21d3" Type="http://schemas.openxmlformats.org/officeDocument/2006/relationships/image" Target="media/imgrId292569cce4b4f21d3.jpg"/><Relationship Id="rId628469cce4b5063db" Type="http://schemas.openxmlformats.org/officeDocument/2006/relationships/image" Target="media/imgrId628469cce4b5063db.jpg"/><Relationship Id="rId291269cce4b51016e" Type="http://schemas.openxmlformats.org/officeDocument/2006/relationships/image" Target="media/imgrId291269cce4b51016e.jpg"/><Relationship Id="rId767069cce4b510dd9" Type="http://schemas.openxmlformats.org/officeDocument/2006/relationships/image" Target="media/imgrId767069cce4b510dd9.png"/><Relationship Id="rId530769cce4b51df12" Type="http://schemas.openxmlformats.org/officeDocument/2006/relationships/image" Target="media/imgrId530769cce4b51df12.jpg"/><Relationship Id="rId891569cce4b524aa9" Type="http://schemas.openxmlformats.org/officeDocument/2006/relationships/image" Target="media/imgrId891569cce4b524aa9.jpg"/><Relationship Id="rId605369cce4b52f1d0" Type="http://schemas.openxmlformats.org/officeDocument/2006/relationships/image" Target="media/imgrId605369cce4b52f1d0.jpg"/><Relationship Id="rId893569cce4b5344bd" Type="http://schemas.openxmlformats.org/officeDocument/2006/relationships/image" Target="media/imgrId893569cce4b5344bd.jpg"/><Relationship Id="rId324269cce4b540a16" Type="http://schemas.openxmlformats.org/officeDocument/2006/relationships/image" Target="media/imgrId324269cce4b540a16.jpg"/><Relationship Id="rId214769cce4b54b24f" Type="http://schemas.openxmlformats.org/officeDocument/2006/relationships/image" Target="media/imgrId214769cce4b54b24f.jpg"/><Relationship Id="rId801069cce4b552e84" Type="http://schemas.openxmlformats.org/officeDocument/2006/relationships/image" Target="media/imgrId801069cce4b552e84.jpg"/><Relationship Id="rId823769cce4b55e443" Type="http://schemas.openxmlformats.org/officeDocument/2006/relationships/image" Target="media/imgrId823769cce4b55e443.jpg"/><Relationship Id="rId646169cce4b565d75" Type="http://schemas.openxmlformats.org/officeDocument/2006/relationships/image" Target="media/imgrId646169cce4b565d75.jpg"/><Relationship Id="rId874269cce4b572e92" Type="http://schemas.openxmlformats.org/officeDocument/2006/relationships/image" Target="media/imgrId874269cce4b572e92.jpg"/><Relationship Id="rId610069cce4b57857c" Type="http://schemas.openxmlformats.org/officeDocument/2006/relationships/image" Target="media/imgrId610069cce4b57857c.jpg"/><Relationship Id="rId701369cce4b58cedb" Type="http://schemas.openxmlformats.org/officeDocument/2006/relationships/image" Target="media/imgrId701369cce4b58cedb.jpg"/><Relationship Id="rId174869cce4b596394" Type="http://schemas.openxmlformats.org/officeDocument/2006/relationships/image" Target="media/imgrId174869cce4b596394.jpg"/><Relationship Id="rId890769cce4b5a382e" Type="http://schemas.openxmlformats.org/officeDocument/2006/relationships/image" Target="media/imgrId890769cce4b5a382e.jpg"/><Relationship Id="rId753569cce4b5aa9cf" Type="http://schemas.openxmlformats.org/officeDocument/2006/relationships/image" Target="media/imgrId753569cce4b5aa9cf.jpg"/><Relationship Id="rId639469cce4b5b7106" Type="http://schemas.openxmlformats.org/officeDocument/2006/relationships/image" Target="media/imgrId639469cce4b5b7106.jpg"/><Relationship Id="rId930169cce4b5c1a41" Type="http://schemas.openxmlformats.org/officeDocument/2006/relationships/image" Target="media/imgrId930169cce4b5c1a41.jpg"/><Relationship Id="rId605269cce4b5cab9f" Type="http://schemas.openxmlformats.org/officeDocument/2006/relationships/image" Target="media/imgrId605269cce4b5cab9f.jpg"/><Relationship Id="rId578969cce4b5d0c89" Type="http://schemas.openxmlformats.org/officeDocument/2006/relationships/image" Target="media/imgrId578969cce4b5d0c89.jpg"/><Relationship Id="rId651369cce4b5dab08" Type="http://schemas.openxmlformats.org/officeDocument/2006/relationships/image" Target="media/imgrId651369cce4b5dab08.jpg"/><Relationship Id="rId296069cce4b5e0bed" Type="http://schemas.openxmlformats.org/officeDocument/2006/relationships/image" Target="media/imgrId296069cce4b5e0bed.jpg"/><Relationship Id="rId729669cce4b5ed9c1" Type="http://schemas.openxmlformats.org/officeDocument/2006/relationships/image" Target="media/imgrId729669cce4b5ed9c1.jpg"/><Relationship Id="rId471469cce4b606a3c" Type="http://schemas.openxmlformats.org/officeDocument/2006/relationships/image" Target="media/imgrId471469cce4b606a3c.jpg"/><Relationship Id="rId921769cce4b60f329" Type="http://schemas.openxmlformats.org/officeDocument/2006/relationships/image" Target="media/imgrId921769cce4b60f329.jpg"/><Relationship Id="rId343369cce4b619f6f" Type="http://schemas.openxmlformats.org/officeDocument/2006/relationships/image" Target="media/imgrId343369cce4b619f6f.jpg"/><Relationship Id="rId696569cce4b61f58e" Type="http://schemas.openxmlformats.org/officeDocument/2006/relationships/image" Target="media/imgrId696569cce4b61f58e.jpg"/><Relationship Id="rId605569cce4b629144" Type="http://schemas.openxmlformats.org/officeDocument/2006/relationships/image" Target="media/imgrId605569cce4b629144.jpg"/><Relationship Id="rId156369cce4b634da3" Type="http://schemas.openxmlformats.org/officeDocument/2006/relationships/image" Target="media/imgrId156369cce4b634da3.jpg"/><Relationship Id="rId667969cce4b640f1f" Type="http://schemas.openxmlformats.org/officeDocument/2006/relationships/image" Target="media/imgrId667969cce4b640f1f.jpg"/><Relationship Id="rId439969cce4b64b6c6" Type="http://schemas.openxmlformats.org/officeDocument/2006/relationships/image" Target="media/imgrId439969cce4b64b6c6.jpg"/><Relationship Id="rId720169cce4b6562d4" Type="http://schemas.openxmlformats.org/officeDocument/2006/relationships/image" Target="media/imgrId720169cce4b6562d4.jpg"/><Relationship Id="rId669269cce4b656b56" Type="http://schemas.openxmlformats.org/officeDocument/2006/relationships/image" Target="media/imgrId669269cce4b656b56.png"/><Relationship Id="rId167769cce4b66640e" Type="http://schemas.openxmlformats.org/officeDocument/2006/relationships/image" Target="media/imgrId167769cce4b66640e.jpg"/><Relationship Id="rId505869cce4b66dbc7" Type="http://schemas.openxmlformats.org/officeDocument/2006/relationships/image" Target="media/imgrId505869cce4b66dbc7.jpg"/><Relationship Id="rId911069cce4b677c90" Type="http://schemas.openxmlformats.org/officeDocument/2006/relationships/image" Target="media/imgrId911069cce4b677c9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160256" Type="http://schemas.openxmlformats.org/officeDocument/2006/relationships/image" Target="media/imgrId651602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160256" Type="http://schemas.openxmlformats.org/officeDocument/2006/relationships/image" Target="media/imgrId651602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160256" Type="http://schemas.openxmlformats.org/officeDocument/2006/relationships/image" Target="media/imgrId651602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160256" Type="http://schemas.openxmlformats.org/officeDocument/2006/relationships/image" Target="media/imgrId651602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160256" Type="http://schemas.openxmlformats.org/officeDocument/2006/relationships/image" Target="media/imgrId651602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5160256" Type="http://schemas.openxmlformats.org/officeDocument/2006/relationships/image" Target="media/imgrId651602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