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783992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742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766212" w:name="ctxt"/>
    <w:bookmarkEnd w:id="407662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158969cce4c82fc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12769cce4c82ff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209869cce4c8304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97569cce4c8309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3869cce4c830f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54669cce4c831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38369cce4c8318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68769cce4c832e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35969cce4c8333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23369cce4c8338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1369cce4c833b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77869cce4c8346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76869cce4c834b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16269cce4c8351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35569cce4c8358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74269cce4c835e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19969cce4c8363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9669cce4c8368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283569cce4c8376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31769cce4c837b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6180960" name="name722269cce4c83f48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8769cce4c83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053125" name="name953469cce4c844d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3469cce4c844d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24169cce4c8458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9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04946" name="name390269cce4c84b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9cce4c84b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52169cce4c84c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51435" name="name199269cce4c853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569cce4c853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398549" name="name644069cce4c85d10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37969cce4c85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9258163" name="name458469cce4c86b00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58469cce4c86b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973463" name="name648969cce4c874c7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76869cce4c874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264869cce4c876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7051705" name="name129269cce4c881e0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75669cce4c881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5452181" name="name204269cce4c88d2a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35969cce4c88d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1928" name="name544269cce4c892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069cce4c892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294769cce4c893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6673" name="name475569cce4c89b1e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2169cce4c89b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3522" name="name985669cce4c89f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069cce4c89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515" name="name694069cce4c8a6f7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01969cce4c8a6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800" name="name136169cce4c8af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9cce4c8af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832175" name="name934069cce4c8b539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5169cce4c8b5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94869cce4c8b8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199480" name="name517869cce4c8cc01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8169cce4c8cc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82369cce4c8ce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08129" name="name635769cce4c8d6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9cce4c8d6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39662025" name="name833869cce4c9054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45869cce4c905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33069cce4c905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5691" name="name572469cce4c90c63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0169cce4c90c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17569cce4c90c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0679279" name="name951069cce4c91280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669cce4c912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94346" name="name432369cce4c91b25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33669cce4c91b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00807" name="name803769cce4c921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9cce4c921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40769cce4c922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756169cce4c923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59057295" name="name979269cce4c93fa7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3369cce4c93f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854144" name="name907869cce4c94622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8869cce4c946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714" name="name714469cce4c94c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9cce4c94c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288569cce4c94c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9655372" name="name892669cce4c95785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32069cce4c957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9458" name="name533169cce4c966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369cce4c966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755369cce4c967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8646432" name="name111769cce4c97232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82469cce4c972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35256" name="name872669cce4c995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069cce4c995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5739356" name="name943069cce4c9a91c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37469cce4c9a9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8635" name="name246769cce4c9ad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9cce4c9ad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0702" name="name637569cce4c9b659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79369cce4c9b6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8980" name="name568169cce4c9bc19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3069cce4c9bc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3119" name="name203969cce4c9c2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9cce4c9c2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8665" name="name286069cce4c9cbf6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8969cce4c9cb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617738" name="name838369cce4c9dbf0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51169cce4c9db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6208" name="name848869cce4c9e2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569cce4c9e2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7061447" name="name882269cce4c9ec1e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78469cce4c9ec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5836" name="name486669cce4ca01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9cce4ca0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248169cce4ca03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779506" name="name266969cce4ca09f8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59769cce4ca09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64300797" name="name793869cce4ca126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60769cce4ca1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21179" name="name280069cce4ca1857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5969cce4ca18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91846" name="name579669cce4ca2234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39969cce4ca22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63303" name="name635469cce4ca27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9cce4ca27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170768" name="name605969cce4ca30ee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07369cce4ca30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1592" name="name900369cce4ca36c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8669cce4ca36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10569cce4ca37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415869cce4ca38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110869cce4ca38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749869cce4ca38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781706" name="name604369cce4ca40b4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60969cce4ca40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0926236" name="name885569cce4ca4de9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73569cce4ca4d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9332" name="name869669cce4ca55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9cce4ca55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132738" name="name989269cce4ca5e74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37269cce4ca5e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55240" name="name620769cce4ca64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9cce4ca64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736026" name="name609669cce4ca6e35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6069cce4ca6e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9659" name="name449369cce4ca76a4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1669cce4ca7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62968" name="name730969cce4ca7b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469cce4ca7b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185969cce4ca7c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019757" name="name687769cce4ca8743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64969cce4ca8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80969cce4ca88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898869cce4ca88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886269cce4ca89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7077341" name="name986269cce4ca9368d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00469cce4ca93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24888" name="name463669cce4ca9a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9cce4ca9a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7469cce4ca9be24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68494228" name="name632469cce4caa92e6" descr="9.6.jpg">
                      <a:hlinkClick xmlns:a="http://schemas.openxmlformats.org/drawingml/2006/main" r:id="rId877469cce4ca9be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50169cce4caa92de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0902959" name="name802869cce4cacdbc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38269cce4cacd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981" name="name211669cce4cad4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9cce4cad4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26669cce4cad5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99769cce4cad6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6991051" name="name344969cce4cadf28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94269cce4cadf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187913" name="name168069cce4cae984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18869cce4cae9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933469cce4caea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9576377" name="name402169cce4caf3f7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90969cce4caf3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1737111" name="name800469cce4cb09d8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02569cce4cb09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405469cce4cb0b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33487" name="name386769cce4cb1493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7969cce4cb14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48769cce4cb15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63369cce4cb15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015549" name="name599969cce4cb1e83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94069cce4cb1e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65169cce4cb1f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00769cce4cb20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761669cce4cb20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645015" name="name259469cce4cb2a52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2169cce4cb2a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285216" name="name967869cce4cb34d1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4869cce4cb34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86569cce4cb36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585466" name="name275669cce4cb45bd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0169cce4cb45b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214740" name="name461269cce4cb4b43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51769cce4cb4b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543788" name="name525169cce4cb528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9669cce4cb528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92407" name="name532969cce4cb5c01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4269cce4cb5c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4748" name="name601769cce4cb61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969cce4cb61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7015844" name="name973769cce4cb6e5e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71269cce4cb6e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7119" name="name434369cce4cb74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069cce4cb74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6166853" name="name341769cce4cb7f99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85169cce4cb7f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9076" name="name341569cce4cb87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9cce4cb87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55659204" name="name370969cce4cb9303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25169cce4cb93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2985056" name="name592069cce4cb9fe2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8869cce4cb9f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5881" name="name119669cce4cba8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169cce4cba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69030" name="name751269cce4cbaffa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6569cce4cbaf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47435" name="name812669cce4cbb783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0169cce4cbb7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1375" name="name912469cce4cbbd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9cce4cbbd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58938" name="name490269cce4cbc8ac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13569cce4cbc8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076324" name="name520769cce4cbce4d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7369cce4cbce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6198" name="name158569cce4cbd2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169cce4cbd2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920017" name="name740669cce4cbdc59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33869cce4cbdc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09757" name="name549369cce4cbe1c3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0069cce4cbe1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57015" name="name156169cce4cbe925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8269cce4cbe9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49995" name="name285269cce4cbf2f7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48369cce4cbf2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4830" name="name419169cce4cc07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9cce4cc07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783469cce4cc07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84755" name="name890569cce4cc10a8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63369cce4cc1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330686" name="name389869cce4cc18b6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07369cce4cc18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994729" name="name988369cce4cc203b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75869cce4cc20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7450650" name="name528569cce4cc29c5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27569cce4cc29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03869cce4cc2a7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858263" name="name387369cce4cc33b2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07769cce4cc33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5717410" name="name787569cce4cc40e5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82269cce4cc40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49437363" name="name660069cce4cc47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9cce4cc47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271669cce4cc48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86969cce4cc48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90769cce4cc4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0253369" name="name952969cce4cc52e7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59169cce4cc52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2715561" name="name302869cce4cc5ac9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19669cce4cc5a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7736647" name="name858169cce4cc665a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80469cce4cc66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8854" name="name136169cce4cc6e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769cce4cc6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7812190" name="name999269cce4cc7bcf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58369cce4cc7b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24269cce4cc7d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8954784" name="name206569cce4cc88639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49969cce4cc88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79629" name="name660669cce4cc90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9cce4cc90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43869cce4cc91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339243" name="name747069cce4cc9cfc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67869cce4cc9c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2520" name="name967069cce4cca3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569cce4cca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1990907" name="name885669cce4ccaf9b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00369cce4ccaf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05518" name="name670169cce4ccb6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9cce4ccb6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5087719" name="name372469cce4ccc379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80269cce4ccc3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71669cce4ccc4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01169cce4ccc6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934183" name="name370169cce4ccd080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26269cce4ccd0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0886045" name="name920069cce4ccdd1b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27169cce4ccdd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7117" name="name244369cce4cce1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9cce4cce1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15269cce4cce2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8689186" name="name962469cce4ccf191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73969cce4ccf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09869cce4ccf2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714493" name="name854169cce4cd0c09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38569cce4cd0c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49133" name="name182969cce4cd1475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5569cce4cd14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7589" name="name683569cce4cd19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9cce4cd19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669cce4cd1b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5919931" name="name435869cce4cd2607e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88369cce4cd26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25721" name="name225169cce4cd2d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9cce4cd2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390396" name="name344969cce4cd399a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14169cce4cd39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05169cce4cd3c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7086225" name="name708269cce4cd43c83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09269cce4cd43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34833" name="name732469cce4cd4b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369cce4cd4b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9691431" name="name296169cce4cd57bd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66669cce4cd57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4265" name="name893569cce4cd5e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9cce4cd5e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7321759" name="name602369cce4cd67fe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49169cce4cd67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3242676" name="name635269cce4cd774d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73469cce4cd7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5677088" name="name385669cce4cd8208a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33769cce4cd82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6744342" name="name733369cce4cd8cc32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66069cce4cd8c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63812" name="name423969cce4cd9b11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59569cce4cd9b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2571019" name="name862569cce4cd9f3c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9cce4cd9f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43834" name="name442369cce4cdaaee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89269cce4cdaa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0322" name="name824069cce4cdb3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9cce4cdb3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89869cce4cdb3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2914390" name="name572969cce4cdbd3e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63869cce4cdbd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775">
    <w:multiLevelType w:val="hybridMultilevel"/>
    <w:lvl w:ilvl="0" w:tplc="32828986">
      <w:start w:val="1"/>
      <w:numFmt w:val="decimal"/>
      <w:lvlText w:val="%1."/>
      <w:lvlJc w:val="left"/>
      <w:pPr>
        <w:ind w:left="720" w:hanging="360"/>
      </w:pPr>
    </w:lvl>
    <w:lvl w:ilvl="1" w:tplc="32828986" w:tentative="1">
      <w:start w:val="1"/>
      <w:numFmt w:val="lowerLetter"/>
      <w:lvlText w:val="%2."/>
      <w:lvlJc w:val="left"/>
      <w:pPr>
        <w:ind w:left="1440" w:hanging="360"/>
      </w:pPr>
    </w:lvl>
    <w:lvl w:ilvl="2" w:tplc="32828986" w:tentative="1">
      <w:start w:val="1"/>
      <w:numFmt w:val="lowerRoman"/>
      <w:lvlText w:val="%3."/>
      <w:lvlJc w:val="right"/>
      <w:pPr>
        <w:ind w:left="2160" w:hanging="180"/>
      </w:pPr>
    </w:lvl>
    <w:lvl w:ilvl="3" w:tplc="32828986" w:tentative="1">
      <w:start w:val="1"/>
      <w:numFmt w:val="decimal"/>
      <w:lvlText w:val="%4."/>
      <w:lvlJc w:val="left"/>
      <w:pPr>
        <w:ind w:left="2880" w:hanging="360"/>
      </w:pPr>
    </w:lvl>
    <w:lvl w:ilvl="4" w:tplc="32828986" w:tentative="1">
      <w:start w:val="1"/>
      <w:numFmt w:val="lowerLetter"/>
      <w:lvlText w:val="%5."/>
      <w:lvlJc w:val="left"/>
      <w:pPr>
        <w:ind w:left="3600" w:hanging="360"/>
      </w:pPr>
    </w:lvl>
    <w:lvl w:ilvl="5" w:tplc="32828986" w:tentative="1">
      <w:start w:val="1"/>
      <w:numFmt w:val="lowerRoman"/>
      <w:lvlText w:val="%6."/>
      <w:lvlJc w:val="right"/>
      <w:pPr>
        <w:ind w:left="4320" w:hanging="180"/>
      </w:pPr>
    </w:lvl>
    <w:lvl w:ilvl="6" w:tplc="32828986" w:tentative="1">
      <w:start w:val="1"/>
      <w:numFmt w:val="decimal"/>
      <w:lvlText w:val="%7."/>
      <w:lvlJc w:val="left"/>
      <w:pPr>
        <w:ind w:left="5040" w:hanging="360"/>
      </w:pPr>
    </w:lvl>
    <w:lvl w:ilvl="7" w:tplc="32828986" w:tentative="1">
      <w:start w:val="1"/>
      <w:numFmt w:val="lowerLetter"/>
      <w:lvlText w:val="%8."/>
      <w:lvlJc w:val="left"/>
      <w:pPr>
        <w:ind w:left="5760" w:hanging="360"/>
      </w:pPr>
    </w:lvl>
    <w:lvl w:ilvl="8" w:tplc="3282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4">
    <w:multiLevelType w:val="hybridMultilevel"/>
    <w:lvl w:ilvl="0" w:tplc="57036739">
      <w:start w:val="1"/>
      <w:numFmt w:val="decimal"/>
      <w:lvlText w:val="%1."/>
      <w:lvlJc w:val="left"/>
      <w:pPr>
        <w:ind w:left="720" w:hanging="360"/>
      </w:pPr>
    </w:lvl>
    <w:lvl w:ilvl="1" w:tplc="57036739" w:tentative="1">
      <w:start w:val="1"/>
      <w:numFmt w:val="lowerLetter"/>
      <w:lvlText w:val="%2."/>
      <w:lvlJc w:val="left"/>
      <w:pPr>
        <w:ind w:left="1440" w:hanging="360"/>
      </w:pPr>
    </w:lvl>
    <w:lvl w:ilvl="2" w:tplc="57036739" w:tentative="1">
      <w:start w:val="1"/>
      <w:numFmt w:val="lowerRoman"/>
      <w:lvlText w:val="%3."/>
      <w:lvlJc w:val="right"/>
      <w:pPr>
        <w:ind w:left="2160" w:hanging="180"/>
      </w:pPr>
    </w:lvl>
    <w:lvl w:ilvl="3" w:tplc="57036739" w:tentative="1">
      <w:start w:val="1"/>
      <w:numFmt w:val="decimal"/>
      <w:lvlText w:val="%4."/>
      <w:lvlJc w:val="left"/>
      <w:pPr>
        <w:ind w:left="2880" w:hanging="360"/>
      </w:pPr>
    </w:lvl>
    <w:lvl w:ilvl="4" w:tplc="57036739" w:tentative="1">
      <w:start w:val="1"/>
      <w:numFmt w:val="lowerLetter"/>
      <w:lvlText w:val="%5."/>
      <w:lvlJc w:val="left"/>
      <w:pPr>
        <w:ind w:left="3600" w:hanging="360"/>
      </w:pPr>
    </w:lvl>
    <w:lvl w:ilvl="5" w:tplc="57036739" w:tentative="1">
      <w:start w:val="1"/>
      <w:numFmt w:val="lowerRoman"/>
      <w:lvlText w:val="%6."/>
      <w:lvlJc w:val="right"/>
      <w:pPr>
        <w:ind w:left="4320" w:hanging="180"/>
      </w:pPr>
    </w:lvl>
    <w:lvl w:ilvl="6" w:tplc="57036739" w:tentative="1">
      <w:start w:val="1"/>
      <w:numFmt w:val="decimal"/>
      <w:lvlText w:val="%7."/>
      <w:lvlJc w:val="left"/>
      <w:pPr>
        <w:ind w:left="5040" w:hanging="360"/>
      </w:pPr>
    </w:lvl>
    <w:lvl w:ilvl="7" w:tplc="57036739" w:tentative="1">
      <w:start w:val="1"/>
      <w:numFmt w:val="lowerLetter"/>
      <w:lvlText w:val="%8."/>
      <w:lvlJc w:val="left"/>
      <w:pPr>
        <w:ind w:left="5760" w:hanging="360"/>
      </w:pPr>
    </w:lvl>
    <w:lvl w:ilvl="8" w:tplc="5703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3">
    <w:multiLevelType w:val="hybridMultilevel"/>
    <w:lvl w:ilvl="0" w:tplc="48249235">
      <w:start w:val="1"/>
      <w:numFmt w:val="decimal"/>
      <w:lvlText w:val="%1."/>
      <w:lvlJc w:val="left"/>
      <w:pPr>
        <w:ind w:left="720" w:hanging="360"/>
      </w:pPr>
    </w:lvl>
    <w:lvl w:ilvl="1" w:tplc="48249235" w:tentative="1">
      <w:start w:val="1"/>
      <w:numFmt w:val="lowerLetter"/>
      <w:lvlText w:val="%2."/>
      <w:lvlJc w:val="left"/>
      <w:pPr>
        <w:ind w:left="1440" w:hanging="360"/>
      </w:pPr>
    </w:lvl>
    <w:lvl w:ilvl="2" w:tplc="48249235" w:tentative="1">
      <w:start w:val="1"/>
      <w:numFmt w:val="lowerRoman"/>
      <w:lvlText w:val="%3."/>
      <w:lvlJc w:val="right"/>
      <w:pPr>
        <w:ind w:left="2160" w:hanging="180"/>
      </w:pPr>
    </w:lvl>
    <w:lvl w:ilvl="3" w:tplc="48249235" w:tentative="1">
      <w:start w:val="1"/>
      <w:numFmt w:val="decimal"/>
      <w:lvlText w:val="%4."/>
      <w:lvlJc w:val="left"/>
      <w:pPr>
        <w:ind w:left="2880" w:hanging="360"/>
      </w:pPr>
    </w:lvl>
    <w:lvl w:ilvl="4" w:tplc="48249235" w:tentative="1">
      <w:start w:val="1"/>
      <w:numFmt w:val="lowerLetter"/>
      <w:lvlText w:val="%5."/>
      <w:lvlJc w:val="left"/>
      <w:pPr>
        <w:ind w:left="3600" w:hanging="360"/>
      </w:pPr>
    </w:lvl>
    <w:lvl w:ilvl="5" w:tplc="48249235" w:tentative="1">
      <w:start w:val="1"/>
      <w:numFmt w:val="lowerRoman"/>
      <w:lvlText w:val="%6."/>
      <w:lvlJc w:val="right"/>
      <w:pPr>
        <w:ind w:left="4320" w:hanging="180"/>
      </w:pPr>
    </w:lvl>
    <w:lvl w:ilvl="6" w:tplc="48249235" w:tentative="1">
      <w:start w:val="1"/>
      <w:numFmt w:val="decimal"/>
      <w:lvlText w:val="%7."/>
      <w:lvlJc w:val="left"/>
      <w:pPr>
        <w:ind w:left="5040" w:hanging="360"/>
      </w:pPr>
    </w:lvl>
    <w:lvl w:ilvl="7" w:tplc="48249235" w:tentative="1">
      <w:start w:val="1"/>
      <w:numFmt w:val="lowerLetter"/>
      <w:lvlText w:val="%8."/>
      <w:lvlJc w:val="left"/>
      <w:pPr>
        <w:ind w:left="5760" w:hanging="360"/>
      </w:pPr>
    </w:lvl>
    <w:lvl w:ilvl="8" w:tplc="4824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2">
    <w:multiLevelType w:val="hybridMultilevel"/>
    <w:lvl w:ilvl="0" w:tplc="36878927">
      <w:start w:val="1"/>
      <w:numFmt w:val="decimal"/>
      <w:lvlText w:val="%1."/>
      <w:lvlJc w:val="left"/>
      <w:pPr>
        <w:ind w:left="720" w:hanging="360"/>
      </w:pPr>
    </w:lvl>
    <w:lvl w:ilvl="1" w:tplc="36878927" w:tentative="1">
      <w:start w:val="1"/>
      <w:numFmt w:val="lowerLetter"/>
      <w:lvlText w:val="%2."/>
      <w:lvlJc w:val="left"/>
      <w:pPr>
        <w:ind w:left="1440" w:hanging="360"/>
      </w:pPr>
    </w:lvl>
    <w:lvl w:ilvl="2" w:tplc="36878927" w:tentative="1">
      <w:start w:val="1"/>
      <w:numFmt w:val="lowerRoman"/>
      <w:lvlText w:val="%3."/>
      <w:lvlJc w:val="right"/>
      <w:pPr>
        <w:ind w:left="2160" w:hanging="180"/>
      </w:pPr>
    </w:lvl>
    <w:lvl w:ilvl="3" w:tplc="36878927" w:tentative="1">
      <w:start w:val="1"/>
      <w:numFmt w:val="decimal"/>
      <w:lvlText w:val="%4."/>
      <w:lvlJc w:val="left"/>
      <w:pPr>
        <w:ind w:left="2880" w:hanging="360"/>
      </w:pPr>
    </w:lvl>
    <w:lvl w:ilvl="4" w:tplc="36878927" w:tentative="1">
      <w:start w:val="1"/>
      <w:numFmt w:val="lowerLetter"/>
      <w:lvlText w:val="%5."/>
      <w:lvlJc w:val="left"/>
      <w:pPr>
        <w:ind w:left="3600" w:hanging="360"/>
      </w:pPr>
    </w:lvl>
    <w:lvl w:ilvl="5" w:tplc="36878927" w:tentative="1">
      <w:start w:val="1"/>
      <w:numFmt w:val="lowerRoman"/>
      <w:lvlText w:val="%6."/>
      <w:lvlJc w:val="right"/>
      <w:pPr>
        <w:ind w:left="4320" w:hanging="180"/>
      </w:pPr>
    </w:lvl>
    <w:lvl w:ilvl="6" w:tplc="36878927" w:tentative="1">
      <w:start w:val="1"/>
      <w:numFmt w:val="decimal"/>
      <w:lvlText w:val="%7."/>
      <w:lvlJc w:val="left"/>
      <w:pPr>
        <w:ind w:left="5040" w:hanging="360"/>
      </w:pPr>
    </w:lvl>
    <w:lvl w:ilvl="7" w:tplc="36878927" w:tentative="1">
      <w:start w:val="1"/>
      <w:numFmt w:val="lowerLetter"/>
      <w:lvlText w:val="%8."/>
      <w:lvlJc w:val="left"/>
      <w:pPr>
        <w:ind w:left="5760" w:hanging="360"/>
      </w:pPr>
    </w:lvl>
    <w:lvl w:ilvl="8" w:tplc="3687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1">
    <w:multiLevelType w:val="hybridMultilevel"/>
    <w:lvl w:ilvl="0" w:tplc="64106712">
      <w:start w:val="1"/>
      <w:numFmt w:val="decimal"/>
      <w:lvlText w:val="%1."/>
      <w:lvlJc w:val="left"/>
      <w:pPr>
        <w:ind w:left="720" w:hanging="360"/>
      </w:pPr>
    </w:lvl>
    <w:lvl w:ilvl="1" w:tplc="64106712" w:tentative="1">
      <w:start w:val="1"/>
      <w:numFmt w:val="lowerLetter"/>
      <w:lvlText w:val="%2."/>
      <w:lvlJc w:val="left"/>
      <w:pPr>
        <w:ind w:left="1440" w:hanging="360"/>
      </w:pPr>
    </w:lvl>
    <w:lvl w:ilvl="2" w:tplc="64106712" w:tentative="1">
      <w:start w:val="1"/>
      <w:numFmt w:val="lowerRoman"/>
      <w:lvlText w:val="%3."/>
      <w:lvlJc w:val="right"/>
      <w:pPr>
        <w:ind w:left="2160" w:hanging="180"/>
      </w:pPr>
    </w:lvl>
    <w:lvl w:ilvl="3" w:tplc="64106712" w:tentative="1">
      <w:start w:val="1"/>
      <w:numFmt w:val="decimal"/>
      <w:lvlText w:val="%4."/>
      <w:lvlJc w:val="left"/>
      <w:pPr>
        <w:ind w:left="2880" w:hanging="360"/>
      </w:pPr>
    </w:lvl>
    <w:lvl w:ilvl="4" w:tplc="64106712" w:tentative="1">
      <w:start w:val="1"/>
      <w:numFmt w:val="lowerLetter"/>
      <w:lvlText w:val="%5."/>
      <w:lvlJc w:val="left"/>
      <w:pPr>
        <w:ind w:left="3600" w:hanging="360"/>
      </w:pPr>
    </w:lvl>
    <w:lvl w:ilvl="5" w:tplc="64106712" w:tentative="1">
      <w:start w:val="1"/>
      <w:numFmt w:val="lowerRoman"/>
      <w:lvlText w:val="%6."/>
      <w:lvlJc w:val="right"/>
      <w:pPr>
        <w:ind w:left="4320" w:hanging="180"/>
      </w:pPr>
    </w:lvl>
    <w:lvl w:ilvl="6" w:tplc="64106712" w:tentative="1">
      <w:start w:val="1"/>
      <w:numFmt w:val="decimal"/>
      <w:lvlText w:val="%7."/>
      <w:lvlJc w:val="left"/>
      <w:pPr>
        <w:ind w:left="5040" w:hanging="360"/>
      </w:pPr>
    </w:lvl>
    <w:lvl w:ilvl="7" w:tplc="64106712" w:tentative="1">
      <w:start w:val="1"/>
      <w:numFmt w:val="lowerLetter"/>
      <w:lvlText w:val="%8."/>
      <w:lvlJc w:val="left"/>
      <w:pPr>
        <w:ind w:left="5760" w:hanging="360"/>
      </w:pPr>
    </w:lvl>
    <w:lvl w:ilvl="8" w:tplc="6410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0">
    <w:multiLevelType w:val="hybridMultilevel"/>
    <w:lvl w:ilvl="0" w:tplc="12702912">
      <w:start w:val="1"/>
      <w:numFmt w:val="decimal"/>
      <w:lvlText w:val="%1."/>
      <w:lvlJc w:val="left"/>
      <w:pPr>
        <w:ind w:left="720" w:hanging="360"/>
      </w:pPr>
    </w:lvl>
    <w:lvl w:ilvl="1" w:tplc="12702912" w:tentative="1">
      <w:start w:val="1"/>
      <w:numFmt w:val="lowerLetter"/>
      <w:lvlText w:val="%2."/>
      <w:lvlJc w:val="left"/>
      <w:pPr>
        <w:ind w:left="1440" w:hanging="360"/>
      </w:pPr>
    </w:lvl>
    <w:lvl w:ilvl="2" w:tplc="12702912" w:tentative="1">
      <w:start w:val="1"/>
      <w:numFmt w:val="lowerRoman"/>
      <w:lvlText w:val="%3."/>
      <w:lvlJc w:val="right"/>
      <w:pPr>
        <w:ind w:left="2160" w:hanging="180"/>
      </w:pPr>
    </w:lvl>
    <w:lvl w:ilvl="3" w:tplc="12702912" w:tentative="1">
      <w:start w:val="1"/>
      <w:numFmt w:val="decimal"/>
      <w:lvlText w:val="%4."/>
      <w:lvlJc w:val="left"/>
      <w:pPr>
        <w:ind w:left="2880" w:hanging="360"/>
      </w:pPr>
    </w:lvl>
    <w:lvl w:ilvl="4" w:tplc="12702912" w:tentative="1">
      <w:start w:val="1"/>
      <w:numFmt w:val="lowerLetter"/>
      <w:lvlText w:val="%5."/>
      <w:lvlJc w:val="left"/>
      <w:pPr>
        <w:ind w:left="3600" w:hanging="360"/>
      </w:pPr>
    </w:lvl>
    <w:lvl w:ilvl="5" w:tplc="12702912" w:tentative="1">
      <w:start w:val="1"/>
      <w:numFmt w:val="lowerRoman"/>
      <w:lvlText w:val="%6."/>
      <w:lvlJc w:val="right"/>
      <w:pPr>
        <w:ind w:left="4320" w:hanging="180"/>
      </w:pPr>
    </w:lvl>
    <w:lvl w:ilvl="6" w:tplc="12702912" w:tentative="1">
      <w:start w:val="1"/>
      <w:numFmt w:val="decimal"/>
      <w:lvlText w:val="%7."/>
      <w:lvlJc w:val="left"/>
      <w:pPr>
        <w:ind w:left="5040" w:hanging="360"/>
      </w:pPr>
    </w:lvl>
    <w:lvl w:ilvl="7" w:tplc="12702912" w:tentative="1">
      <w:start w:val="1"/>
      <w:numFmt w:val="lowerLetter"/>
      <w:lvlText w:val="%8."/>
      <w:lvlJc w:val="left"/>
      <w:pPr>
        <w:ind w:left="5760" w:hanging="360"/>
      </w:pPr>
    </w:lvl>
    <w:lvl w:ilvl="8" w:tplc="1270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9">
    <w:multiLevelType w:val="hybridMultilevel"/>
    <w:lvl w:ilvl="0" w:tplc="26759206">
      <w:start w:val="1"/>
      <w:numFmt w:val="decimal"/>
      <w:lvlText w:val="%1."/>
      <w:lvlJc w:val="left"/>
      <w:pPr>
        <w:ind w:left="720" w:hanging="360"/>
      </w:pPr>
    </w:lvl>
    <w:lvl w:ilvl="1" w:tplc="26759206" w:tentative="1">
      <w:start w:val="1"/>
      <w:numFmt w:val="lowerLetter"/>
      <w:lvlText w:val="%2."/>
      <w:lvlJc w:val="left"/>
      <w:pPr>
        <w:ind w:left="1440" w:hanging="360"/>
      </w:pPr>
    </w:lvl>
    <w:lvl w:ilvl="2" w:tplc="26759206" w:tentative="1">
      <w:start w:val="1"/>
      <w:numFmt w:val="lowerRoman"/>
      <w:lvlText w:val="%3."/>
      <w:lvlJc w:val="right"/>
      <w:pPr>
        <w:ind w:left="2160" w:hanging="180"/>
      </w:pPr>
    </w:lvl>
    <w:lvl w:ilvl="3" w:tplc="26759206" w:tentative="1">
      <w:start w:val="1"/>
      <w:numFmt w:val="decimal"/>
      <w:lvlText w:val="%4."/>
      <w:lvlJc w:val="left"/>
      <w:pPr>
        <w:ind w:left="2880" w:hanging="360"/>
      </w:pPr>
    </w:lvl>
    <w:lvl w:ilvl="4" w:tplc="26759206" w:tentative="1">
      <w:start w:val="1"/>
      <w:numFmt w:val="lowerLetter"/>
      <w:lvlText w:val="%5."/>
      <w:lvlJc w:val="left"/>
      <w:pPr>
        <w:ind w:left="3600" w:hanging="360"/>
      </w:pPr>
    </w:lvl>
    <w:lvl w:ilvl="5" w:tplc="26759206" w:tentative="1">
      <w:start w:val="1"/>
      <w:numFmt w:val="lowerRoman"/>
      <w:lvlText w:val="%6."/>
      <w:lvlJc w:val="right"/>
      <w:pPr>
        <w:ind w:left="4320" w:hanging="180"/>
      </w:pPr>
    </w:lvl>
    <w:lvl w:ilvl="6" w:tplc="26759206" w:tentative="1">
      <w:start w:val="1"/>
      <w:numFmt w:val="decimal"/>
      <w:lvlText w:val="%7."/>
      <w:lvlJc w:val="left"/>
      <w:pPr>
        <w:ind w:left="5040" w:hanging="360"/>
      </w:pPr>
    </w:lvl>
    <w:lvl w:ilvl="7" w:tplc="26759206" w:tentative="1">
      <w:start w:val="1"/>
      <w:numFmt w:val="lowerLetter"/>
      <w:lvlText w:val="%8."/>
      <w:lvlJc w:val="left"/>
      <w:pPr>
        <w:ind w:left="5760" w:hanging="360"/>
      </w:pPr>
    </w:lvl>
    <w:lvl w:ilvl="8" w:tplc="2675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8">
    <w:multiLevelType w:val="hybridMultilevel"/>
    <w:lvl w:ilvl="0" w:tplc="53687274">
      <w:start w:val="1"/>
      <w:numFmt w:val="decimal"/>
      <w:lvlText w:val="%1."/>
      <w:lvlJc w:val="left"/>
      <w:pPr>
        <w:ind w:left="720" w:hanging="360"/>
      </w:pPr>
    </w:lvl>
    <w:lvl w:ilvl="1" w:tplc="53687274" w:tentative="1">
      <w:start w:val="1"/>
      <w:numFmt w:val="lowerLetter"/>
      <w:lvlText w:val="%2."/>
      <w:lvlJc w:val="left"/>
      <w:pPr>
        <w:ind w:left="1440" w:hanging="360"/>
      </w:pPr>
    </w:lvl>
    <w:lvl w:ilvl="2" w:tplc="53687274" w:tentative="1">
      <w:start w:val="1"/>
      <w:numFmt w:val="lowerRoman"/>
      <w:lvlText w:val="%3."/>
      <w:lvlJc w:val="right"/>
      <w:pPr>
        <w:ind w:left="2160" w:hanging="180"/>
      </w:pPr>
    </w:lvl>
    <w:lvl w:ilvl="3" w:tplc="53687274" w:tentative="1">
      <w:start w:val="1"/>
      <w:numFmt w:val="decimal"/>
      <w:lvlText w:val="%4."/>
      <w:lvlJc w:val="left"/>
      <w:pPr>
        <w:ind w:left="2880" w:hanging="360"/>
      </w:pPr>
    </w:lvl>
    <w:lvl w:ilvl="4" w:tplc="53687274" w:tentative="1">
      <w:start w:val="1"/>
      <w:numFmt w:val="lowerLetter"/>
      <w:lvlText w:val="%5."/>
      <w:lvlJc w:val="left"/>
      <w:pPr>
        <w:ind w:left="3600" w:hanging="360"/>
      </w:pPr>
    </w:lvl>
    <w:lvl w:ilvl="5" w:tplc="53687274" w:tentative="1">
      <w:start w:val="1"/>
      <w:numFmt w:val="lowerRoman"/>
      <w:lvlText w:val="%6."/>
      <w:lvlJc w:val="right"/>
      <w:pPr>
        <w:ind w:left="4320" w:hanging="180"/>
      </w:pPr>
    </w:lvl>
    <w:lvl w:ilvl="6" w:tplc="53687274" w:tentative="1">
      <w:start w:val="1"/>
      <w:numFmt w:val="decimal"/>
      <w:lvlText w:val="%7."/>
      <w:lvlJc w:val="left"/>
      <w:pPr>
        <w:ind w:left="5040" w:hanging="360"/>
      </w:pPr>
    </w:lvl>
    <w:lvl w:ilvl="7" w:tplc="53687274" w:tentative="1">
      <w:start w:val="1"/>
      <w:numFmt w:val="lowerLetter"/>
      <w:lvlText w:val="%8."/>
      <w:lvlJc w:val="left"/>
      <w:pPr>
        <w:ind w:left="5760" w:hanging="360"/>
      </w:pPr>
    </w:lvl>
    <w:lvl w:ilvl="8" w:tplc="5368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7">
    <w:multiLevelType w:val="hybridMultilevel"/>
    <w:lvl w:ilvl="0" w:tplc="34311679">
      <w:start w:val="1"/>
      <w:numFmt w:val="decimal"/>
      <w:lvlText w:val="%1."/>
      <w:lvlJc w:val="left"/>
      <w:pPr>
        <w:ind w:left="720" w:hanging="360"/>
      </w:pPr>
    </w:lvl>
    <w:lvl w:ilvl="1" w:tplc="34311679" w:tentative="1">
      <w:start w:val="1"/>
      <w:numFmt w:val="lowerLetter"/>
      <w:lvlText w:val="%2."/>
      <w:lvlJc w:val="left"/>
      <w:pPr>
        <w:ind w:left="1440" w:hanging="360"/>
      </w:pPr>
    </w:lvl>
    <w:lvl w:ilvl="2" w:tplc="34311679" w:tentative="1">
      <w:start w:val="1"/>
      <w:numFmt w:val="lowerRoman"/>
      <w:lvlText w:val="%3."/>
      <w:lvlJc w:val="right"/>
      <w:pPr>
        <w:ind w:left="2160" w:hanging="180"/>
      </w:pPr>
    </w:lvl>
    <w:lvl w:ilvl="3" w:tplc="34311679" w:tentative="1">
      <w:start w:val="1"/>
      <w:numFmt w:val="decimal"/>
      <w:lvlText w:val="%4."/>
      <w:lvlJc w:val="left"/>
      <w:pPr>
        <w:ind w:left="2880" w:hanging="360"/>
      </w:pPr>
    </w:lvl>
    <w:lvl w:ilvl="4" w:tplc="34311679" w:tentative="1">
      <w:start w:val="1"/>
      <w:numFmt w:val="lowerLetter"/>
      <w:lvlText w:val="%5."/>
      <w:lvlJc w:val="left"/>
      <w:pPr>
        <w:ind w:left="3600" w:hanging="360"/>
      </w:pPr>
    </w:lvl>
    <w:lvl w:ilvl="5" w:tplc="34311679" w:tentative="1">
      <w:start w:val="1"/>
      <w:numFmt w:val="lowerRoman"/>
      <w:lvlText w:val="%6."/>
      <w:lvlJc w:val="right"/>
      <w:pPr>
        <w:ind w:left="4320" w:hanging="180"/>
      </w:pPr>
    </w:lvl>
    <w:lvl w:ilvl="6" w:tplc="34311679" w:tentative="1">
      <w:start w:val="1"/>
      <w:numFmt w:val="decimal"/>
      <w:lvlText w:val="%7."/>
      <w:lvlJc w:val="left"/>
      <w:pPr>
        <w:ind w:left="5040" w:hanging="360"/>
      </w:pPr>
    </w:lvl>
    <w:lvl w:ilvl="7" w:tplc="34311679" w:tentative="1">
      <w:start w:val="1"/>
      <w:numFmt w:val="lowerLetter"/>
      <w:lvlText w:val="%8."/>
      <w:lvlJc w:val="left"/>
      <w:pPr>
        <w:ind w:left="5760" w:hanging="360"/>
      </w:pPr>
    </w:lvl>
    <w:lvl w:ilvl="8" w:tplc="3431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6">
    <w:multiLevelType w:val="hybridMultilevel"/>
    <w:lvl w:ilvl="0" w:tplc="81044668">
      <w:start w:val="1"/>
      <w:numFmt w:val="decimal"/>
      <w:lvlText w:val="%1."/>
      <w:lvlJc w:val="left"/>
      <w:pPr>
        <w:ind w:left="720" w:hanging="360"/>
      </w:pPr>
    </w:lvl>
    <w:lvl w:ilvl="1" w:tplc="81044668" w:tentative="1">
      <w:start w:val="1"/>
      <w:numFmt w:val="lowerLetter"/>
      <w:lvlText w:val="%2."/>
      <w:lvlJc w:val="left"/>
      <w:pPr>
        <w:ind w:left="1440" w:hanging="360"/>
      </w:pPr>
    </w:lvl>
    <w:lvl w:ilvl="2" w:tplc="81044668" w:tentative="1">
      <w:start w:val="1"/>
      <w:numFmt w:val="lowerRoman"/>
      <w:lvlText w:val="%3."/>
      <w:lvlJc w:val="right"/>
      <w:pPr>
        <w:ind w:left="2160" w:hanging="180"/>
      </w:pPr>
    </w:lvl>
    <w:lvl w:ilvl="3" w:tplc="81044668" w:tentative="1">
      <w:start w:val="1"/>
      <w:numFmt w:val="decimal"/>
      <w:lvlText w:val="%4."/>
      <w:lvlJc w:val="left"/>
      <w:pPr>
        <w:ind w:left="2880" w:hanging="360"/>
      </w:pPr>
    </w:lvl>
    <w:lvl w:ilvl="4" w:tplc="81044668" w:tentative="1">
      <w:start w:val="1"/>
      <w:numFmt w:val="lowerLetter"/>
      <w:lvlText w:val="%5."/>
      <w:lvlJc w:val="left"/>
      <w:pPr>
        <w:ind w:left="3600" w:hanging="360"/>
      </w:pPr>
    </w:lvl>
    <w:lvl w:ilvl="5" w:tplc="81044668" w:tentative="1">
      <w:start w:val="1"/>
      <w:numFmt w:val="lowerRoman"/>
      <w:lvlText w:val="%6."/>
      <w:lvlJc w:val="right"/>
      <w:pPr>
        <w:ind w:left="4320" w:hanging="180"/>
      </w:pPr>
    </w:lvl>
    <w:lvl w:ilvl="6" w:tplc="81044668" w:tentative="1">
      <w:start w:val="1"/>
      <w:numFmt w:val="decimal"/>
      <w:lvlText w:val="%7."/>
      <w:lvlJc w:val="left"/>
      <w:pPr>
        <w:ind w:left="5040" w:hanging="360"/>
      </w:pPr>
    </w:lvl>
    <w:lvl w:ilvl="7" w:tplc="81044668" w:tentative="1">
      <w:start w:val="1"/>
      <w:numFmt w:val="lowerLetter"/>
      <w:lvlText w:val="%8."/>
      <w:lvlJc w:val="left"/>
      <w:pPr>
        <w:ind w:left="5760" w:hanging="360"/>
      </w:pPr>
    </w:lvl>
    <w:lvl w:ilvl="8" w:tplc="8104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5">
    <w:multiLevelType w:val="hybridMultilevel"/>
    <w:lvl w:ilvl="0" w:tplc="96177144">
      <w:start w:val="1"/>
      <w:numFmt w:val="decimal"/>
      <w:lvlText w:val="%1."/>
      <w:lvlJc w:val="left"/>
      <w:pPr>
        <w:ind w:left="720" w:hanging="360"/>
      </w:pPr>
    </w:lvl>
    <w:lvl w:ilvl="1" w:tplc="96177144" w:tentative="1">
      <w:start w:val="1"/>
      <w:numFmt w:val="lowerLetter"/>
      <w:lvlText w:val="%2."/>
      <w:lvlJc w:val="left"/>
      <w:pPr>
        <w:ind w:left="1440" w:hanging="360"/>
      </w:pPr>
    </w:lvl>
    <w:lvl w:ilvl="2" w:tplc="96177144" w:tentative="1">
      <w:start w:val="1"/>
      <w:numFmt w:val="lowerRoman"/>
      <w:lvlText w:val="%3."/>
      <w:lvlJc w:val="right"/>
      <w:pPr>
        <w:ind w:left="2160" w:hanging="180"/>
      </w:pPr>
    </w:lvl>
    <w:lvl w:ilvl="3" w:tplc="96177144" w:tentative="1">
      <w:start w:val="1"/>
      <w:numFmt w:val="decimal"/>
      <w:lvlText w:val="%4."/>
      <w:lvlJc w:val="left"/>
      <w:pPr>
        <w:ind w:left="2880" w:hanging="360"/>
      </w:pPr>
    </w:lvl>
    <w:lvl w:ilvl="4" w:tplc="96177144" w:tentative="1">
      <w:start w:val="1"/>
      <w:numFmt w:val="lowerLetter"/>
      <w:lvlText w:val="%5."/>
      <w:lvlJc w:val="left"/>
      <w:pPr>
        <w:ind w:left="3600" w:hanging="360"/>
      </w:pPr>
    </w:lvl>
    <w:lvl w:ilvl="5" w:tplc="96177144" w:tentative="1">
      <w:start w:val="1"/>
      <w:numFmt w:val="lowerRoman"/>
      <w:lvlText w:val="%6."/>
      <w:lvlJc w:val="right"/>
      <w:pPr>
        <w:ind w:left="4320" w:hanging="180"/>
      </w:pPr>
    </w:lvl>
    <w:lvl w:ilvl="6" w:tplc="96177144" w:tentative="1">
      <w:start w:val="1"/>
      <w:numFmt w:val="decimal"/>
      <w:lvlText w:val="%7."/>
      <w:lvlJc w:val="left"/>
      <w:pPr>
        <w:ind w:left="5040" w:hanging="360"/>
      </w:pPr>
    </w:lvl>
    <w:lvl w:ilvl="7" w:tplc="96177144" w:tentative="1">
      <w:start w:val="1"/>
      <w:numFmt w:val="lowerLetter"/>
      <w:lvlText w:val="%8."/>
      <w:lvlJc w:val="left"/>
      <w:pPr>
        <w:ind w:left="5760" w:hanging="360"/>
      </w:pPr>
    </w:lvl>
    <w:lvl w:ilvl="8" w:tplc="9617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4">
    <w:multiLevelType w:val="hybridMultilevel"/>
    <w:lvl w:ilvl="0" w:tplc="57256389">
      <w:start w:val="1"/>
      <w:numFmt w:val="decimal"/>
      <w:lvlText w:val="%1."/>
      <w:lvlJc w:val="left"/>
      <w:pPr>
        <w:ind w:left="720" w:hanging="360"/>
      </w:pPr>
    </w:lvl>
    <w:lvl w:ilvl="1" w:tplc="57256389" w:tentative="1">
      <w:start w:val="1"/>
      <w:numFmt w:val="lowerLetter"/>
      <w:lvlText w:val="%2."/>
      <w:lvlJc w:val="left"/>
      <w:pPr>
        <w:ind w:left="1440" w:hanging="360"/>
      </w:pPr>
    </w:lvl>
    <w:lvl w:ilvl="2" w:tplc="57256389" w:tentative="1">
      <w:start w:val="1"/>
      <w:numFmt w:val="lowerRoman"/>
      <w:lvlText w:val="%3."/>
      <w:lvlJc w:val="right"/>
      <w:pPr>
        <w:ind w:left="2160" w:hanging="180"/>
      </w:pPr>
    </w:lvl>
    <w:lvl w:ilvl="3" w:tplc="57256389" w:tentative="1">
      <w:start w:val="1"/>
      <w:numFmt w:val="decimal"/>
      <w:lvlText w:val="%4."/>
      <w:lvlJc w:val="left"/>
      <w:pPr>
        <w:ind w:left="2880" w:hanging="360"/>
      </w:pPr>
    </w:lvl>
    <w:lvl w:ilvl="4" w:tplc="57256389" w:tentative="1">
      <w:start w:val="1"/>
      <w:numFmt w:val="lowerLetter"/>
      <w:lvlText w:val="%5."/>
      <w:lvlJc w:val="left"/>
      <w:pPr>
        <w:ind w:left="3600" w:hanging="360"/>
      </w:pPr>
    </w:lvl>
    <w:lvl w:ilvl="5" w:tplc="57256389" w:tentative="1">
      <w:start w:val="1"/>
      <w:numFmt w:val="lowerRoman"/>
      <w:lvlText w:val="%6."/>
      <w:lvlJc w:val="right"/>
      <w:pPr>
        <w:ind w:left="4320" w:hanging="180"/>
      </w:pPr>
    </w:lvl>
    <w:lvl w:ilvl="6" w:tplc="57256389" w:tentative="1">
      <w:start w:val="1"/>
      <w:numFmt w:val="decimal"/>
      <w:lvlText w:val="%7."/>
      <w:lvlJc w:val="left"/>
      <w:pPr>
        <w:ind w:left="5040" w:hanging="360"/>
      </w:pPr>
    </w:lvl>
    <w:lvl w:ilvl="7" w:tplc="57256389" w:tentative="1">
      <w:start w:val="1"/>
      <w:numFmt w:val="lowerLetter"/>
      <w:lvlText w:val="%8."/>
      <w:lvlJc w:val="left"/>
      <w:pPr>
        <w:ind w:left="5760" w:hanging="360"/>
      </w:pPr>
    </w:lvl>
    <w:lvl w:ilvl="8" w:tplc="5725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3">
    <w:multiLevelType w:val="hybridMultilevel"/>
    <w:lvl w:ilvl="0" w:tplc="54878076">
      <w:start w:val="1"/>
      <w:numFmt w:val="decimal"/>
      <w:lvlText w:val="%1."/>
      <w:lvlJc w:val="left"/>
      <w:pPr>
        <w:ind w:left="720" w:hanging="360"/>
      </w:pPr>
    </w:lvl>
    <w:lvl w:ilvl="1" w:tplc="54878076" w:tentative="1">
      <w:start w:val="1"/>
      <w:numFmt w:val="lowerLetter"/>
      <w:lvlText w:val="%2."/>
      <w:lvlJc w:val="left"/>
      <w:pPr>
        <w:ind w:left="1440" w:hanging="360"/>
      </w:pPr>
    </w:lvl>
    <w:lvl w:ilvl="2" w:tplc="54878076" w:tentative="1">
      <w:start w:val="1"/>
      <w:numFmt w:val="lowerRoman"/>
      <w:lvlText w:val="%3."/>
      <w:lvlJc w:val="right"/>
      <w:pPr>
        <w:ind w:left="2160" w:hanging="180"/>
      </w:pPr>
    </w:lvl>
    <w:lvl w:ilvl="3" w:tplc="54878076" w:tentative="1">
      <w:start w:val="1"/>
      <w:numFmt w:val="decimal"/>
      <w:lvlText w:val="%4."/>
      <w:lvlJc w:val="left"/>
      <w:pPr>
        <w:ind w:left="2880" w:hanging="360"/>
      </w:pPr>
    </w:lvl>
    <w:lvl w:ilvl="4" w:tplc="54878076" w:tentative="1">
      <w:start w:val="1"/>
      <w:numFmt w:val="lowerLetter"/>
      <w:lvlText w:val="%5."/>
      <w:lvlJc w:val="left"/>
      <w:pPr>
        <w:ind w:left="3600" w:hanging="360"/>
      </w:pPr>
    </w:lvl>
    <w:lvl w:ilvl="5" w:tplc="54878076" w:tentative="1">
      <w:start w:val="1"/>
      <w:numFmt w:val="lowerRoman"/>
      <w:lvlText w:val="%6."/>
      <w:lvlJc w:val="right"/>
      <w:pPr>
        <w:ind w:left="4320" w:hanging="180"/>
      </w:pPr>
    </w:lvl>
    <w:lvl w:ilvl="6" w:tplc="54878076" w:tentative="1">
      <w:start w:val="1"/>
      <w:numFmt w:val="decimal"/>
      <w:lvlText w:val="%7."/>
      <w:lvlJc w:val="left"/>
      <w:pPr>
        <w:ind w:left="5040" w:hanging="360"/>
      </w:pPr>
    </w:lvl>
    <w:lvl w:ilvl="7" w:tplc="54878076" w:tentative="1">
      <w:start w:val="1"/>
      <w:numFmt w:val="lowerLetter"/>
      <w:lvlText w:val="%8."/>
      <w:lvlJc w:val="left"/>
      <w:pPr>
        <w:ind w:left="5760" w:hanging="360"/>
      </w:pPr>
    </w:lvl>
    <w:lvl w:ilvl="8" w:tplc="5487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2">
    <w:multiLevelType w:val="hybridMultilevel"/>
    <w:lvl w:ilvl="0" w:tplc="11025768">
      <w:start w:val="1"/>
      <w:numFmt w:val="decimal"/>
      <w:lvlText w:val="%1."/>
      <w:lvlJc w:val="left"/>
      <w:pPr>
        <w:ind w:left="720" w:hanging="360"/>
      </w:pPr>
    </w:lvl>
    <w:lvl w:ilvl="1" w:tplc="11025768" w:tentative="1">
      <w:start w:val="1"/>
      <w:numFmt w:val="lowerLetter"/>
      <w:lvlText w:val="%2."/>
      <w:lvlJc w:val="left"/>
      <w:pPr>
        <w:ind w:left="1440" w:hanging="360"/>
      </w:pPr>
    </w:lvl>
    <w:lvl w:ilvl="2" w:tplc="11025768" w:tentative="1">
      <w:start w:val="1"/>
      <w:numFmt w:val="lowerRoman"/>
      <w:lvlText w:val="%3."/>
      <w:lvlJc w:val="right"/>
      <w:pPr>
        <w:ind w:left="2160" w:hanging="180"/>
      </w:pPr>
    </w:lvl>
    <w:lvl w:ilvl="3" w:tplc="11025768" w:tentative="1">
      <w:start w:val="1"/>
      <w:numFmt w:val="decimal"/>
      <w:lvlText w:val="%4."/>
      <w:lvlJc w:val="left"/>
      <w:pPr>
        <w:ind w:left="2880" w:hanging="360"/>
      </w:pPr>
    </w:lvl>
    <w:lvl w:ilvl="4" w:tplc="11025768" w:tentative="1">
      <w:start w:val="1"/>
      <w:numFmt w:val="lowerLetter"/>
      <w:lvlText w:val="%5."/>
      <w:lvlJc w:val="left"/>
      <w:pPr>
        <w:ind w:left="3600" w:hanging="360"/>
      </w:pPr>
    </w:lvl>
    <w:lvl w:ilvl="5" w:tplc="11025768" w:tentative="1">
      <w:start w:val="1"/>
      <w:numFmt w:val="lowerRoman"/>
      <w:lvlText w:val="%6."/>
      <w:lvlJc w:val="right"/>
      <w:pPr>
        <w:ind w:left="4320" w:hanging="180"/>
      </w:pPr>
    </w:lvl>
    <w:lvl w:ilvl="6" w:tplc="11025768" w:tentative="1">
      <w:start w:val="1"/>
      <w:numFmt w:val="decimal"/>
      <w:lvlText w:val="%7."/>
      <w:lvlJc w:val="left"/>
      <w:pPr>
        <w:ind w:left="5040" w:hanging="360"/>
      </w:pPr>
    </w:lvl>
    <w:lvl w:ilvl="7" w:tplc="11025768" w:tentative="1">
      <w:start w:val="1"/>
      <w:numFmt w:val="lowerLetter"/>
      <w:lvlText w:val="%8."/>
      <w:lvlJc w:val="left"/>
      <w:pPr>
        <w:ind w:left="5760" w:hanging="360"/>
      </w:pPr>
    </w:lvl>
    <w:lvl w:ilvl="8" w:tplc="1102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1">
    <w:multiLevelType w:val="hybridMultilevel"/>
    <w:lvl w:ilvl="0" w:tplc="79090834">
      <w:start w:val="1"/>
      <w:numFmt w:val="decimal"/>
      <w:lvlText w:val="%1."/>
      <w:lvlJc w:val="left"/>
      <w:pPr>
        <w:ind w:left="720" w:hanging="360"/>
      </w:pPr>
    </w:lvl>
    <w:lvl w:ilvl="1" w:tplc="79090834" w:tentative="1">
      <w:start w:val="1"/>
      <w:numFmt w:val="lowerLetter"/>
      <w:lvlText w:val="%2."/>
      <w:lvlJc w:val="left"/>
      <w:pPr>
        <w:ind w:left="1440" w:hanging="360"/>
      </w:pPr>
    </w:lvl>
    <w:lvl w:ilvl="2" w:tplc="79090834" w:tentative="1">
      <w:start w:val="1"/>
      <w:numFmt w:val="lowerRoman"/>
      <w:lvlText w:val="%3."/>
      <w:lvlJc w:val="right"/>
      <w:pPr>
        <w:ind w:left="2160" w:hanging="180"/>
      </w:pPr>
    </w:lvl>
    <w:lvl w:ilvl="3" w:tplc="79090834" w:tentative="1">
      <w:start w:val="1"/>
      <w:numFmt w:val="decimal"/>
      <w:lvlText w:val="%4."/>
      <w:lvlJc w:val="left"/>
      <w:pPr>
        <w:ind w:left="2880" w:hanging="360"/>
      </w:pPr>
    </w:lvl>
    <w:lvl w:ilvl="4" w:tplc="79090834" w:tentative="1">
      <w:start w:val="1"/>
      <w:numFmt w:val="lowerLetter"/>
      <w:lvlText w:val="%5."/>
      <w:lvlJc w:val="left"/>
      <w:pPr>
        <w:ind w:left="3600" w:hanging="360"/>
      </w:pPr>
    </w:lvl>
    <w:lvl w:ilvl="5" w:tplc="79090834" w:tentative="1">
      <w:start w:val="1"/>
      <w:numFmt w:val="lowerRoman"/>
      <w:lvlText w:val="%6."/>
      <w:lvlJc w:val="right"/>
      <w:pPr>
        <w:ind w:left="4320" w:hanging="180"/>
      </w:pPr>
    </w:lvl>
    <w:lvl w:ilvl="6" w:tplc="79090834" w:tentative="1">
      <w:start w:val="1"/>
      <w:numFmt w:val="decimal"/>
      <w:lvlText w:val="%7."/>
      <w:lvlJc w:val="left"/>
      <w:pPr>
        <w:ind w:left="5040" w:hanging="360"/>
      </w:pPr>
    </w:lvl>
    <w:lvl w:ilvl="7" w:tplc="79090834" w:tentative="1">
      <w:start w:val="1"/>
      <w:numFmt w:val="lowerLetter"/>
      <w:lvlText w:val="%8."/>
      <w:lvlJc w:val="left"/>
      <w:pPr>
        <w:ind w:left="5760" w:hanging="360"/>
      </w:pPr>
    </w:lvl>
    <w:lvl w:ilvl="8" w:tplc="7909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0">
    <w:multiLevelType w:val="hybridMultilevel"/>
    <w:lvl w:ilvl="0" w:tplc="63894790">
      <w:start w:val="1"/>
      <w:numFmt w:val="decimal"/>
      <w:lvlText w:val="%1."/>
      <w:lvlJc w:val="left"/>
      <w:pPr>
        <w:ind w:left="720" w:hanging="360"/>
      </w:pPr>
    </w:lvl>
    <w:lvl w:ilvl="1" w:tplc="63894790" w:tentative="1">
      <w:start w:val="1"/>
      <w:numFmt w:val="lowerLetter"/>
      <w:lvlText w:val="%2."/>
      <w:lvlJc w:val="left"/>
      <w:pPr>
        <w:ind w:left="1440" w:hanging="360"/>
      </w:pPr>
    </w:lvl>
    <w:lvl w:ilvl="2" w:tplc="63894790" w:tentative="1">
      <w:start w:val="1"/>
      <w:numFmt w:val="lowerRoman"/>
      <w:lvlText w:val="%3."/>
      <w:lvlJc w:val="right"/>
      <w:pPr>
        <w:ind w:left="2160" w:hanging="180"/>
      </w:pPr>
    </w:lvl>
    <w:lvl w:ilvl="3" w:tplc="63894790" w:tentative="1">
      <w:start w:val="1"/>
      <w:numFmt w:val="decimal"/>
      <w:lvlText w:val="%4."/>
      <w:lvlJc w:val="left"/>
      <w:pPr>
        <w:ind w:left="2880" w:hanging="360"/>
      </w:pPr>
    </w:lvl>
    <w:lvl w:ilvl="4" w:tplc="63894790" w:tentative="1">
      <w:start w:val="1"/>
      <w:numFmt w:val="lowerLetter"/>
      <w:lvlText w:val="%5."/>
      <w:lvlJc w:val="left"/>
      <w:pPr>
        <w:ind w:left="3600" w:hanging="360"/>
      </w:pPr>
    </w:lvl>
    <w:lvl w:ilvl="5" w:tplc="63894790" w:tentative="1">
      <w:start w:val="1"/>
      <w:numFmt w:val="lowerRoman"/>
      <w:lvlText w:val="%6."/>
      <w:lvlJc w:val="right"/>
      <w:pPr>
        <w:ind w:left="4320" w:hanging="180"/>
      </w:pPr>
    </w:lvl>
    <w:lvl w:ilvl="6" w:tplc="63894790" w:tentative="1">
      <w:start w:val="1"/>
      <w:numFmt w:val="decimal"/>
      <w:lvlText w:val="%7."/>
      <w:lvlJc w:val="left"/>
      <w:pPr>
        <w:ind w:left="5040" w:hanging="360"/>
      </w:pPr>
    </w:lvl>
    <w:lvl w:ilvl="7" w:tplc="63894790" w:tentative="1">
      <w:start w:val="1"/>
      <w:numFmt w:val="lowerLetter"/>
      <w:lvlText w:val="%8."/>
      <w:lvlJc w:val="left"/>
      <w:pPr>
        <w:ind w:left="5760" w:hanging="360"/>
      </w:pPr>
    </w:lvl>
    <w:lvl w:ilvl="8" w:tplc="6389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9">
    <w:multiLevelType w:val="hybridMultilevel"/>
    <w:lvl w:ilvl="0" w:tplc="93223168">
      <w:start w:val="1"/>
      <w:numFmt w:val="decimal"/>
      <w:lvlText w:val="%1."/>
      <w:lvlJc w:val="left"/>
      <w:pPr>
        <w:ind w:left="720" w:hanging="360"/>
      </w:pPr>
    </w:lvl>
    <w:lvl w:ilvl="1" w:tplc="93223168" w:tentative="1">
      <w:start w:val="1"/>
      <w:numFmt w:val="lowerLetter"/>
      <w:lvlText w:val="%2."/>
      <w:lvlJc w:val="left"/>
      <w:pPr>
        <w:ind w:left="1440" w:hanging="360"/>
      </w:pPr>
    </w:lvl>
    <w:lvl w:ilvl="2" w:tplc="93223168" w:tentative="1">
      <w:start w:val="1"/>
      <w:numFmt w:val="lowerRoman"/>
      <w:lvlText w:val="%3."/>
      <w:lvlJc w:val="right"/>
      <w:pPr>
        <w:ind w:left="2160" w:hanging="180"/>
      </w:pPr>
    </w:lvl>
    <w:lvl w:ilvl="3" w:tplc="93223168" w:tentative="1">
      <w:start w:val="1"/>
      <w:numFmt w:val="decimal"/>
      <w:lvlText w:val="%4."/>
      <w:lvlJc w:val="left"/>
      <w:pPr>
        <w:ind w:left="2880" w:hanging="360"/>
      </w:pPr>
    </w:lvl>
    <w:lvl w:ilvl="4" w:tplc="93223168" w:tentative="1">
      <w:start w:val="1"/>
      <w:numFmt w:val="lowerLetter"/>
      <w:lvlText w:val="%5."/>
      <w:lvlJc w:val="left"/>
      <w:pPr>
        <w:ind w:left="3600" w:hanging="360"/>
      </w:pPr>
    </w:lvl>
    <w:lvl w:ilvl="5" w:tplc="93223168" w:tentative="1">
      <w:start w:val="1"/>
      <w:numFmt w:val="lowerRoman"/>
      <w:lvlText w:val="%6."/>
      <w:lvlJc w:val="right"/>
      <w:pPr>
        <w:ind w:left="4320" w:hanging="180"/>
      </w:pPr>
    </w:lvl>
    <w:lvl w:ilvl="6" w:tplc="93223168" w:tentative="1">
      <w:start w:val="1"/>
      <w:numFmt w:val="decimal"/>
      <w:lvlText w:val="%7."/>
      <w:lvlJc w:val="left"/>
      <w:pPr>
        <w:ind w:left="5040" w:hanging="360"/>
      </w:pPr>
    </w:lvl>
    <w:lvl w:ilvl="7" w:tplc="93223168" w:tentative="1">
      <w:start w:val="1"/>
      <w:numFmt w:val="lowerLetter"/>
      <w:lvlText w:val="%8."/>
      <w:lvlJc w:val="left"/>
      <w:pPr>
        <w:ind w:left="5760" w:hanging="360"/>
      </w:pPr>
    </w:lvl>
    <w:lvl w:ilvl="8" w:tplc="9322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8">
    <w:multiLevelType w:val="hybridMultilevel"/>
    <w:lvl w:ilvl="0" w:tplc="33149433">
      <w:start w:val="1"/>
      <w:numFmt w:val="decimal"/>
      <w:lvlText w:val="%1."/>
      <w:lvlJc w:val="left"/>
      <w:pPr>
        <w:ind w:left="720" w:hanging="360"/>
      </w:pPr>
    </w:lvl>
    <w:lvl w:ilvl="1" w:tplc="33149433" w:tentative="1">
      <w:start w:val="1"/>
      <w:numFmt w:val="lowerLetter"/>
      <w:lvlText w:val="%2."/>
      <w:lvlJc w:val="left"/>
      <w:pPr>
        <w:ind w:left="1440" w:hanging="360"/>
      </w:pPr>
    </w:lvl>
    <w:lvl w:ilvl="2" w:tplc="33149433" w:tentative="1">
      <w:start w:val="1"/>
      <w:numFmt w:val="lowerRoman"/>
      <w:lvlText w:val="%3."/>
      <w:lvlJc w:val="right"/>
      <w:pPr>
        <w:ind w:left="2160" w:hanging="180"/>
      </w:pPr>
    </w:lvl>
    <w:lvl w:ilvl="3" w:tplc="33149433" w:tentative="1">
      <w:start w:val="1"/>
      <w:numFmt w:val="decimal"/>
      <w:lvlText w:val="%4."/>
      <w:lvlJc w:val="left"/>
      <w:pPr>
        <w:ind w:left="2880" w:hanging="360"/>
      </w:pPr>
    </w:lvl>
    <w:lvl w:ilvl="4" w:tplc="33149433" w:tentative="1">
      <w:start w:val="1"/>
      <w:numFmt w:val="lowerLetter"/>
      <w:lvlText w:val="%5."/>
      <w:lvlJc w:val="left"/>
      <w:pPr>
        <w:ind w:left="3600" w:hanging="360"/>
      </w:pPr>
    </w:lvl>
    <w:lvl w:ilvl="5" w:tplc="33149433" w:tentative="1">
      <w:start w:val="1"/>
      <w:numFmt w:val="lowerRoman"/>
      <w:lvlText w:val="%6."/>
      <w:lvlJc w:val="right"/>
      <w:pPr>
        <w:ind w:left="4320" w:hanging="180"/>
      </w:pPr>
    </w:lvl>
    <w:lvl w:ilvl="6" w:tplc="33149433" w:tentative="1">
      <w:start w:val="1"/>
      <w:numFmt w:val="decimal"/>
      <w:lvlText w:val="%7."/>
      <w:lvlJc w:val="left"/>
      <w:pPr>
        <w:ind w:left="5040" w:hanging="360"/>
      </w:pPr>
    </w:lvl>
    <w:lvl w:ilvl="7" w:tplc="33149433" w:tentative="1">
      <w:start w:val="1"/>
      <w:numFmt w:val="lowerLetter"/>
      <w:lvlText w:val="%8."/>
      <w:lvlJc w:val="left"/>
      <w:pPr>
        <w:ind w:left="5760" w:hanging="360"/>
      </w:pPr>
    </w:lvl>
    <w:lvl w:ilvl="8" w:tplc="3314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7">
    <w:multiLevelType w:val="hybridMultilevel"/>
    <w:lvl w:ilvl="0" w:tplc="47466027">
      <w:start w:val="1"/>
      <w:numFmt w:val="decimal"/>
      <w:lvlText w:val="%1."/>
      <w:lvlJc w:val="left"/>
      <w:pPr>
        <w:ind w:left="720" w:hanging="360"/>
      </w:pPr>
    </w:lvl>
    <w:lvl w:ilvl="1" w:tplc="47466027" w:tentative="1">
      <w:start w:val="1"/>
      <w:numFmt w:val="lowerLetter"/>
      <w:lvlText w:val="%2."/>
      <w:lvlJc w:val="left"/>
      <w:pPr>
        <w:ind w:left="1440" w:hanging="360"/>
      </w:pPr>
    </w:lvl>
    <w:lvl w:ilvl="2" w:tplc="47466027" w:tentative="1">
      <w:start w:val="1"/>
      <w:numFmt w:val="lowerRoman"/>
      <w:lvlText w:val="%3."/>
      <w:lvlJc w:val="right"/>
      <w:pPr>
        <w:ind w:left="2160" w:hanging="180"/>
      </w:pPr>
    </w:lvl>
    <w:lvl w:ilvl="3" w:tplc="47466027" w:tentative="1">
      <w:start w:val="1"/>
      <w:numFmt w:val="decimal"/>
      <w:lvlText w:val="%4."/>
      <w:lvlJc w:val="left"/>
      <w:pPr>
        <w:ind w:left="2880" w:hanging="360"/>
      </w:pPr>
    </w:lvl>
    <w:lvl w:ilvl="4" w:tplc="47466027" w:tentative="1">
      <w:start w:val="1"/>
      <w:numFmt w:val="lowerLetter"/>
      <w:lvlText w:val="%5."/>
      <w:lvlJc w:val="left"/>
      <w:pPr>
        <w:ind w:left="3600" w:hanging="360"/>
      </w:pPr>
    </w:lvl>
    <w:lvl w:ilvl="5" w:tplc="47466027" w:tentative="1">
      <w:start w:val="1"/>
      <w:numFmt w:val="lowerRoman"/>
      <w:lvlText w:val="%6."/>
      <w:lvlJc w:val="right"/>
      <w:pPr>
        <w:ind w:left="4320" w:hanging="180"/>
      </w:pPr>
    </w:lvl>
    <w:lvl w:ilvl="6" w:tplc="47466027" w:tentative="1">
      <w:start w:val="1"/>
      <w:numFmt w:val="decimal"/>
      <w:lvlText w:val="%7."/>
      <w:lvlJc w:val="left"/>
      <w:pPr>
        <w:ind w:left="5040" w:hanging="360"/>
      </w:pPr>
    </w:lvl>
    <w:lvl w:ilvl="7" w:tplc="47466027" w:tentative="1">
      <w:start w:val="1"/>
      <w:numFmt w:val="lowerLetter"/>
      <w:lvlText w:val="%8."/>
      <w:lvlJc w:val="left"/>
      <w:pPr>
        <w:ind w:left="5760" w:hanging="360"/>
      </w:pPr>
    </w:lvl>
    <w:lvl w:ilvl="8" w:tplc="4746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6">
    <w:multiLevelType w:val="hybridMultilevel"/>
    <w:lvl w:ilvl="0" w:tplc="20503056">
      <w:start w:val="1"/>
      <w:numFmt w:val="decimal"/>
      <w:lvlText w:val="%1."/>
      <w:lvlJc w:val="left"/>
      <w:pPr>
        <w:ind w:left="720" w:hanging="360"/>
      </w:pPr>
    </w:lvl>
    <w:lvl w:ilvl="1" w:tplc="20503056" w:tentative="1">
      <w:start w:val="1"/>
      <w:numFmt w:val="lowerLetter"/>
      <w:lvlText w:val="%2."/>
      <w:lvlJc w:val="left"/>
      <w:pPr>
        <w:ind w:left="1440" w:hanging="360"/>
      </w:pPr>
    </w:lvl>
    <w:lvl w:ilvl="2" w:tplc="20503056" w:tentative="1">
      <w:start w:val="1"/>
      <w:numFmt w:val="lowerRoman"/>
      <w:lvlText w:val="%3."/>
      <w:lvlJc w:val="right"/>
      <w:pPr>
        <w:ind w:left="2160" w:hanging="180"/>
      </w:pPr>
    </w:lvl>
    <w:lvl w:ilvl="3" w:tplc="20503056" w:tentative="1">
      <w:start w:val="1"/>
      <w:numFmt w:val="decimal"/>
      <w:lvlText w:val="%4."/>
      <w:lvlJc w:val="left"/>
      <w:pPr>
        <w:ind w:left="2880" w:hanging="360"/>
      </w:pPr>
    </w:lvl>
    <w:lvl w:ilvl="4" w:tplc="20503056" w:tentative="1">
      <w:start w:val="1"/>
      <w:numFmt w:val="lowerLetter"/>
      <w:lvlText w:val="%5."/>
      <w:lvlJc w:val="left"/>
      <w:pPr>
        <w:ind w:left="3600" w:hanging="360"/>
      </w:pPr>
    </w:lvl>
    <w:lvl w:ilvl="5" w:tplc="20503056" w:tentative="1">
      <w:start w:val="1"/>
      <w:numFmt w:val="lowerRoman"/>
      <w:lvlText w:val="%6."/>
      <w:lvlJc w:val="right"/>
      <w:pPr>
        <w:ind w:left="4320" w:hanging="180"/>
      </w:pPr>
    </w:lvl>
    <w:lvl w:ilvl="6" w:tplc="20503056" w:tentative="1">
      <w:start w:val="1"/>
      <w:numFmt w:val="decimal"/>
      <w:lvlText w:val="%7."/>
      <w:lvlJc w:val="left"/>
      <w:pPr>
        <w:ind w:left="5040" w:hanging="360"/>
      </w:pPr>
    </w:lvl>
    <w:lvl w:ilvl="7" w:tplc="20503056" w:tentative="1">
      <w:start w:val="1"/>
      <w:numFmt w:val="lowerLetter"/>
      <w:lvlText w:val="%8."/>
      <w:lvlJc w:val="left"/>
      <w:pPr>
        <w:ind w:left="5760" w:hanging="360"/>
      </w:pPr>
    </w:lvl>
    <w:lvl w:ilvl="8" w:tplc="2050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5">
    <w:multiLevelType w:val="hybridMultilevel"/>
    <w:lvl w:ilvl="0" w:tplc="29103344">
      <w:start w:val="1"/>
      <w:numFmt w:val="decimal"/>
      <w:lvlText w:val="%1."/>
      <w:lvlJc w:val="left"/>
      <w:pPr>
        <w:ind w:left="720" w:hanging="360"/>
      </w:pPr>
    </w:lvl>
    <w:lvl w:ilvl="1" w:tplc="29103344" w:tentative="1">
      <w:start w:val="1"/>
      <w:numFmt w:val="lowerLetter"/>
      <w:lvlText w:val="%2."/>
      <w:lvlJc w:val="left"/>
      <w:pPr>
        <w:ind w:left="1440" w:hanging="360"/>
      </w:pPr>
    </w:lvl>
    <w:lvl w:ilvl="2" w:tplc="29103344" w:tentative="1">
      <w:start w:val="1"/>
      <w:numFmt w:val="lowerRoman"/>
      <w:lvlText w:val="%3."/>
      <w:lvlJc w:val="right"/>
      <w:pPr>
        <w:ind w:left="2160" w:hanging="180"/>
      </w:pPr>
    </w:lvl>
    <w:lvl w:ilvl="3" w:tplc="29103344" w:tentative="1">
      <w:start w:val="1"/>
      <w:numFmt w:val="decimal"/>
      <w:lvlText w:val="%4."/>
      <w:lvlJc w:val="left"/>
      <w:pPr>
        <w:ind w:left="2880" w:hanging="360"/>
      </w:pPr>
    </w:lvl>
    <w:lvl w:ilvl="4" w:tplc="29103344" w:tentative="1">
      <w:start w:val="1"/>
      <w:numFmt w:val="lowerLetter"/>
      <w:lvlText w:val="%5."/>
      <w:lvlJc w:val="left"/>
      <w:pPr>
        <w:ind w:left="3600" w:hanging="360"/>
      </w:pPr>
    </w:lvl>
    <w:lvl w:ilvl="5" w:tplc="29103344" w:tentative="1">
      <w:start w:val="1"/>
      <w:numFmt w:val="lowerRoman"/>
      <w:lvlText w:val="%6."/>
      <w:lvlJc w:val="right"/>
      <w:pPr>
        <w:ind w:left="4320" w:hanging="180"/>
      </w:pPr>
    </w:lvl>
    <w:lvl w:ilvl="6" w:tplc="29103344" w:tentative="1">
      <w:start w:val="1"/>
      <w:numFmt w:val="decimal"/>
      <w:lvlText w:val="%7."/>
      <w:lvlJc w:val="left"/>
      <w:pPr>
        <w:ind w:left="5040" w:hanging="360"/>
      </w:pPr>
    </w:lvl>
    <w:lvl w:ilvl="7" w:tplc="29103344" w:tentative="1">
      <w:start w:val="1"/>
      <w:numFmt w:val="lowerLetter"/>
      <w:lvlText w:val="%8."/>
      <w:lvlJc w:val="left"/>
      <w:pPr>
        <w:ind w:left="5760" w:hanging="360"/>
      </w:pPr>
    </w:lvl>
    <w:lvl w:ilvl="8" w:tplc="2910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4">
    <w:multiLevelType w:val="hybridMultilevel"/>
    <w:lvl w:ilvl="0" w:tplc="98295287">
      <w:start w:val="1"/>
      <w:numFmt w:val="decimal"/>
      <w:lvlText w:val="%1."/>
      <w:lvlJc w:val="left"/>
      <w:pPr>
        <w:ind w:left="720" w:hanging="360"/>
      </w:pPr>
    </w:lvl>
    <w:lvl w:ilvl="1" w:tplc="98295287" w:tentative="1">
      <w:start w:val="1"/>
      <w:numFmt w:val="lowerLetter"/>
      <w:lvlText w:val="%2."/>
      <w:lvlJc w:val="left"/>
      <w:pPr>
        <w:ind w:left="1440" w:hanging="360"/>
      </w:pPr>
    </w:lvl>
    <w:lvl w:ilvl="2" w:tplc="98295287" w:tentative="1">
      <w:start w:val="1"/>
      <w:numFmt w:val="lowerRoman"/>
      <w:lvlText w:val="%3."/>
      <w:lvlJc w:val="right"/>
      <w:pPr>
        <w:ind w:left="2160" w:hanging="180"/>
      </w:pPr>
    </w:lvl>
    <w:lvl w:ilvl="3" w:tplc="98295287" w:tentative="1">
      <w:start w:val="1"/>
      <w:numFmt w:val="decimal"/>
      <w:lvlText w:val="%4."/>
      <w:lvlJc w:val="left"/>
      <w:pPr>
        <w:ind w:left="2880" w:hanging="360"/>
      </w:pPr>
    </w:lvl>
    <w:lvl w:ilvl="4" w:tplc="98295287" w:tentative="1">
      <w:start w:val="1"/>
      <w:numFmt w:val="lowerLetter"/>
      <w:lvlText w:val="%5."/>
      <w:lvlJc w:val="left"/>
      <w:pPr>
        <w:ind w:left="3600" w:hanging="360"/>
      </w:pPr>
    </w:lvl>
    <w:lvl w:ilvl="5" w:tplc="98295287" w:tentative="1">
      <w:start w:val="1"/>
      <w:numFmt w:val="lowerRoman"/>
      <w:lvlText w:val="%6."/>
      <w:lvlJc w:val="right"/>
      <w:pPr>
        <w:ind w:left="4320" w:hanging="180"/>
      </w:pPr>
    </w:lvl>
    <w:lvl w:ilvl="6" w:tplc="98295287" w:tentative="1">
      <w:start w:val="1"/>
      <w:numFmt w:val="decimal"/>
      <w:lvlText w:val="%7."/>
      <w:lvlJc w:val="left"/>
      <w:pPr>
        <w:ind w:left="5040" w:hanging="360"/>
      </w:pPr>
    </w:lvl>
    <w:lvl w:ilvl="7" w:tplc="98295287" w:tentative="1">
      <w:start w:val="1"/>
      <w:numFmt w:val="lowerLetter"/>
      <w:lvlText w:val="%8."/>
      <w:lvlJc w:val="left"/>
      <w:pPr>
        <w:ind w:left="5760" w:hanging="360"/>
      </w:pPr>
    </w:lvl>
    <w:lvl w:ilvl="8" w:tplc="9829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3">
    <w:multiLevelType w:val="hybridMultilevel"/>
    <w:lvl w:ilvl="0" w:tplc="98335638">
      <w:start w:val="1"/>
      <w:numFmt w:val="decimal"/>
      <w:lvlText w:val="%1."/>
      <w:lvlJc w:val="left"/>
      <w:pPr>
        <w:ind w:left="720" w:hanging="360"/>
      </w:pPr>
    </w:lvl>
    <w:lvl w:ilvl="1" w:tplc="98335638" w:tentative="1">
      <w:start w:val="1"/>
      <w:numFmt w:val="lowerLetter"/>
      <w:lvlText w:val="%2."/>
      <w:lvlJc w:val="left"/>
      <w:pPr>
        <w:ind w:left="1440" w:hanging="360"/>
      </w:pPr>
    </w:lvl>
    <w:lvl w:ilvl="2" w:tplc="98335638" w:tentative="1">
      <w:start w:val="1"/>
      <w:numFmt w:val="lowerRoman"/>
      <w:lvlText w:val="%3."/>
      <w:lvlJc w:val="right"/>
      <w:pPr>
        <w:ind w:left="2160" w:hanging="180"/>
      </w:pPr>
    </w:lvl>
    <w:lvl w:ilvl="3" w:tplc="98335638" w:tentative="1">
      <w:start w:val="1"/>
      <w:numFmt w:val="decimal"/>
      <w:lvlText w:val="%4."/>
      <w:lvlJc w:val="left"/>
      <w:pPr>
        <w:ind w:left="2880" w:hanging="360"/>
      </w:pPr>
    </w:lvl>
    <w:lvl w:ilvl="4" w:tplc="98335638" w:tentative="1">
      <w:start w:val="1"/>
      <w:numFmt w:val="lowerLetter"/>
      <w:lvlText w:val="%5."/>
      <w:lvlJc w:val="left"/>
      <w:pPr>
        <w:ind w:left="3600" w:hanging="360"/>
      </w:pPr>
    </w:lvl>
    <w:lvl w:ilvl="5" w:tplc="98335638" w:tentative="1">
      <w:start w:val="1"/>
      <w:numFmt w:val="lowerRoman"/>
      <w:lvlText w:val="%6."/>
      <w:lvlJc w:val="right"/>
      <w:pPr>
        <w:ind w:left="4320" w:hanging="180"/>
      </w:pPr>
    </w:lvl>
    <w:lvl w:ilvl="6" w:tplc="98335638" w:tentative="1">
      <w:start w:val="1"/>
      <w:numFmt w:val="decimal"/>
      <w:lvlText w:val="%7."/>
      <w:lvlJc w:val="left"/>
      <w:pPr>
        <w:ind w:left="5040" w:hanging="360"/>
      </w:pPr>
    </w:lvl>
    <w:lvl w:ilvl="7" w:tplc="98335638" w:tentative="1">
      <w:start w:val="1"/>
      <w:numFmt w:val="lowerLetter"/>
      <w:lvlText w:val="%8."/>
      <w:lvlJc w:val="left"/>
      <w:pPr>
        <w:ind w:left="5760" w:hanging="360"/>
      </w:pPr>
    </w:lvl>
    <w:lvl w:ilvl="8" w:tplc="9833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2">
    <w:multiLevelType w:val="hybridMultilevel"/>
    <w:lvl w:ilvl="0" w:tplc="20559144">
      <w:start w:val="1"/>
      <w:numFmt w:val="decimal"/>
      <w:lvlText w:val="%1."/>
      <w:lvlJc w:val="left"/>
      <w:pPr>
        <w:ind w:left="720" w:hanging="360"/>
      </w:pPr>
    </w:lvl>
    <w:lvl w:ilvl="1" w:tplc="20559144" w:tentative="1">
      <w:start w:val="1"/>
      <w:numFmt w:val="lowerLetter"/>
      <w:lvlText w:val="%2."/>
      <w:lvlJc w:val="left"/>
      <w:pPr>
        <w:ind w:left="1440" w:hanging="360"/>
      </w:pPr>
    </w:lvl>
    <w:lvl w:ilvl="2" w:tplc="20559144" w:tentative="1">
      <w:start w:val="1"/>
      <w:numFmt w:val="lowerRoman"/>
      <w:lvlText w:val="%3."/>
      <w:lvlJc w:val="right"/>
      <w:pPr>
        <w:ind w:left="2160" w:hanging="180"/>
      </w:pPr>
    </w:lvl>
    <w:lvl w:ilvl="3" w:tplc="20559144" w:tentative="1">
      <w:start w:val="1"/>
      <w:numFmt w:val="decimal"/>
      <w:lvlText w:val="%4."/>
      <w:lvlJc w:val="left"/>
      <w:pPr>
        <w:ind w:left="2880" w:hanging="360"/>
      </w:pPr>
    </w:lvl>
    <w:lvl w:ilvl="4" w:tplc="20559144" w:tentative="1">
      <w:start w:val="1"/>
      <w:numFmt w:val="lowerLetter"/>
      <w:lvlText w:val="%5."/>
      <w:lvlJc w:val="left"/>
      <w:pPr>
        <w:ind w:left="3600" w:hanging="360"/>
      </w:pPr>
    </w:lvl>
    <w:lvl w:ilvl="5" w:tplc="20559144" w:tentative="1">
      <w:start w:val="1"/>
      <w:numFmt w:val="lowerRoman"/>
      <w:lvlText w:val="%6."/>
      <w:lvlJc w:val="right"/>
      <w:pPr>
        <w:ind w:left="4320" w:hanging="180"/>
      </w:pPr>
    </w:lvl>
    <w:lvl w:ilvl="6" w:tplc="20559144" w:tentative="1">
      <w:start w:val="1"/>
      <w:numFmt w:val="decimal"/>
      <w:lvlText w:val="%7."/>
      <w:lvlJc w:val="left"/>
      <w:pPr>
        <w:ind w:left="5040" w:hanging="360"/>
      </w:pPr>
    </w:lvl>
    <w:lvl w:ilvl="7" w:tplc="20559144" w:tentative="1">
      <w:start w:val="1"/>
      <w:numFmt w:val="lowerLetter"/>
      <w:lvlText w:val="%8."/>
      <w:lvlJc w:val="left"/>
      <w:pPr>
        <w:ind w:left="5760" w:hanging="360"/>
      </w:pPr>
    </w:lvl>
    <w:lvl w:ilvl="8" w:tplc="2055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1">
    <w:multiLevelType w:val="hybridMultilevel"/>
    <w:lvl w:ilvl="0" w:tplc="46221505">
      <w:start w:val="1"/>
      <w:numFmt w:val="decimal"/>
      <w:lvlText w:val="%1."/>
      <w:lvlJc w:val="left"/>
      <w:pPr>
        <w:ind w:left="720" w:hanging="360"/>
      </w:pPr>
    </w:lvl>
    <w:lvl w:ilvl="1" w:tplc="46221505" w:tentative="1">
      <w:start w:val="1"/>
      <w:numFmt w:val="lowerLetter"/>
      <w:lvlText w:val="%2."/>
      <w:lvlJc w:val="left"/>
      <w:pPr>
        <w:ind w:left="1440" w:hanging="360"/>
      </w:pPr>
    </w:lvl>
    <w:lvl w:ilvl="2" w:tplc="46221505" w:tentative="1">
      <w:start w:val="1"/>
      <w:numFmt w:val="lowerRoman"/>
      <w:lvlText w:val="%3."/>
      <w:lvlJc w:val="right"/>
      <w:pPr>
        <w:ind w:left="2160" w:hanging="180"/>
      </w:pPr>
    </w:lvl>
    <w:lvl w:ilvl="3" w:tplc="46221505" w:tentative="1">
      <w:start w:val="1"/>
      <w:numFmt w:val="decimal"/>
      <w:lvlText w:val="%4."/>
      <w:lvlJc w:val="left"/>
      <w:pPr>
        <w:ind w:left="2880" w:hanging="360"/>
      </w:pPr>
    </w:lvl>
    <w:lvl w:ilvl="4" w:tplc="46221505" w:tentative="1">
      <w:start w:val="1"/>
      <w:numFmt w:val="lowerLetter"/>
      <w:lvlText w:val="%5."/>
      <w:lvlJc w:val="left"/>
      <w:pPr>
        <w:ind w:left="3600" w:hanging="360"/>
      </w:pPr>
    </w:lvl>
    <w:lvl w:ilvl="5" w:tplc="46221505" w:tentative="1">
      <w:start w:val="1"/>
      <w:numFmt w:val="lowerRoman"/>
      <w:lvlText w:val="%6."/>
      <w:lvlJc w:val="right"/>
      <w:pPr>
        <w:ind w:left="4320" w:hanging="180"/>
      </w:pPr>
    </w:lvl>
    <w:lvl w:ilvl="6" w:tplc="46221505" w:tentative="1">
      <w:start w:val="1"/>
      <w:numFmt w:val="decimal"/>
      <w:lvlText w:val="%7."/>
      <w:lvlJc w:val="left"/>
      <w:pPr>
        <w:ind w:left="5040" w:hanging="360"/>
      </w:pPr>
    </w:lvl>
    <w:lvl w:ilvl="7" w:tplc="46221505" w:tentative="1">
      <w:start w:val="1"/>
      <w:numFmt w:val="lowerLetter"/>
      <w:lvlText w:val="%8."/>
      <w:lvlJc w:val="left"/>
      <w:pPr>
        <w:ind w:left="5760" w:hanging="360"/>
      </w:pPr>
    </w:lvl>
    <w:lvl w:ilvl="8" w:tplc="4622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0">
    <w:multiLevelType w:val="hybridMultilevel"/>
    <w:lvl w:ilvl="0" w:tplc="93619909">
      <w:start w:val="1"/>
      <w:numFmt w:val="decimal"/>
      <w:lvlText w:val="%1."/>
      <w:lvlJc w:val="left"/>
      <w:pPr>
        <w:ind w:left="720" w:hanging="360"/>
      </w:pPr>
    </w:lvl>
    <w:lvl w:ilvl="1" w:tplc="93619909" w:tentative="1">
      <w:start w:val="1"/>
      <w:numFmt w:val="lowerLetter"/>
      <w:lvlText w:val="%2."/>
      <w:lvlJc w:val="left"/>
      <w:pPr>
        <w:ind w:left="1440" w:hanging="360"/>
      </w:pPr>
    </w:lvl>
    <w:lvl w:ilvl="2" w:tplc="93619909" w:tentative="1">
      <w:start w:val="1"/>
      <w:numFmt w:val="lowerRoman"/>
      <w:lvlText w:val="%3."/>
      <w:lvlJc w:val="right"/>
      <w:pPr>
        <w:ind w:left="2160" w:hanging="180"/>
      </w:pPr>
    </w:lvl>
    <w:lvl w:ilvl="3" w:tplc="93619909" w:tentative="1">
      <w:start w:val="1"/>
      <w:numFmt w:val="decimal"/>
      <w:lvlText w:val="%4."/>
      <w:lvlJc w:val="left"/>
      <w:pPr>
        <w:ind w:left="2880" w:hanging="360"/>
      </w:pPr>
    </w:lvl>
    <w:lvl w:ilvl="4" w:tplc="93619909" w:tentative="1">
      <w:start w:val="1"/>
      <w:numFmt w:val="lowerLetter"/>
      <w:lvlText w:val="%5."/>
      <w:lvlJc w:val="left"/>
      <w:pPr>
        <w:ind w:left="3600" w:hanging="360"/>
      </w:pPr>
    </w:lvl>
    <w:lvl w:ilvl="5" w:tplc="93619909" w:tentative="1">
      <w:start w:val="1"/>
      <w:numFmt w:val="lowerRoman"/>
      <w:lvlText w:val="%6."/>
      <w:lvlJc w:val="right"/>
      <w:pPr>
        <w:ind w:left="4320" w:hanging="180"/>
      </w:pPr>
    </w:lvl>
    <w:lvl w:ilvl="6" w:tplc="93619909" w:tentative="1">
      <w:start w:val="1"/>
      <w:numFmt w:val="decimal"/>
      <w:lvlText w:val="%7."/>
      <w:lvlJc w:val="left"/>
      <w:pPr>
        <w:ind w:left="5040" w:hanging="360"/>
      </w:pPr>
    </w:lvl>
    <w:lvl w:ilvl="7" w:tplc="93619909" w:tentative="1">
      <w:start w:val="1"/>
      <w:numFmt w:val="lowerLetter"/>
      <w:lvlText w:val="%8."/>
      <w:lvlJc w:val="left"/>
      <w:pPr>
        <w:ind w:left="5760" w:hanging="360"/>
      </w:pPr>
    </w:lvl>
    <w:lvl w:ilvl="8" w:tplc="9361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9">
    <w:multiLevelType w:val="hybridMultilevel"/>
    <w:lvl w:ilvl="0" w:tplc="77974295">
      <w:start w:val="1"/>
      <w:numFmt w:val="decimal"/>
      <w:lvlText w:val="%1."/>
      <w:lvlJc w:val="left"/>
      <w:pPr>
        <w:ind w:left="720" w:hanging="360"/>
      </w:pPr>
    </w:lvl>
    <w:lvl w:ilvl="1" w:tplc="77974295" w:tentative="1">
      <w:start w:val="1"/>
      <w:numFmt w:val="lowerLetter"/>
      <w:lvlText w:val="%2."/>
      <w:lvlJc w:val="left"/>
      <w:pPr>
        <w:ind w:left="1440" w:hanging="360"/>
      </w:pPr>
    </w:lvl>
    <w:lvl w:ilvl="2" w:tplc="77974295" w:tentative="1">
      <w:start w:val="1"/>
      <w:numFmt w:val="lowerRoman"/>
      <w:lvlText w:val="%3."/>
      <w:lvlJc w:val="right"/>
      <w:pPr>
        <w:ind w:left="2160" w:hanging="180"/>
      </w:pPr>
    </w:lvl>
    <w:lvl w:ilvl="3" w:tplc="77974295" w:tentative="1">
      <w:start w:val="1"/>
      <w:numFmt w:val="decimal"/>
      <w:lvlText w:val="%4."/>
      <w:lvlJc w:val="left"/>
      <w:pPr>
        <w:ind w:left="2880" w:hanging="360"/>
      </w:pPr>
    </w:lvl>
    <w:lvl w:ilvl="4" w:tplc="77974295" w:tentative="1">
      <w:start w:val="1"/>
      <w:numFmt w:val="lowerLetter"/>
      <w:lvlText w:val="%5."/>
      <w:lvlJc w:val="left"/>
      <w:pPr>
        <w:ind w:left="3600" w:hanging="360"/>
      </w:pPr>
    </w:lvl>
    <w:lvl w:ilvl="5" w:tplc="77974295" w:tentative="1">
      <w:start w:val="1"/>
      <w:numFmt w:val="lowerRoman"/>
      <w:lvlText w:val="%6."/>
      <w:lvlJc w:val="right"/>
      <w:pPr>
        <w:ind w:left="4320" w:hanging="180"/>
      </w:pPr>
    </w:lvl>
    <w:lvl w:ilvl="6" w:tplc="77974295" w:tentative="1">
      <w:start w:val="1"/>
      <w:numFmt w:val="decimal"/>
      <w:lvlText w:val="%7."/>
      <w:lvlJc w:val="left"/>
      <w:pPr>
        <w:ind w:left="5040" w:hanging="360"/>
      </w:pPr>
    </w:lvl>
    <w:lvl w:ilvl="7" w:tplc="77974295" w:tentative="1">
      <w:start w:val="1"/>
      <w:numFmt w:val="lowerLetter"/>
      <w:lvlText w:val="%8."/>
      <w:lvlJc w:val="left"/>
      <w:pPr>
        <w:ind w:left="5760" w:hanging="360"/>
      </w:pPr>
    </w:lvl>
    <w:lvl w:ilvl="8" w:tplc="7797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8">
    <w:multiLevelType w:val="hybridMultilevel"/>
    <w:lvl w:ilvl="0" w:tplc="64830587">
      <w:start w:val="1"/>
      <w:numFmt w:val="decimal"/>
      <w:lvlText w:val="%1."/>
      <w:lvlJc w:val="left"/>
      <w:pPr>
        <w:ind w:left="720" w:hanging="360"/>
      </w:pPr>
    </w:lvl>
    <w:lvl w:ilvl="1" w:tplc="64830587" w:tentative="1">
      <w:start w:val="1"/>
      <w:numFmt w:val="lowerLetter"/>
      <w:lvlText w:val="%2."/>
      <w:lvlJc w:val="left"/>
      <w:pPr>
        <w:ind w:left="1440" w:hanging="360"/>
      </w:pPr>
    </w:lvl>
    <w:lvl w:ilvl="2" w:tplc="64830587" w:tentative="1">
      <w:start w:val="1"/>
      <w:numFmt w:val="lowerRoman"/>
      <w:lvlText w:val="%3."/>
      <w:lvlJc w:val="right"/>
      <w:pPr>
        <w:ind w:left="2160" w:hanging="180"/>
      </w:pPr>
    </w:lvl>
    <w:lvl w:ilvl="3" w:tplc="64830587" w:tentative="1">
      <w:start w:val="1"/>
      <w:numFmt w:val="decimal"/>
      <w:lvlText w:val="%4."/>
      <w:lvlJc w:val="left"/>
      <w:pPr>
        <w:ind w:left="2880" w:hanging="360"/>
      </w:pPr>
    </w:lvl>
    <w:lvl w:ilvl="4" w:tplc="64830587" w:tentative="1">
      <w:start w:val="1"/>
      <w:numFmt w:val="lowerLetter"/>
      <w:lvlText w:val="%5."/>
      <w:lvlJc w:val="left"/>
      <w:pPr>
        <w:ind w:left="3600" w:hanging="360"/>
      </w:pPr>
    </w:lvl>
    <w:lvl w:ilvl="5" w:tplc="64830587" w:tentative="1">
      <w:start w:val="1"/>
      <w:numFmt w:val="lowerRoman"/>
      <w:lvlText w:val="%6."/>
      <w:lvlJc w:val="right"/>
      <w:pPr>
        <w:ind w:left="4320" w:hanging="180"/>
      </w:pPr>
    </w:lvl>
    <w:lvl w:ilvl="6" w:tplc="64830587" w:tentative="1">
      <w:start w:val="1"/>
      <w:numFmt w:val="decimal"/>
      <w:lvlText w:val="%7."/>
      <w:lvlJc w:val="left"/>
      <w:pPr>
        <w:ind w:left="5040" w:hanging="360"/>
      </w:pPr>
    </w:lvl>
    <w:lvl w:ilvl="7" w:tplc="64830587" w:tentative="1">
      <w:start w:val="1"/>
      <w:numFmt w:val="lowerLetter"/>
      <w:lvlText w:val="%8."/>
      <w:lvlJc w:val="left"/>
      <w:pPr>
        <w:ind w:left="5760" w:hanging="360"/>
      </w:pPr>
    </w:lvl>
    <w:lvl w:ilvl="8" w:tplc="6483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7">
    <w:multiLevelType w:val="hybridMultilevel"/>
    <w:lvl w:ilvl="0" w:tplc="65296621">
      <w:start w:val="1"/>
      <w:numFmt w:val="decimal"/>
      <w:lvlText w:val="%1."/>
      <w:lvlJc w:val="left"/>
      <w:pPr>
        <w:ind w:left="720" w:hanging="360"/>
      </w:pPr>
    </w:lvl>
    <w:lvl w:ilvl="1" w:tplc="65296621" w:tentative="1">
      <w:start w:val="1"/>
      <w:numFmt w:val="lowerLetter"/>
      <w:lvlText w:val="%2."/>
      <w:lvlJc w:val="left"/>
      <w:pPr>
        <w:ind w:left="1440" w:hanging="360"/>
      </w:pPr>
    </w:lvl>
    <w:lvl w:ilvl="2" w:tplc="65296621" w:tentative="1">
      <w:start w:val="1"/>
      <w:numFmt w:val="lowerRoman"/>
      <w:lvlText w:val="%3."/>
      <w:lvlJc w:val="right"/>
      <w:pPr>
        <w:ind w:left="2160" w:hanging="180"/>
      </w:pPr>
    </w:lvl>
    <w:lvl w:ilvl="3" w:tplc="65296621" w:tentative="1">
      <w:start w:val="1"/>
      <w:numFmt w:val="decimal"/>
      <w:lvlText w:val="%4."/>
      <w:lvlJc w:val="left"/>
      <w:pPr>
        <w:ind w:left="2880" w:hanging="360"/>
      </w:pPr>
    </w:lvl>
    <w:lvl w:ilvl="4" w:tplc="65296621" w:tentative="1">
      <w:start w:val="1"/>
      <w:numFmt w:val="lowerLetter"/>
      <w:lvlText w:val="%5."/>
      <w:lvlJc w:val="left"/>
      <w:pPr>
        <w:ind w:left="3600" w:hanging="360"/>
      </w:pPr>
    </w:lvl>
    <w:lvl w:ilvl="5" w:tplc="65296621" w:tentative="1">
      <w:start w:val="1"/>
      <w:numFmt w:val="lowerRoman"/>
      <w:lvlText w:val="%6."/>
      <w:lvlJc w:val="right"/>
      <w:pPr>
        <w:ind w:left="4320" w:hanging="180"/>
      </w:pPr>
    </w:lvl>
    <w:lvl w:ilvl="6" w:tplc="65296621" w:tentative="1">
      <w:start w:val="1"/>
      <w:numFmt w:val="decimal"/>
      <w:lvlText w:val="%7."/>
      <w:lvlJc w:val="left"/>
      <w:pPr>
        <w:ind w:left="5040" w:hanging="360"/>
      </w:pPr>
    </w:lvl>
    <w:lvl w:ilvl="7" w:tplc="65296621" w:tentative="1">
      <w:start w:val="1"/>
      <w:numFmt w:val="lowerLetter"/>
      <w:lvlText w:val="%8."/>
      <w:lvlJc w:val="left"/>
      <w:pPr>
        <w:ind w:left="5760" w:hanging="360"/>
      </w:pPr>
    </w:lvl>
    <w:lvl w:ilvl="8" w:tplc="6529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6">
    <w:multiLevelType w:val="hybridMultilevel"/>
    <w:lvl w:ilvl="0" w:tplc="60347267">
      <w:start w:val="1"/>
      <w:numFmt w:val="decimal"/>
      <w:lvlText w:val="%1."/>
      <w:lvlJc w:val="left"/>
      <w:pPr>
        <w:ind w:left="720" w:hanging="360"/>
      </w:pPr>
    </w:lvl>
    <w:lvl w:ilvl="1" w:tplc="60347267" w:tentative="1">
      <w:start w:val="1"/>
      <w:numFmt w:val="lowerLetter"/>
      <w:lvlText w:val="%2."/>
      <w:lvlJc w:val="left"/>
      <w:pPr>
        <w:ind w:left="1440" w:hanging="360"/>
      </w:pPr>
    </w:lvl>
    <w:lvl w:ilvl="2" w:tplc="60347267" w:tentative="1">
      <w:start w:val="1"/>
      <w:numFmt w:val="lowerRoman"/>
      <w:lvlText w:val="%3."/>
      <w:lvlJc w:val="right"/>
      <w:pPr>
        <w:ind w:left="2160" w:hanging="180"/>
      </w:pPr>
    </w:lvl>
    <w:lvl w:ilvl="3" w:tplc="60347267" w:tentative="1">
      <w:start w:val="1"/>
      <w:numFmt w:val="decimal"/>
      <w:lvlText w:val="%4."/>
      <w:lvlJc w:val="left"/>
      <w:pPr>
        <w:ind w:left="2880" w:hanging="360"/>
      </w:pPr>
    </w:lvl>
    <w:lvl w:ilvl="4" w:tplc="60347267" w:tentative="1">
      <w:start w:val="1"/>
      <w:numFmt w:val="lowerLetter"/>
      <w:lvlText w:val="%5."/>
      <w:lvlJc w:val="left"/>
      <w:pPr>
        <w:ind w:left="3600" w:hanging="360"/>
      </w:pPr>
    </w:lvl>
    <w:lvl w:ilvl="5" w:tplc="60347267" w:tentative="1">
      <w:start w:val="1"/>
      <w:numFmt w:val="lowerRoman"/>
      <w:lvlText w:val="%6."/>
      <w:lvlJc w:val="right"/>
      <w:pPr>
        <w:ind w:left="4320" w:hanging="180"/>
      </w:pPr>
    </w:lvl>
    <w:lvl w:ilvl="6" w:tplc="60347267" w:tentative="1">
      <w:start w:val="1"/>
      <w:numFmt w:val="decimal"/>
      <w:lvlText w:val="%7."/>
      <w:lvlJc w:val="left"/>
      <w:pPr>
        <w:ind w:left="5040" w:hanging="360"/>
      </w:pPr>
    </w:lvl>
    <w:lvl w:ilvl="7" w:tplc="60347267" w:tentative="1">
      <w:start w:val="1"/>
      <w:numFmt w:val="lowerLetter"/>
      <w:lvlText w:val="%8."/>
      <w:lvlJc w:val="left"/>
      <w:pPr>
        <w:ind w:left="5760" w:hanging="360"/>
      </w:pPr>
    </w:lvl>
    <w:lvl w:ilvl="8" w:tplc="6034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5">
    <w:multiLevelType w:val="hybridMultilevel"/>
    <w:lvl w:ilvl="0" w:tplc="41995171">
      <w:start w:val="1"/>
      <w:numFmt w:val="decimal"/>
      <w:lvlText w:val="%1."/>
      <w:lvlJc w:val="left"/>
      <w:pPr>
        <w:ind w:left="720" w:hanging="360"/>
      </w:pPr>
    </w:lvl>
    <w:lvl w:ilvl="1" w:tplc="41995171" w:tentative="1">
      <w:start w:val="1"/>
      <w:numFmt w:val="lowerLetter"/>
      <w:lvlText w:val="%2."/>
      <w:lvlJc w:val="left"/>
      <w:pPr>
        <w:ind w:left="1440" w:hanging="360"/>
      </w:pPr>
    </w:lvl>
    <w:lvl w:ilvl="2" w:tplc="41995171" w:tentative="1">
      <w:start w:val="1"/>
      <w:numFmt w:val="lowerRoman"/>
      <w:lvlText w:val="%3."/>
      <w:lvlJc w:val="right"/>
      <w:pPr>
        <w:ind w:left="2160" w:hanging="180"/>
      </w:pPr>
    </w:lvl>
    <w:lvl w:ilvl="3" w:tplc="41995171" w:tentative="1">
      <w:start w:val="1"/>
      <w:numFmt w:val="decimal"/>
      <w:lvlText w:val="%4."/>
      <w:lvlJc w:val="left"/>
      <w:pPr>
        <w:ind w:left="2880" w:hanging="360"/>
      </w:pPr>
    </w:lvl>
    <w:lvl w:ilvl="4" w:tplc="41995171" w:tentative="1">
      <w:start w:val="1"/>
      <w:numFmt w:val="lowerLetter"/>
      <w:lvlText w:val="%5."/>
      <w:lvlJc w:val="left"/>
      <w:pPr>
        <w:ind w:left="3600" w:hanging="360"/>
      </w:pPr>
    </w:lvl>
    <w:lvl w:ilvl="5" w:tplc="41995171" w:tentative="1">
      <w:start w:val="1"/>
      <w:numFmt w:val="lowerRoman"/>
      <w:lvlText w:val="%6."/>
      <w:lvlJc w:val="right"/>
      <w:pPr>
        <w:ind w:left="4320" w:hanging="180"/>
      </w:pPr>
    </w:lvl>
    <w:lvl w:ilvl="6" w:tplc="41995171" w:tentative="1">
      <w:start w:val="1"/>
      <w:numFmt w:val="decimal"/>
      <w:lvlText w:val="%7."/>
      <w:lvlJc w:val="left"/>
      <w:pPr>
        <w:ind w:left="5040" w:hanging="360"/>
      </w:pPr>
    </w:lvl>
    <w:lvl w:ilvl="7" w:tplc="41995171" w:tentative="1">
      <w:start w:val="1"/>
      <w:numFmt w:val="lowerLetter"/>
      <w:lvlText w:val="%8."/>
      <w:lvlJc w:val="left"/>
      <w:pPr>
        <w:ind w:left="5760" w:hanging="360"/>
      </w:pPr>
    </w:lvl>
    <w:lvl w:ilvl="8" w:tplc="4199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4">
    <w:multiLevelType w:val="hybridMultilevel"/>
    <w:lvl w:ilvl="0" w:tplc="84476733">
      <w:start w:val="1"/>
      <w:numFmt w:val="decimal"/>
      <w:lvlText w:val="%1."/>
      <w:lvlJc w:val="left"/>
      <w:pPr>
        <w:ind w:left="720" w:hanging="360"/>
      </w:pPr>
    </w:lvl>
    <w:lvl w:ilvl="1" w:tplc="84476733" w:tentative="1">
      <w:start w:val="1"/>
      <w:numFmt w:val="lowerLetter"/>
      <w:lvlText w:val="%2."/>
      <w:lvlJc w:val="left"/>
      <w:pPr>
        <w:ind w:left="1440" w:hanging="360"/>
      </w:pPr>
    </w:lvl>
    <w:lvl w:ilvl="2" w:tplc="84476733" w:tentative="1">
      <w:start w:val="1"/>
      <w:numFmt w:val="lowerRoman"/>
      <w:lvlText w:val="%3."/>
      <w:lvlJc w:val="right"/>
      <w:pPr>
        <w:ind w:left="2160" w:hanging="180"/>
      </w:pPr>
    </w:lvl>
    <w:lvl w:ilvl="3" w:tplc="84476733" w:tentative="1">
      <w:start w:val="1"/>
      <w:numFmt w:val="decimal"/>
      <w:lvlText w:val="%4."/>
      <w:lvlJc w:val="left"/>
      <w:pPr>
        <w:ind w:left="2880" w:hanging="360"/>
      </w:pPr>
    </w:lvl>
    <w:lvl w:ilvl="4" w:tplc="84476733" w:tentative="1">
      <w:start w:val="1"/>
      <w:numFmt w:val="lowerLetter"/>
      <w:lvlText w:val="%5."/>
      <w:lvlJc w:val="left"/>
      <w:pPr>
        <w:ind w:left="3600" w:hanging="360"/>
      </w:pPr>
    </w:lvl>
    <w:lvl w:ilvl="5" w:tplc="84476733" w:tentative="1">
      <w:start w:val="1"/>
      <w:numFmt w:val="lowerRoman"/>
      <w:lvlText w:val="%6."/>
      <w:lvlJc w:val="right"/>
      <w:pPr>
        <w:ind w:left="4320" w:hanging="180"/>
      </w:pPr>
    </w:lvl>
    <w:lvl w:ilvl="6" w:tplc="84476733" w:tentative="1">
      <w:start w:val="1"/>
      <w:numFmt w:val="decimal"/>
      <w:lvlText w:val="%7."/>
      <w:lvlJc w:val="left"/>
      <w:pPr>
        <w:ind w:left="5040" w:hanging="360"/>
      </w:pPr>
    </w:lvl>
    <w:lvl w:ilvl="7" w:tplc="84476733" w:tentative="1">
      <w:start w:val="1"/>
      <w:numFmt w:val="lowerLetter"/>
      <w:lvlText w:val="%8."/>
      <w:lvlJc w:val="left"/>
      <w:pPr>
        <w:ind w:left="5760" w:hanging="360"/>
      </w:pPr>
    </w:lvl>
    <w:lvl w:ilvl="8" w:tplc="8447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3">
    <w:multiLevelType w:val="hybridMultilevel"/>
    <w:lvl w:ilvl="0" w:tplc="78622724">
      <w:start w:val="1"/>
      <w:numFmt w:val="decimal"/>
      <w:lvlText w:val="%1."/>
      <w:lvlJc w:val="left"/>
      <w:pPr>
        <w:ind w:left="720" w:hanging="360"/>
      </w:pPr>
    </w:lvl>
    <w:lvl w:ilvl="1" w:tplc="78622724" w:tentative="1">
      <w:start w:val="1"/>
      <w:numFmt w:val="lowerLetter"/>
      <w:lvlText w:val="%2."/>
      <w:lvlJc w:val="left"/>
      <w:pPr>
        <w:ind w:left="1440" w:hanging="360"/>
      </w:pPr>
    </w:lvl>
    <w:lvl w:ilvl="2" w:tplc="78622724" w:tentative="1">
      <w:start w:val="1"/>
      <w:numFmt w:val="lowerRoman"/>
      <w:lvlText w:val="%3."/>
      <w:lvlJc w:val="right"/>
      <w:pPr>
        <w:ind w:left="2160" w:hanging="180"/>
      </w:pPr>
    </w:lvl>
    <w:lvl w:ilvl="3" w:tplc="78622724" w:tentative="1">
      <w:start w:val="1"/>
      <w:numFmt w:val="decimal"/>
      <w:lvlText w:val="%4."/>
      <w:lvlJc w:val="left"/>
      <w:pPr>
        <w:ind w:left="2880" w:hanging="360"/>
      </w:pPr>
    </w:lvl>
    <w:lvl w:ilvl="4" w:tplc="78622724" w:tentative="1">
      <w:start w:val="1"/>
      <w:numFmt w:val="lowerLetter"/>
      <w:lvlText w:val="%5."/>
      <w:lvlJc w:val="left"/>
      <w:pPr>
        <w:ind w:left="3600" w:hanging="360"/>
      </w:pPr>
    </w:lvl>
    <w:lvl w:ilvl="5" w:tplc="78622724" w:tentative="1">
      <w:start w:val="1"/>
      <w:numFmt w:val="lowerRoman"/>
      <w:lvlText w:val="%6."/>
      <w:lvlJc w:val="right"/>
      <w:pPr>
        <w:ind w:left="4320" w:hanging="180"/>
      </w:pPr>
    </w:lvl>
    <w:lvl w:ilvl="6" w:tplc="78622724" w:tentative="1">
      <w:start w:val="1"/>
      <w:numFmt w:val="decimal"/>
      <w:lvlText w:val="%7."/>
      <w:lvlJc w:val="left"/>
      <w:pPr>
        <w:ind w:left="5040" w:hanging="360"/>
      </w:pPr>
    </w:lvl>
    <w:lvl w:ilvl="7" w:tplc="78622724" w:tentative="1">
      <w:start w:val="1"/>
      <w:numFmt w:val="lowerLetter"/>
      <w:lvlText w:val="%8."/>
      <w:lvlJc w:val="left"/>
      <w:pPr>
        <w:ind w:left="5760" w:hanging="360"/>
      </w:pPr>
    </w:lvl>
    <w:lvl w:ilvl="8" w:tplc="7862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2">
    <w:multiLevelType w:val="hybridMultilevel"/>
    <w:lvl w:ilvl="0" w:tplc="58471694">
      <w:start w:val="1"/>
      <w:numFmt w:val="decimal"/>
      <w:lvlText w:val="%1."/>
      <w:lvlJc w:val="left"/>
      <w:pPr>
        <w:ind w:left="720" w:hanging="360"/>
      </w:pPr>
    </w:lvl>
    <w:lvl w:ilvl="1" w:tplc="58471694" w:tentative="1">
      <w:start w:val="1"/>
      <w:numFmt w:val="lowerLetter"/>
      <w:lvlText w:val="%2."/>
      <w:lvlJc w:val="left"/>
      <w:pPr>
        <w:ind w:left="1440" w:hanging="360"/>
      </w:pPr>
    </w:lvl>
    <w:lvl w:ilvl="2" w:tplc="58471694" w:tentative="1">
      <w:start w:val="1"/>
      <w:numFmt w:val="lowerRoman"/>
      <w:lvlText w:val="%3."/>
      <w:lvlJc w:val="right"/>
      <w:pPr>
        <w:ind w:left="2160" w:hanging="180"/>
      </w:pPr>
    </w:lvl>
    <w:lvl w:ilvl="3" w:tplc="58471694" w:tentative="1">
      <w:start w:val="1"/>
      <w:numFmt w:val="decimal"/>
      <w:lvlText w:val="%4."/>
      <w:lvlJc w:val="left"/>
      <w:pPr>
        <w:ind w:left="2880" w:hanging="360"/>
      </w:pPr>
    </w:lvl>
    <w:lvl w:ilvl="4" w:tplc="58471694" w:tentative="1">
      <w:start w:val="1"/>
      <w:numFmt w:val="lowerLetter"/>
      <w:lvlText w:val="%5."/>
      <w:lvlJc w:val="left"/>
      <w:pPr>
        <w:ind w:left="3600" w:hanging="360"/>
      </w:pPr>
    </w:lvl>
    <w:lvl w:ilvl="5" w:tplc="58471694" w:tentative="1">
      <w:start w:val="1"/>
      <w:numFmt w:val="lowerRoman"/>
      <w:lvlText w:val="%6."/>
      <w:lvlJc w:val="right"/>
      <w:pPr>
        <w:ind w:left="4320" w:hanging="180"/>
      </w:pPr>
    </w:lvl>
    <w:lvl w:ilvl="6" w:tplc="58471694" w:tentative="1">
      <w:start w:val="1"/>
      <w:numFmt w:val="decimal"/>
      <w:lvlText w:val="%7."/>
      <w:lvlJc w:val="left"/>
      <w:pPr>
        <w:ind w:left="5040" w:hanging="360"/>
      </w:pPr>
    </w:lvl>
    <w:lvl w:ilvl="7" w:tplc="58471694" w:tentative="1">
      <w:start w:val="1"/>
      <w:numFmt w:val="lowerLetter"/>
      <w:lvlText w:val="%8."/>
      <w:lvlJc w:val="left"/>
      <w:pPr>
        <w:ind w:left="5760" w:hanging="360"/>
      </w:pPr>
    </w:lvl>
    <w:lvl w:ilvl="8" w:tplc="5847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1">
    <w:multiLevelType w:val="hybridMultilevel"/>
    <w:lvl w:ilvl="0" w:tplc="97470469">
      <w:start w:val="1"/>
      <w:numFmt w:val="decimal"/>
      <w:lvlText w:val="%1."/>
      <w:lvlJc w:val="left"/>
      <w:pPr>
        <w:ind w:left="720" w:hanging="360"/>
      </w:pPr>
    </w:lvl>
    <w:lvl w:ilvl="1" w:tplc="97470469" w:tentative="1">
      <w:start w:val="1"/>
      <w:numFmt w:val="lowerLetter"/>
      <w:lvlText w:val="%2."/>
      <w:lvlJc w:val="left"/>
      <w:pPr>
        <w:ind w:left="1440" w:hanging="360"/>
      </w:pPr>
    </w:lvl>
    <w:lvl w:ilvl="2" w:tplc="97470469" w:tentative="1">
      <w:start w:val="1"/>
      <w:numFmt w:val="lowerRoman"/>
      <w:lvlText w:val="%3."/>
      <w:lvlJc w:val="right"/>
      <w:pPr>
        <w:ind w:left="2160" w:hanging="180"/>
      </w:pPr>
    </w:lvl>
    <w:lvl w:ilvl="3" w:tplc="97470469" w:tentative="1">
      <w:start w:val="1"/>
      <w:numFmt w:val="decimal"/>
      <w:lvlText w:val="%4."/>
      <w:lvlJc w:val="left"/>
      <w:pPr>
        <w:ind w:left="2880" w:hanging="360"/>
      </w:pPr>
    </w:lvl>
    <w:lvl w:ilvl="4" w:tplc="97470469" w:tentative="1">
      <w:start w:val="1"/>
      <w:numFmt w:val="lowerLetter"/>
      <w:lvlText w:val="%5."/>
      <w:lvlJc w:val="left"/>
      <w:pPr>
        <w:ind w:left="3600" w:hanging="360"/>
      </w:pPr>
    </w:lvl>
    <w:lvl w:ilvl="5" w:tplc="97470469" w:tentative="1">
      <w:start w:val="1"/>
      <w:numFmt w:val="lowerRoman"/>
      <w:lvlText w:val="%6."/>
      <w:lvlJc w:val="right"/>
      <w:pPr>
        <w:ind w:left="4320" w:hanging="180"/>
      </w:pPr>
    </w:lvl>
    <w:lvl w:ilvl="6" w:tplc="97470469" w:tentative="1">
      <w:start w:val="1"/>
      <w:numFmt w:val="decimal"/>
      <w:lvlText w:val="%7."/>
      <w:lvlJc w:val="left"/>
      <w:pPr>
        <w:ind w:left="5040" w:hanging="360"/>
      </w:pPr>
    </w:lvl>
    <w:lvl w:ilvl="7" w:tplc="97470469" w:tentative="1">
      <w:start w:val="1"/>
      <w:numFmt w:val="lowerLetter"/>
      <w:lvlText w:val="%8."/>
      <w:lvlJc w:val="left"/>
      <w:pPr>
        <w:ind w:left="5760" w:hanging="360"/>
      </w:pPr>
    </w:lvl>
    <w:lvl w:ilvl="8" w:tplc="9747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0">
    <w:multiLevelType w:val="hybridMultilevel"/>
    <w:lvl w:ilvl="0" w:tplc="99900178">
      <w:start w:val="1"/>
      <w:numFmt w:val="decimal"/>
      <w:lvlText w:val="%1."/>
      <w:lvlJc w:val="left"/>
      <w:pPr>
        <w:ind w:left="720" w:hanging="360"/>
      </w:pPr>
    </w:lvl>
    <w:lvl w:ilvl="1" w:tplc="99900178" w:tentative="1">
      <w:start w:val="1"/>
      <w:numFmt w:val="lowerLetter"/>
      <w:lvlText w:val="%2."/>
      <w:lvlJc w:val="left"/>
      <w:pPr>
        <w:ind w:left="1440" w:hanging="360"/>
      </w:pPr>
    </w:lvl>
    <w:lvl w:ilvl="2" w:tplc="99900178" w:tentative="1">
      <w:start w:val="1"/>
      <w:numFmt w:val="lowerRoman"/>
      <w:lvlText w:val="%3."/>
      <w:lvlJc w:val="right"/>
      <w:pPr>
        <w:ind w:left="2160" w:hanging="180"/>
      </w:pPr>
    </w:lvl>
    <w:lvl w:ilvl="3" w:tplc="99900178" w:tentative="1">
      <w:start w:val="1"/>
      <w:numFmt w:val="decimal"/>
      <w:lvlText w:val="%4."/>
      <w:lvlJc w:val="left"/>
      <w:pPr>
        <w:ind w:left="2880" w:hanging="360"/>
      </w:pPr>
    </w:lvl>
    <w:lvl w:ilvl="4" w:tplc="99900178" w:tentative="1">
      <w:start w:val="1"/>
      <w:numFmt w:val="lowerLetter"/>
      <w:lvlText w:val="%5."/>
      <w:lvlJc w:val="left"/>
      <w:pPr>
        <w:ind w:left="3600" w:hanging="360"/>
      </w:pPr>
    </w:lvl>
    <w:lvl w:ilvl="5" w:tplc="99900178" w:tentative="1">
      <w:start w:val="1"/>
      <w:numFmt w:val="lowerRoman"/>
      <w:lvlText w:val="%6."/>
      <w:lvlJc w:val="right"/>
      <w:pPr>
        <w:ind w:left="4320" w:hanging="180"/>
      </w:pPr>
    </w:lvl>
    <w:lvl w:ilvl="6" w:tplc="99900178" w:tentative="1">
      <w:start w:val="1"/>
      <w:numFmt w:val="decimal"/>
      <w:lvlText w:val="%7."/>
      <w:lvlJc w:val="left"/>
      <w:pPr>
        <w:ind w:left="5040" w:hanging="360"/>
      </w:pPr>
    </w:lvl>
    <w:lvl w:ilvl="7" w:tplc="99900178" w:tentative="1">
      <w:start w:val="1"/>
      <w:numFmt w:val="lowerLetter"/>
      <w:lvlText w:val="%8."/>
      <w:lvlJc w:val="left"/>
      <w:pPr>
        <w:ind w:left="5760" w:hanging="360"/>
      </w:pPr>
    </w:lvl>
    <w:lvl w:ilvl="8" w:tplc="9990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9">
    <w:multiLevelType w:val="hybridMultilevel"/>
    <w:lvl w:ilvl="0" w:tplc="64750009">
      <w:start w:val="1"/>
      <w:numFmt w:val="decimal"/>
      <w:lvlText w:val="%1."/>
      <w:lvlJc w:val="left"/>
      <w:pPr>
        <w:ind w:left="720" w:hanging="360"/>
      </w:pPr>
    </w:lvl>
    <w:lvl w:ilvl="1" w:tplc="64750009" w:tentative="1">
      <w:start w:val="1"/>
      <w:numFmt w:val="lowerLetter"/>
      <w:lvlText w:val="%2."/>
      <w:lvlJc w:val="left"/>
      <w:pPr>
        <w:ind w:left="1440" w:hanging="360"/>
      </w:pPr>
    </w:lvl>
    <w:lvl w:ilvl="2" w:tplc="64750009" w:tentative="1">
      <w:start w:val="1"/>
      <w:numFmt w:val="lowerRoman"/>
      <w:lvlText w:val="%3."/>
      <w:lvlJc w:val="right"/>
      <w:pPr>
        <w:ind w:left="2160" w:hanging="180"/>
      </w:pPr>
    </w:lvl>
    <w:lvl w:ilvl="3" w:tplc="64750009" w:tentative="1">
      <w:start w:val="1"/>
      <w:numFmt w:val="decimal"/>
      <w:lvlText w:val="%4."/>
      <w:lvlJc w:val="left"/>
      <w:pPr>
        <w:ind w:left="2880" w:hanging="360"/>
      </w:pPr>
    </w:lvl>
    <w:lvl w:ilvl="4" w:tplc="64750009" w:tentative="1">
      <w:start w:val="1"/>
      <w:numFmt w:val="lowerLetter"/>
      <w:lvlText w:val="%5."/>
      <w:lvlJc w:val="left"/>
      <w:pPr>
        <w:ind w:left="3600" w:hanging="360"/>
      </w:pPr>
    </w:lvl>
    <w:lvl w:ilvl="5" w:tplc="64750009" w:tentative="1">
      <w:start w:val="1"/>
      <w:numFmt w:val="lowerRoman"/>
      <w:lvlText w:val="%6."/>
      <w:lvlJc w:val="right"/>
      <w:pPr>
        <w:ind w:left="4320" w:hanging="180"/>
      </w:pPr>
    </w:lvl>
    <w:lvl w:ilvl="6" w:tplc="64750009" w:tentative="1">
      <w:start w:val="1"/>
      <w:numFmt w:val="decimal"/>
      <w:lvlText w:val="%7."/>
      <w:lvlJc w:val="left"/>
      <w:pPr>
        <w:ind w:left="5040" w:hanging="360"/>
      </w:pPr>
    </w:lvl>
    <w:lvl w:ilvl="7" w:tplc="64750009" w:tentative="1">
      <w:start w:val="1"/>
      <w:numFmt w:val="lowerLetter"/>
      <w:lvlText w:val="%8."/>
      <w:lvlJc w:val="left"/>
      <w:pPr>
        <w:ind w:left="5760" w:hanging="360"/>
      </w:pPr>
    </w:lvl>
    <w:lvl w:ilvl="8" w:tplc="6475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8">
    <w:multiLevelType w:val="hybridMultilevel"/>
    <w:lvl w:ilvl="0" w:tplc="87857407">
      <w:start w:val="1"/>
      <w:numFmt w:val="decimal"/>
      <w:lvlText w:val="%1."/>
      <w:lvlJc w:val="left"/>
      <w:pPr>
        <w:ind w:left="720" w:hanging="360"/>
      </w:pPr>
    </w:lvl>
    <w:lvl w:ilvl="1" w:tplc="87857407" w:tentative="1">
      <w:start w:val="1"/>
      <w:numFmt w:val="lowerLetter"/>
      <w:lvlText w:val="%2."/>
      <w:lvlJc w:val="left"/>
      <w:pPr>
        <w:ind w:left="1440" w:hanging="360"/>
      </w:pPr>
    </w:lvl>
    <w:lvl w:ilvl="2" w:tplc="87857407" w:tentative="1">
      <w:start w:val="1"/>
      <w:numFmt w:val="lowerRoman"/>
      <w:lvlText w:val="%3."/>
      <w:lvlJc w:val="right"/>
      <w:pPr>
        <w:ind w:left="2160" w:hanging="180"/>
      </w:pPr>
    </w:lvl>
    <w:lvl w:ilvl="3" w:tplc="87857407" w:tentative="1">
      <w:start w:val="1"/>
      <w:numFmt w:val="decimal"/>
      <w:lvlText w:val="%4."/>
      <w:lvlJc w:val="left"/>
      <w:pPr>
        <w:ind w:left="2880" w:hanging="360"/>
      </w:pPr>
    </w:lvl>
    <w:lvl w:ilvl="4" w:tplc="87857407" w:tentative="1">
      <w:start w:val="1"/>
      <w:numFmt w:val="lowerLetter"/>
      <w:lvlText w:val="%5."/>
      <w:lvlJc w:val="left"/>
      <w:pPr>
        <w:ind w:left="3600" w:hanging="360"/>
      </w:pPr>
    </w:lvl>
    <w:lvl w:ilvl="5" w:tplc="87857407" w:tentative="1">
      <w:start w:val="1"/>
      <w:numFmt w:val="lowerRoman"/>
      <w:lvlText w:val="%6."/>
      <w:lvlJc w:val="right"/>
      <w:pPr>
        <w:ind w:left="4320" w:hanging="180"/>
      </w:pPr>
    </w:lvl>
    <w:lvl w:ilvl="6" w:tplc="87857407" w:tentative="1">
      <w:start w:val="1"/>
      <w:numFmt w:val="decimal"/>
      <w:lvlText w:val="%7."/>
      <w:lvlJc w:val="left"/>
      <w:pPr>
        <w:ind w:left="5040" w:hanging="360"/>
      </w:pPr>
    </w:lvl>
    <w:lvl w:ilvl="7" w:tplc="87857407" w:tentative="1">
      <w:start w:val="1"/>
      <w:numFmt w:val="lowerLetter"/>
      <w:lvlText w:val="%8."/>
      <w:lvlJc w:val="left"/>
      <w:pPr>
        <w:ind w:left="5760" w:hanging="360"/>
      </w:pPr>
    </w:lvl>
    <w:lvl w:ilvl="8" w:tplc="8785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7">
    <w:multiLevelType w:val="hybridMultilevel"/>
    <w:lvl w:ilvl="0" w:tplc="16978379">
      <w:start w:val="1"/>
      <w:numFmt w:val="decimal"/>
      <w:lvlText w:val="%1."/>
      <w:lvlJc w:val="left"/>
      <w:pPr>
        <w:ind w:left="720" w:hanging="360"/>
      </w:pPr>
    </w:lvl>
    <w:lvl w:ilvl="1" w:tplc="16978379" w:tentative="1">
      <w:start w:val="1"/>
      <w:numFmt w:val="lowerLetter"/>
      <w:lvlText w:val="%2."/>
      <w:lvlJc w:val="left"/>
      <w:pPr>
        <w:ind w:left="1440" w:hanging="360"/>
      </w:pPr>
    </w:lvl>
    <w:lvl w:ilvl="2" w:tplc="16978379" w:tentative="1">
      <w:start w:val="1"/>
      <w:numFmt w:val="lowerRoman"/>
      <w:lvlText w:val="%3."/>
      <w:lvlJc w:val="right"/>
      <w:pPr>
        <w:ind w:left="2160" w:hanging="180"/>
      </w:pPr>
    </w:lvl>
    <w:lvl w:ilvl="3" w:tplc="16978379" w:tentative="1">
      <w:start w:val="1"/>
      <w:numFmt w:val="decimal"/>
      <w:lvlText w:val="%4."/>
      <w:lvlJc w:val="left"/>
      <w:pPr>
        <w:ind w:left="2880" w:hanging="360"/>
      </w:pPr>
    </w:lvl>
    <w:lvl w:ilvl="4" w:tplc="16978379" w:tentative="1">
      <w:start w:val="1"/>
      <w:numFmt w:val="lowerLetter"/>
      <w:lvlText w:val="%5."/>
      <w:lvlJc w:val="left"/>
      <w:pPr>
        <w:ind w:left="3600" w:hanging="360"/>
      </w:pPr>
    </w:lvl>
    <w:lvl w:ilvl="5" w:tplc="16978379" w:tentative="1">
      <w:start w:val="1"/>
      <w:numFmt w:val="lowerRoman"/>
      <w:lvlText w:val="%6."/>
      <w:lvlJc w:val="right"/>
      <w:pPr>
        <w:ind w:left="4320" w:hanging="180"/>
      </w:pPr>
    </w:lvl>
    <w:lvl w:ilvl="6" w:tplc="16978379" w:tentative="1">
      <w:start w:val="1"/>
      <w:numFmt w:val="decimal"/>
      <w:lvlText w:val="%7."/>
      <w:lvlJc w:val="left"/>
      <w:pPr>
        <w:ind w:left="5040" w:hanging="360"/>
      </w:pPr>
    </w:lvl>
    <w:lvl w:ilvl="7" w:tplc="16978379" w:tentative="1">
      <w:start w:val="1"/>
      <w:numFmt w:val="lowerLetter"/>
      <w:lvlText w:val="%8."/>
      <w:lvlJc w:val="left"/>
      <w:pPr>
        <w:ind w:left="5760" w:hanging="360"/>
      </w:pPr>
    </w:lvl>
    <w:lvl w:ilvl="8" w:tplc="1697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6">
    <w:multiLevelType w:val="hybridMultilevel"/>
    <w:lvl w:ilvl="0" w:tplc="96533842">
      <w:start w:val="1"/>
      <w:numFmt w:val="decimal"/>
      <w:lvlText w:val="%1."/>
      <w:lvlJc w:val="left"/>
      <w:pPr>
        <w:ind w:left="720" w:hanging="360"/>
      </w:pPr>
    </w:lvl>
    <w:lvl w:ilvl="1" w:tplc="96533842" w:tentative="1">
      <w:start w:val="1"/>
      <w:numFmt w:val="lowerLetter"/>
      <w:lvlText w:val="%2."/>
      <w:lvlJc w:val="left"/>
      <w:pPr>
        <w:ind w:left="1440" w:hanging="360"/>
      </w:pPr>
    </w:lvl>
    <w:lvl w:ilvl="2" w:tplc="96533842" w:tentative="1">
      <w:start w:val="1"/>
      <w:numFmt w:val="lowerRoman"/>
      <w:lvlText w:val="%3."/>
      <w:lvlJc w:val="right"/>
      <w:pPr>
        <w:ind w:left="2160" w:hanging="180"/>
      </w:pPr>
    </w:lvl>
    <w:lvl w:ilvl="3" w:tplc="96533842" w:tentative="1">
      <w:start w:val="1"/>
      <w:numFmt w:val="decimal"/>
      <w:lvlText w:val="%4."/>
      <w:lvlJc w:val="left"/>
      <w:pPr>
        <w:ind w:left="2880" w:hanging="360"/>
      </w:pPr>
    </w:lvl>
    <w:lvl w:ilvl="4" w:tplc="96533842" w:tentative="1">
      <w:start w:val="1"/>
      <w:numFmt w:val="lowerLetter"/>
      <w:lvlText w:val="%5."/>
      <w:lvlJc w:val="left"/>
      <w:pPr>
        <w:ind w:left="3600" w:hanging="360"/>
      </w:pPr>
    </w:lvl>
    <w:lvl w:ilvl="5" w:tplc="96533842" w:tentative="1">
      <w:start w:val="1"/>
      <w:numFmt w:val="lowerRoman"/>
      <w:lvlText w:val="%6."/>
      <w:lvlJc w:val="right"/>
      <w:pPr>
        <w:ind w:left="4320" w:hanging="180"/>
      </w:pPr>
    </w:lvl>
    <w:lvl w:ilvl="6" w:tplc="96533842" w:tentative="1">
      <w:start w:val="1"/>
      <w:numFmt w:val="decimal"/>
      <w:lvlText w:val="%7."/>
      <w:lvlJc w:val="left"/>
      <w:pPr>
        <w:ind w:left="5040" w:hanging="360"/>
      </w:pPr>
    </w:lvl>
    <w:lvl w:ilvl="7" w:tplc="96533842" w:tentative="1">
      <w:start w:val="1"/>
      <w:numFmt w:val="lowerLetter"/>
      <w:lvlText w:val="%8."/>
      <w:lvlJc w:val="left"/>
      <w:pPr>
        <w:ind w:left="5760" w:hanging="360"/>
      </w:pPr>
    </w:lvl>
    <w:lvl w:ilvl="8" w:tplc="9653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5">
    <w:multiLevelType w:val="hybridMultilevel"/>
    <w:lvl w:ilvl="0" w:tplc="24189139">
      <w:start w:val="1"/>
      <w:numFmt w:val="decimal"/>
      <w:lvlText w:val="%1."/>
      <w:lvlJc w:val="left"/>
      <w:pPr>
        <w:ind w:left="720" w:hanging="360"/>
      </w:pPr>
    </w:lvl>
    <w:lvl w:ilvl="1" w:tplc="24189139" w:tentative="1">
      <w:start w:val="1"/>
      <w:numFmt w:val="lowerLetter"/>
      <w:lvlText w:val="%2."/>
      <w:lvlJc w:val="left"/>
      <w:pPr>
        <w:ind w:left="1440" w:hanging="360"/>
      </w:pPr>
    </w:lvl>
    <w:lvl w:ilvl="2" w:tplc="24189139" w:tentative="1">
      <w:start w:val="1"/>
      <w:numFmt w:val="lowerRoman"/>
      <w:lvlText w:val="%3."/>
      <w:lvlJc w:val="right"/>
      <w:pPr>
        <w:ind w:left="2160" w:hanging="180"/>
      </w:pPr>
    </w:lvl>
    <w:lvl w:ilvl="3" w:tplc="24189139" w:tentative="1">
      <w:start w:val="1"/>
      <w:numFmt w:val="decimal"/>
      <w:lvlText w:val="%4."/>
      <w:lvlJc w:val="left"/>
      <w:pPr>
        <w:ind w:left="2880" w:hanging="360"/>
      </w:pPr>
    </w:lvl>
    <w:lvl w:ilvl="4" w:tplc="24189139" w:tentative="1">
      <w:start w:val="1"/>
      <w:numFmt w:val="lowerLetter"/>
      <w:lvlText w:val="%5."/>
      <w:lvlJc w:val="left"/>
      <w:pPr>
        <w:ind w:left="3600" w:hanging="360"/>
      </w:pPr>
    </w:lvl>
    <w:lvl w:ilvl="5" w:tplc="24189139" w:tentative="1">
      <w:start w:val="1"/>
      <w:numFmt w:val="lowerRoman"/>
      <w:lvlText w:val="%6."/>
      <w:lvlJc w:val="right"/>
      <w:pPr>
        <w:ind w:left="4320" w:hanging="180"/>
      </w:pPr>
    </w:lvl>
    <w:lvl w:ilvl="6" w:tplc="24189139" w:tentative="1">
      <w:start w:val="1"/>
      <w:numFmt w:val="decimal"/>
      <w:lvlText w:val="%7."/>
      <w:lvlJc w:val="left"/>
      <w:pPr>
        <w:ind w:left="5040" w:hanging="360"/>
      </w:pPr>
    </w:lvl>
    <w:lvl w:ilvl="7" w:tplc="24189139" w:tentative="1">
      <w:start w:val="1"/>
      <w:numFmt w:val="lowerLetter"/>
      <w:lvlText w:val="%8."/>
      <w:lvlJc w:val="left"/>
      <w:pPr>
        <w:ind w:left="5760" w:hanging="360"/>
      </w:pPr>
    </w:lvl>
    <w:lvl w:ilvl="8" w:tplc="2418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4">
    <w:multiLevelType w:val="hybridMultilevel"/>
    <w:lvl w:ilvl="0" w:tplc="19262630">
      <w:start w:val="1"/>
      <w:numFmt w:val="decimal"/>
      <w:lvlText w:val="%1."/>
      <w:lvlJc w:val="left"/>
      <w:pPr>
        <w:ind w:left="720" w:hanging="360"/>
      </w:pPr>
    </w:lvl>
    <w:lvl w:ilvl="1" w:tplc="19262630" w:tentative="1">
      <w:start w:val="1"/>
      <w:numFmt w:val="lowerLetter"/>
      <w:lvlText w:val="%2."/>
      <w:lvlJc w:val="left"/>
      <w:pPr>
        <w:ind w:left="1440" w:hanging="360"/>
      </w:pPr>
    </w:lvl>
    <w:lvl w:ilvl="2" w:tplc="19262630" w:tentative="1">
      <w:start w:val="1"/>
      <w:numFmt w:val="lowerRoman"/>
      <w:lvlText w:val="%3."/>
      <w:lvlJc w:val="right"/>
      <w:pPr>
        <w:ind w:left="2160" w:hanging="180"/>
      </w:pPr>
    </w:lvl>
    <w:lvl w:ilvl="3" w:tplc="19262630" w:tentative="1">
      <w:start w:val="1"/>
      <w:numFmt w:val="decimal"/>
      <w:lvlText w:val="%4."/>
      <w:lvlJc w:val="left"/>
      <w:pPr>
        <w:ind w:left="2880" w:hanging="360"/>
      </w:pPr>
    </w:lvl>
    <w:lvl w:ilvl="4" w:tplc="19262630" w:tentative="1">
      <w:start w:val="1"/>
      <w:numFmt w:val="lowerLetter"/>
      <w:lvlText w:val="%5."/>
      <w:lvlJc w:val="left"/>
      <w:pPr>
        <w:ind w:left="3600" w:hanging="360"/>
      </w:pPr>
    </w:lvl>
    <w:lvl w:ilvl="5" w:tplc="19262630" w:tentative="1">
      <w:start w:val="1"/>
      <w:numFmt w:val="lowerRoman"/>
      <w:lvlText w:val="%6."/>
      <w:lvlJc w:val="right"/>
      <w:pPr>
        <w:ind w:left="4320" w:hanging="180"/>
      </w:pPr>
    </w:lvl>
    <w:lvl w:ilvl="6" w:tplc="19262630" w:tentative="1">
      <w:start w:val="1"/>
      <w:numFmt w:val="decimal"/>
      <w:lvlText w:val="%7."/>
      <w:lvlJc w:val="left"/>
      <w:pPr>
        <w:ind w:left="5040" w:hanging="360"/>
      </w:pPr>
    </w:lvl>
    <w:lvl w:ilvl="7" w:tplc="19262630" w:tentative="1">
      <w:start w:val="1"/>
      <w:numFmt w:val="lowerLetter"/>
      <w:lvlText w:val="%8."/>
      <w:lvlJc w:val="left"/>
      <w:pPr>
        <w:ind w:left="5760" w:hanging="360"/>
      </w:pPr>
    </w:lvl>
    <w:lvl w:ilvl="8" w:tplc="1926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42003157">
      <w:start w:val="1"/>
      <w:numFmt w:val="decimal"/>
      <w:lvlText w:val="%1."/>
      <w:lvlJc w:val="left"/>
      <w:pPr>
        <w:ind w:left="720" w:hanging="360"/>
      </w:pPr>
    </w:lvl>
    <w:lvl w:ilvl="1" w:tplc="42003157" w:tentative="1">
      <w:start w:val="1"/>
      <w:numFmt w:val="lowerLetter"/>
      <w:lvlText w:val="%2."/>
      <w:lvlJc w:val="left"/>
      <w:pPr>
        <w:ind w:left="1440" w:hanging="360"/>
      </w:pPr>
    </w:lvl>
    <w:lvl w:ilvl="2" w:tplc="42003157" w:tentative="1">
      <w:start w:val="1"/>
      <w:numFmt w:val="lowerRoman"/>
      <w:lvlText w:val="%3."/>
      <w:lvlJc w:val="right"/>
      <w:pPr>
        <w:ind w:left="2160" w:hanging="180"/>
      </w:pPr>
    </w:lvl>
    <w:lvl w:ilvl="3" w:tplc="42003157" w:tentative="1">
      <w:start w:val="1"/>
      <w:numFmt w:val="decimal"/>
      <w:lvlText w:val="%4."/>
      <w:lvlJc w:val="left"/>
      <w:pPr>
        <w:ind w:left="2880" w:hanging="360"/>
      </w:pPr>
    </w:lvl>
    <w:lvl w:ilvl="4" w:tplc="42003157" w:tentative="1">
      <w:start w:val="1"/>
      <w:numFmt w:val="lowerLetter"/>
      <w:lvlText w:val="%5."/>
      <w:lvlJc w:val="left"/>
      <w:pPr>
        <w:ind w:left="3600" w:hanging="360"/>
      </w:pPr>
    </w:lvl>
    <w:lvl w:ilvl="5" w:tplc="42003157" w:tentative="1">
      <w:start w:val="1"/>
      <w:numFmt w:val="lowerRoman"/>
      <w:lvlText w:val="%6."/>
      <w:lvlJc w:val="right"/>
      <w:pPr>
        <w:ind w:left="4320" w:hanging="180"/>
      </w:pPr>
    </w:lvl>
    <w:lvl w:ilvl="6" w:tplc="42003157" w:tentative="1">
      <w:start w:val="1"/>
      <w:numFmt w:val="decimal"/>
      <w:lvlText w:val="%7."/>
      <w:lvlJc w:val="left"/>
      <w:pPr>
        <w:ind w:left="5040" w:hanging="360"/>
      </w:pPr>
    </w:lvl>
    <w:lvl w:ilvl="7" w:tplc="42003157" w:tentative="1">
      <w:start w:val="1"/>
      <w:numFmt w:val="lowerLetter"/>
      <w:lvlText w:val="%8."/>
      <w:lvlJc w:val="left"/>
      <w:pPr>
        <w:ind w:left="5760" w:hanging="360"/>
      </w:pPr>
    </w:lvl>
    <w:lvl w:ilvl="8" w:tplc="4200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87091776">
      <w:start w:val="1"/>
      <w:numFmt w:val="decimal"/>
      <w:lvlText w:val="%1."/>
      <w:lvlJc w:val="left"/>
      <w:pPr>
        <w:ind w:left="720" w:hanging="360"/>
      </w:pPr>
    </w:lvl>
    <w:lvl w:ilvl="1" w:tplc="87091776" w:tentative="1">
      <w:start w:val="1"/>
      <w:numFmt w:val="lowerLetter"/>
      <w:lvlText w:val="%2."/>
      <w:lvlJc w:val="left"/>
      <w:pPr>
        <w:ind w:left="1440" w:hanging="360"/>
      </w:pPr>
    </w:lvl>
    <w:lvl w:ilvl="2" w:tplc="87091776" w:tentative="1">
      <w:start w:val="1"/>
      <w:numFmt w:val="lowerRoman"/>
      <w:lvlText w:val="%3."/>
      <w:lvlJc w:val="right"/>
      <w:pPr>
        <w:ind w:left="2160" w:hanging="180"/>
      </w:pPr>
    </w:lvl>
    <w:lvl w:ilvl="3" w:tplc="87091776" w:tentative="1">
      <w:start w:val="1"/>
      <w:numFmt w:val="decimal"/>
      <w:lvlText w:val="%4."/>
      <w:lvlJc w:val="left"/>
      <w:pPr>
        <w:ind w:left="2880" w:hanging="360"/>
      </w:pPr>
    </w:lvl>
    <w:lvl w:ilvl="4" w:tplc="87091776" w:tentative="1">
      <w:start w:val="1"/>
      <w:numFmt w:val="lowerLetter"/>
      <w:lvlText w:val="%5."/>
      <w:lvlJc w:val="left"/>
      <w:pPr>
        <w:ind w:left="3600" w:hanging="360"/>
      </w:pPr>
    </w:lvl>
    <w:lvl w:ilvl="5" w:tplc="87091776" w:tentative="1">
      <w:start w:val="1"/>
      <w:numFmt w:val="lowerRoman"/>
      <w:lvlText w:val="%6."/>
      <w:lvlJc w:val="right"/>
      <w:pPr>
        <w:ind w:left="4320" w:hanging="180"/>
      </w:pPr>
    </w:lvl>
    <w:lvl w:ilvl="6" w:tplc="87091776" w:tentative="1">
      <w:start w:val="1"/>
      <w:numFmt w:val="decimal"/>
      <w:lvlText w:val="%7."/>
      <w:lvlJc w:val="left"/>
      <w:pPr>
        <w:ind w:left="5040" w:hanging="360"/>
      </w:pPr>
    </w:lvl>
    <w:lvl w:ilvl="7" w:tplc="87091776" w:tentative="1">
      <w:start w:val="1"/>
      <w:numFmt w:val="lowerLetter"/>
      <w:lvlText w:val="%8."/>
      <w:lvlJc w:val="left"/>
      <w:pPr>
        <w:ind w:left="5760" w:hanging="360"/>
      </w:pPr>
    </w:lvl>
    <w:lvl w:ilvl="8" w:tplc="8709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86957047">
      <w:start w:val="1"/>
      <w:numFmt w:val="decimal"/>
      <w:lvlText w:val="%1."/>
      <w:lvlJc w:val="left"/>
      <w:pPr>
        <w:ind w:left="720" w:hanging="360"/>
      </w:pPr>
    </w:lvl>
    <w:lvl w:ilvl="1" w:tplc="86957047" w:tentative="1">
      <w:start w:val="1"/>
      <w:numFmt w:val="lowerLetter"/>
      <w:lvlText w:val="%2."/>
      <w:lvlJc w:val="left"/>
      <w:pPr>
        <w:ind w:left="1440" w:hanging="360"/>
      </w:pPr>
    </w:lvl>
    <w:lvl w:ilvl="2" w:tplc="86957047" w:tentative="1">
      <w:start w:val="1"/>
      <w:numFmt w:val="lowerRoman"/>
      <w:lvlText w:val="%3."/>
      <w:lvlJc w:val="right"/>
      <w:pPr>
        <w:ind w:left="2160" w:hanging="180"/>
      </w:pPr>
    </w:lvl>
    <w:lvl w:ilvl="3" w:tplc="86957047" w:tentative="1">
      <w:start w:val="1"/>
      <w:numFmt w:val="decimal"/>
      <w:lvlText w:val="%4."/>
      <w:lvlJc w:val="left"/>
      <w:pPr>
        <w:ind w:left="2880" w:hanging="360"/>
      </w:pPr>
    </w:lvl>
    <w:lvl w:ilvl="4" w:tplc="86957047" w:tentative="1">
      <w:start w:val="1"/>
      <w:numFmt w:val="lowerLetter"/>
      <w:lvlText w:val="%5."/>
      <w:lvlJc w:val="left"/>
      <w:pPr>
        <w:ind w:left="3600" w:hanging="360"/>
      </w:pPr>
    </w:lvl>
    <w:lvl w:ilvl="5" w:tplc="86957047" w:tentative="1">
      <w:start w:val="1"/>
      <w:numFmt w:val="lowerRoman"/>
      <w:lvlText w:val="%6."/>
      <w:lvlJc w:val="right"/>
      <w:pPr>
        <w:ind w:left="4320" w:hanging="180"/>
      </w:pPr>
    </w:lvl>
    <w:lvl w:ilvl="6" w:tplc="86957047" w:tentative="1">
      <w:start w:val="1"/>
      <w:numFmt w:val="decimal"/>
      <w:lvlText w:val="%7."/>
      <w:lvlJc w:val="left"/>
      <w:pPr>
        <w:ind w:left="5040" w:hanging="360"/>
      </w:pPr>
    </w:lvl>
    <w:lvl w:ilvl="7" w:tplc="86957047" w:tentative="1">
      <w:start w:val="1"/>
      <w:numFmt w:val="lowerLetter"/>
      <w:lvlText w:val="%8."/>
      <w:lvlJc w:val="left"/>
      <w:pPr>
        <w:ind w:left="5760" w:hanging="360"/>
      </w:pPr>
    </w:lvl>
    <w:lvl w:ilvl="8" w:tplc="8695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19961065">
      <w:start w:val="1"/>
      <w:numFmt w:val="decimal"/>
      <w:lvlText w:val="%1."/>
      <w:lvlJc w:val="left"/>
      <w:pPr>
        <w:ind w:left="720" w:hanging="360"/>
      </w:pPr>
    </w:lvl>
    <w:lvl w:ilvl="1" w:tplc="19961065" w:tentative="1">
      <w:start w:val="1"/>
      <w:numFmt w:val="lowerLetter"/>
      <w:lvlText w:val="%2."/>
      <w:lvlJc w:val="left"/>
      <w:pPr>
        <w:ind w:left="1440" w:hanging="360"/>
      </w:pPr>
    </w:lvl>
    <w:lvl w:ilvl="2" w:tplc="19961065" w:tentative="1">
      <w:start w:val="1"/>
      <w:numFmt w:val="lowerRoman"/>
      <w:lvlText w:val="%3."/>
      <w:lvlJc w:val="right"/>
      <w:pPr>
        <w:ind w:left="2160" w:hanging="180"/>
      </w:pPr>
    </w:lvl>
    <w:lvl w:ilvl="3" w:tplc="19961065" w:tentative="1">
      <w:start w:val="1"/>
      <w:numFmt w:val="decimal"/>
      <w:lvlText w:val="%4."/>
      <w:lvlJc w:val="left"/>
      <w:pPr>
        <w:ind w:left="2880" w:hanging="360"/>
      </w:pPr>
    </w:lvl>
    <w:lvl w:ilvl="4" w:tplc="19961065" w:tentative="1">
      <w:start w:val="1"/>
      <w:numFmt w:val="lowerLetter"/>
      <w:lvlText w:val="%5."/>
      <w:lvlJc w:val="left"/>
      <w:pPr>
        <w:ind w:left="3600" w:hanging="360"/>
      </w:pPr>
    </w:lvl>
    <w:lvl w:ilvl="5" w:tplc="19961065" w:tentative="1">
      <w:start w:val="1"/>
      <w:numFmt w:val="lowerRoman"/>
      <w:lvlText w:val="%6."/>
      <w:lvlJc w:val="right"/>
      <w:pPr>
        <w:ind w:left="4320" w:hanging="180"/>
      </w:pPr>
    </w:lvl>
    <w:lvl w:ilvl="6" w:tplc="19961065" w:tentative="1">
      <w:start w:val="1"/>
      <w:numFmt w:val="decimal"/>
      <w:lvlText w:val="%7."/>
      <w:lvlJc w:val="left"/>
      <w:pPr>
        <w:ind w:left="5040" w:hanging="360"/>
      </w:pPr>
    </w:lvl>
    <w:lvl w:ilvl="7" w:tplc="19961065" w:tentative="1">
      <w:start w:val="1"/>
      <w:numFmt w:val="lowerLetter"/>
      <w:lvlText w:val="%8."/>
      <w:lvlJc w:val="left"/>
      <w:pPr>
        <w:ind w:left="5760" w:hanging="360"/>
      </w:pPr>
    </w:lvl>
    <w:lvl w:ilvl="8" w:tplc="1996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46650424">
      <w:start w:val="1"/>
      <w:numFmt w:val="decimal"/>
      <w:lvlText w:val="%1."/>
      <w:lvlJc w:val="left"/>
      <w:pPr>
        <w:ind w:left="720" w:hanging="360"/>
      </w:pPr>
    </w:lvl>
    <w:lvl w:ilvl="1" w:tplc="46650424" w:tentative="1">
      <w:start w:val="1"/>
      <w:numFmt w:val="lowerLetter"/>
      <w:lvlText w:val="%2."/>
      <w:lvlJc w:val="left"/>
      <w:pPr>
        <w:ind w:left="1440" w:hanging="360"/>
      </w:pPr>
    </w:lvl>
    <w:lvl w:ilvl="2" w:tplc="46650424" w:tentative="1">
      <w:start w:val="1"/>
      <w:numFmt w:val="lowerRoman"/>
      <w:lvlText w:val="%3."/>
      <w:lvlJc w:val="right"/>
      <w:pPr>
        <w:ind w:left="2160" w:hanging="180"/>
      </w:pPr>
    </w:lvl>
    <w:lvl w:ilvl="3" w:tplc="46650424" w:tentative="1">
      <w:start w:val="1"/>
      <w:numFmt w:val="decimal"/>
      <w:lvlText w:val="%4."/>
      <w:lvlJc w:val="left"/>
      <w:pPr>
        <w:ind w:left="2880" w:hanging="360"/>
      </w:pPr>
    </w:lvl>
    <w:lvl w:ilvl="4" w:tplc="46650424" w:tentative="1">
      <w:start w:val="1"/>
      <w:numFmt w:val="lowerLetter"/>
      <w:lvlText w:val="%5."/>
      <w:lvlJc w:val="left"/>
      <w:pPr>
        <w:ind w:left="3600" w:hanging="360"/>
      </w:pPr>
    </w:lvl>
    <w:lvl w:ilvl="5" w:tplc="46650424" w:tentative="1">
      <w:start w:val="1"/>
      <w:numFmt w:val="lowerRoman"/>
      <w:lvlText w:val="%6."/>
      <w:lvlJc w:val="right"/>
      <w:pPr>
        <w:ind w:left="4320" w:hanging="180"/>
      </w:pPr>
    </w:lvl>
    <w:lvl w:ilvl="6" w:tplc="46650424" w:tentative="1">
      <w:start w:val="1"/>
      <w:numFmt w:val="decimal"/>
      <w:lvlText w:val="%7."/>
      <w:lvlJc w:val="left"/>
      <w:pPr>
        <w:ind w:left="5040" w:hanging="360"/>
      </w:pPr>
    </w:lvl>
    <w:lvl w:ilvl="7" w:tplc="46650424" w:tentative="1">
      <w:start w:val="1"/>
      <w:numFmt w:val="lowerLetter"/>
      <w:lvlText w:val="%8."/>
      <w:lvlJc w:val="left"/>
      <w:pPr>
        <w:ind w:left="5760" w:hanging="360"/>
      </w:pPr>
    </w:lvl>
    <w:lvl w:ilvl="8" w:tplc="4665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16497069">
      <w:start w:val="1"/>
      <w:numFmt w:val="decimal"/>
      <w:lvlText w:val="%1."/>
      <w:lvlJc w:val="left"/>
      <w:pPr>
        <w:ind w:left="720" w:hanging="360"/>
      </w:pPr>
    </w:lvl>
    <w:lvl w:ilvl="1" w:tplc="16497069" w:tentative="1">
      <w:start w:val="1"/>
      <w:numFmt w:val="lowerLetter"/>
      <w:lvlText w:val="%2."/>
      <w:lvlJc w:val="left"/>
      <w:pPr>
        <w:ind w:left="1440" w:hanging="360"/>
      </w:pPr>
    </w:lvl>
    <w:lvl w:ilvl="2" w:tplc="16497069" w:tentative="1">
      <w:start w:val="1"/>
      <w:numFmt w:val="lowerRoman"/>
      <w:lvlText w:val="%3."/>
      <w:lvlJc w:val="right"/>
      <w:pPr>
        <w:ind w:left="2160" w:hanging="180"/>
      </w:pPr>
    </w:lvl>
    <w:lvl w:ilvl="3" w:tplc="16497069" w:tentative="1">
      <w:start w:val="1"/>
      <w:numFmt w:val="decimal"/>
      <w:lvlText w:val="%4."/>
      <w:lvlJc w:val="left"/>
      <w:pPr>
        <w:ind w:left="2880" w:hanging="360"/>
      </w:pPr>
    </w:lvl>
    <w:lvl w:ilvl="4" w:tplc="16497069" w:tentative="1">
      <w:start w:val="1"/>
      <w:numFmt w:val="lowerLetter"/>
      <w:lvlText w:val="%5."/>
      <w:lvlJc w:val="left"/>
      <w:pPr>
        <w:ind w:left="3600" w:hanging="360"/>
      </w:pPr>
    </w:lvl>
    <w:lvl w:ilvl="5" w:tplc="16497069" w:tentative="1">
      <w:start w:val="1"/>
      <w:numFmt w:val="lowerRoman"/>
      <w:lvlText w:val="%6."/>
      <w:lvlJc w:val="right"/>
      <w:pPr>
        <w:ind w:left="4320" w:hanging="180"/>
      </w:pPr>
    </w:lvl>
    <w:lvl w:ilvl="6" w:tplc="16497069" w:tentative="1">
      <w:start w:val="1"/>
      <w:numFmt w:val="decimal"/>
      <w:lvlText w:val="%7."/>
      <w:lvlJc w:val="left"/>
      <w:pPr>
        <w:ind w:left="5040" w:hanging="360"/>
      </w:pPr>
    </w:lvl>
    <w:lvl w:ilvl="7" w:tplc="16497069" w:tentative="1">
      <w:start w:val="1"/>
      <w:numFmt w:val="lowerLetter"/>
      <w:lvlText w:val="%8."/>
      <w:lvlJc w:val="left"/>
      <w:pPr>
        <w:ind w:left="5760" w:hanging="360"/>
      </w:pPr>
    </w:lvl>
    <w:lvl w:ilvl="8" w:tplc="1649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93527374">
      <w:start w:val="1"/>
      <w:numFmt w:val="decimal"/>
      <w:lvlText w:val="%1."/>
      <w:lvlJc w:val="left"/>
      <w:pPr>
        <w:ind w:left="720" w:hanging="360"/>
      </w:pPr>
    </w:lvl>
    <w:lvl w:ilvl="1" w:tplc="93527374" w:tentative="1">
      <w:start w:val="1"/>
      <w:numFmt w:val="lowerLetter"/>
      <w:lvlText w:val="%2."/>
      <w:lvlJc w:val="left"/>
      <w:pPr>
        <w:ind w:left="1440" w:hanging="360"/>
      </w:pPr>
    </w:lvl>
    <w:lvl w:ilvl="2" w:tplc="93527374" w:tentative="1">
      <w:start w:val="1"/>
      <w:numFmt w:val="lowerRoman"/>
      <w:lvlText w:val="%3."/>
      <w:lvlJc w:val="right"/>
      <w:pPr>
        <w:ind w:left="2160" w:hanging="180"/>
      </w:pPr>
    </w:lvl>
    <w:lvl w:ilvl="3" w:tplc="93527374" w:tentative="1">
      <w:start w:val="1"/>
      <w:numFmt w:val="decimal"/>
      <w:lvlText w:val="%4."/>
      <w:lvlJc w:val="left"/>
      <w:pPr>
        <w:ind w:left="2880" w:hanging="360"/>
      </w:pPr>
    </w:lvl>
    <w:lvl w:ilvl="4" w:tplc="93527374" w:tentative="1">
      <w:start w:val="1"/>
      <w:numFmt w:val="lowerLetter"/>
      <w:lvlText w:val="%5."/>
      <w:lvlJc w:val="left"/>
      <w:pPr>
        <w:ind w:left="3600" w:hanging="360"/>
      </w:pPr>
    </w:lvl>
    <w:lvl w:ilvl="5" w:tplc="93527374" w:tentative="1">
      <w:start w:val="1"/>
      <w:numFmt w:val="lowerRoman"/>
      <w:lvlText w:val="%6."/>
      <w:lvlJc w:val="right"/>
      <w:pPr>
        <w:ind w:left="4320" w:hanging="180"/>
      </w:pPr>
    </w:lvl>
    <w:lvl w:ilvl="6" w:tplc="93527374" w:tentative="1">
      <w:start w:val="1"/>
      <w:numFmt w:val="decimal"/>
      <w:lvlText w:val="%7."/>
      <w:lvlJc w:val="left"/>
      <w:pPr>
        <w:ind w:left="5040" w:hanging="360"/>
      </w:pPr>
    </w:lvl>
    <w:lvl w:ilvl="7" w:tplc="93527374" w:tentative="1">
      <w:start w:val="1"/>
      <w:numFmt w:val="lowerLetter"/>
      <w:lvlText w:val="%8."/>
      <w:lvlJc w:val="left"/>
      <w:pPr>
        <w:ind w:left="5760" w:hanging="360"/>
      </w:pPr>
    </w:lvl>
    <w:lvl w:ilvl="8" w:tplc="9352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34101841">
      <w:start w:val="1"/>
      <w:numFmt w:val="decimal"/>
      <w:lvlText w:val="%1."/>
      <w:lvlJc w:val="left"/>
      <w:pPr>
        <w:ind w:left="720" w:hanging="360"/>
      </w:pPr>
    </w:lvl>
    <w:lvl w:ilvl="1" w:tplc="34101841" w:tentative="1">
      <w:start w:val="1"/>
      <w:numFmt w:val="lowerLetter"/>
      <w:lvlText w:val="%2."/>
      <w:lvlJc w:val="left"/>
      <w:pPr>
        <w:ind w:left="1440" w:hanging="360"/>
      </w:pPr>
    </w:lvl>
    <w:lvl w:ilvl="2" w:tplc="34101841" w:tentative="1">
      <w:start w:val="1"/>
      <w:numFmt w:val="lowerRoman"/>
      <w:lvlText w:val="%3."/>
      <w:lvlJc w:val="right"/>
      <w:pPr>
        <w:ind w:left="2160" w:hanging="180"/>
      </w:pPr>
    </w:lvl>
    <w:lvl w:ilvl="3" w:tplc="34101841" w:tentative="1">
      <w:start w:val="1"/>
      <w:numFmt w:val="decimal"/>
      <w:lvlText w:val="%4."/>
      <w:lvlJc w:val="left"/>
      <w:pPr>
        <w:ind w:left="2880" w:hanging="360"/>
      </w:pPr>
    </w:lvl>
    <w:lvl w:ilvl="4" w:tplc="34101841" w:tentative="1">
      <w:start w:val="1"/>
      <w:numFmt w:val="lowerLetter"/>
      <w:lvlText w:val="%5."/>
      <w:lvlJc w:val="left"/>
      <w:pPr>
        <w:ind w:left="3600" w:hanging="360"/>
      </w:pPr>
    </w:lvl>
    <w:lvl w:ilvl="5" w:tplc="34101841" w:tentative="1">
      <w:start w:val="1"/>
      <w:numFmt w:val="lowerRoman"/>
      <w:lvlText w:val="%6."/>
      <w:lvlJc w:val="right"/>
      <w:pPr>
        <w:ind w:left="4320" w:hanging="180"/>
      </w:pPr>
    </w:lvl>
    <w:lvl w:ilvl="6" w:tplc="34101841" w:tentative="1">
      <w:start w:val="1"/>
      <w:numFmt w:val="decimal"/>
      <w:lvlText w:val="%7."/>
      <w:lvlJc w:val="left"/>
      <w:pPr>
        <w:ind w:left="5040" w:hanging="360"/>
      </w:pPr>
    </w:lvl>
    <w:lvl w:ilvl="7" w:tplc="34101841" w:tentative="1">
      <w:start w:val="1"/>
      <w:numFmt w:val="lowerLetter"/>
      <w:lvlText w:val="%8."/>
      <w:lvlJc w:val="left"/>
      <w:pPr>
        <w:ind w:left="5760" w:hanging="360"/>
      </w:pPr>
    </w:lvl>
    <w:lvl w:ilvl="8" w:tplc="3410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29303112">
      <w:start w:val="1"/>
      <w:numFmt w:val="decimal"/>
      <w:lvlText w:val="%1."/>
      <w:lvlJc w:val="left"/>
      <w:pPr>
        <w:ind w:left="720" w:hanging="360"/>
      </w:pPr>
    </w:lvl>
    <w:lvl w:ilvl="1" w:tplc="29303112" w:tentative="1">
      <w:start w:val="1"/>
      <w:numFmt w:val="lowerLetter"/>
      <w:lvlText w:val="%2."/>
      <w:lvlJc w:val="left"/>
      <w:pPr>
        <w:ind w:left="1440" w:hanging="360"/>
      </w:pPr>
    </w:lvl>
    <w:lvl w:ilvl="2" w:tplc="29303112" w:tentative="1">
      <w:start w:val="1"/>
      <w:numFmt w:val="lowerRoman"/>
      <w:lvlText w:val="%3."/>
      <w:lvlJc w:val="right"/>
      <w:pPr>
        <w:ind w:left="2160" w:hanging="180"/>
      </w:pPr>
    </w:lvl>
    <w:lvl w:ilvl="3" w:tplc="29303112" w:tentative="1">
      <w:start w:val="1"/>
      <w:numFmt w:val="decimal"/>
      <w:lvlText w:val="%4."/>
      <w:lvlJc w:val="left"/>
      <w:pPr>
        <w:ind w:left="2880" w:hanging="360"/>
      </w:pPr>
    </w:lvl>
    <w:lvl w:ilvl="4" w:tplc="29303112" w:tentative="1">
      <w:start w:val="1"/>
      <w:numFmt w:val="lowerLetter"/>
      <w:lvlText w:val="%5."/>
      <w:lvlJc w:val="left"/>
      <w:pPr>
        <w:ind w:left="3600" w:hanging="360"/>
      </w:pPr>
    </w:lvl>
    <w:lvl w:ilvl="5" w:tplc="29303112" w:tentative="1">
      <w:start w:val="1"/>
      <w:numFmt w:val="lowerRoman"/>
      <w:lvlText w:val="%6."/>
      <w:lvlJc w:val="right"/>
      <w:pPr>
        <w:ind w:left="4320" w:hanging="180"/>
      </w:pPr>
    </w:lvl>
    <w:lvl w:ilvl="6" w:tplc="29303112" w:tentative="1">
      <w:start w:val="1"/>
      <w:numFmt w:val="decimal"/>
      <w:lvlText w:val="%7."/>
      <w:lvlJc w:val="left"/>
      <w:pPr>
        <w:ind w:left="5040" w:hanging="360"/>
      </w:pPr>
    </w:lvl>
    <w:lvl w:ilvl="7" w:tplc="29303112" w:tentative="1">
      <w:start w:val="1"/>
      <w:numFmt w:val="lowerLetter"/>
      <w:lvlText w:val="%8."/>
      <w:lvlJc w:val="left"/>
      <w:pPr>
        <w:ind w:left="5760" w:hanging="360"/>
      </w:pPr>
    </w:lvl>
    <w:lvl w:ilvl="8" w:tplc="2930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34120500">
      <w:start w:val="1"/>
      <w:numFmt w:val="decimal"/>
      <w:lvlText w:val="%1."/>
      <w:lvlJc w:val="left"/>
      <w:pPr>
        <w:ind w:left="720" w:hanging="360"/>
      </w:pPr>
    </w:lvl>
    <w:lvl w:ilvl="1" w:tplc="34120500" w:tentative="1">
      <w:start w:val="1"/>
      <w:numFmt w:val="lowerLetter"/>
      <w:lvlText w:val="%2."/>
      <w:lvlJc w:val="left"/>
      <w:pPr>
        <w:ind w:left="1440" w:hanging="360"/>
      </w:pPr>
    </w:lvl>
    <w:lvl w:ilvl="2" w:tplc="34120500" w:tentative="1">
      <w:start w:val="1"/>
      <w:numFmt w:val="lowerRoman"/>
      <w:lvlText w:val="%3."/>
      <w:lvlJc w:val="right"/>
      <w:pPr>
        <w:ind w:left="2160" w:hanging="180"/>
      </w:pPr>
    </w:lvl>
    <w:lvl w:ilvl="3" w:tplc="34120500" w:tentative="1">
      <w:start w:val="1"/>
      <w:numFmt w:val="decimal"/>
      <w:lvlText w:val="%4."/>
      <w:lvlJc w:val="left"/>
      <w:pPr>
        <w:ind w:left="2880" w:hanging="360"/>
      </w:pPr>
    </w:lvl>
    <w:lvl w:ilvl="4" w:tplc="34120500" w:tentative="1">
      <w:start w:val="1"/>
      <w:numFmt w:val="lowerLetter"/>
      <w:lvlText w:val="%5."/>
      <w:lvlJc w:val="left"/>
      <w:pPr>
        <w:ind w:left="3600" w:hanging="360"/>
      </w:pPr>
    </w:lvl>
    <w:lvl w:ilvl="5" w:tplc="34120500" w:tentative="1">
      <w:start w:val="1"/>
      <w:numFmt w:val="lowerRoman"/>
      <w:lvlText w:val="%6."/>
      <w:lvlJc w:val="right"/>
      <w:pPr>
        <w:ind w:left="4320" w:hanging="180"/>
      </w:pPr>
    </w:lvl>
    <w:lvl w:ilvl="6" w:tplc="34120500" w:tentative="1">
      <w:start w:val="1"/>
      <w:numFmt w:val="decimal"/>
      <w:lvlText w:val="%7."/>
      <w:lvlJc w:val="left"/>
      <w:pPr>
        <w:ind w:left="5040" w:hanging="360"/>
      </w:pPr>
    </w:lvl>
    <w:lvl w:ilvl="7" w:tplc="34120500" w:tentative="1">
      <w:start w:val="1"/>
      <w:numFmt w:val="lowerLetter"/>
      <w:lvlText w:val="%8."/>
      <w:lvlJc w:val="left"/>
      <w:pPr>
        <w:ind w:left="5760" w:hanging="360"/>
      </w:pPr>
    </w:lvl>
    <w:lvl w:ilvl="8" w:tplc="34120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37848089">
      <w:start w:val="1"/>
      <w:numFmt w:val="decimal"/>
      <w:lvlText w:val="%1."/>
      <w:lvlJc w:val="left"/>
      <w:pPr>
        <w:ind w:left="720" w:hanging="360"/>
      </w:pPr>
    </w:lvl>
    <w:lvl w:ilvl="1" w:tplc="37848089" w:tentative="1">
      <w:start w:val="1"/>
      <w:numFmt w:val="lowerLetter"/>
      <w:lvlText w:val="%2."/>
      <w:lvlJc w:val="left"/>
      <w:pPr>
        <w:ind w:left="1440" w:hanging="360"/>
      </w:pPr>
    </w:lvl>
    <w:lvl w:ilvl="2" w:tplc="37848089" w:tentative="1">
      <w:start w:val="1"/>
      <w:numFmt w:val="lowerRoman"/>
      <w:lvlText w:val="%3."/>
      <w:lvlJc w:val="right"/>
      <w:pPr>
        <w:ind w:left="2160" w:hanging="180"/>
      </w:pPr>
    </w:lvl>
    <w:lvl w:ilvl="3" w:tplc="37848089" w:tentative="1">
      <w:start w:val="1"/>
      <w:numFmt w:val="decimal"/>
      <w:lvlText w:val="%4."/>
      <w:lvlJc w:val="left"/>
      <w:pPr>
        <w:ind w:left="2880" w:hanging="360"/>
      </w:pPr>
    </w:lvl>
    <w:lvl w:ilvl="4" w:tplc="37848089" w:tentative="1">
      <w:start w:val="1"/>
      <w:numFmt w:val="lowerLetter"/>
      <w:lvlText w:val="%5."/>
      <w:lvlJc w:val="left"/>
      <w:pPr>
        <w:ind w:left="3600" w:hanging="360"/>
      </w:pPr>
    </w:lvl>
    <w:lvl w:ilvl="5" w:tplc="37848089" w:tentative="1">
      <w:start w:val="1"/>
      <w:numFmt w:val="lowerRoman"/>
      <w:lvlText w:val="%6."/>
      <w:lvlJc w:val="right"/>
      <w:pPr>
        <w:ind w:left="4320" w:hanging="180"/>
      </w:pPr>
    </w:lvl>
    <w:lvl w:ilvl="6" w:tplc="37848089" w:tentative="1">
      <w:start w:val="1"/>
      <w:numFmt w:val="decimal"/>
      <w:lvlText w:val="%7."/>
      <w:lvlJc w:val="left"/>
      <w:pPr>
        <w:ind w:left="5040" w:hanging="360"/>
      </w:pPr>
    </w:lvl>
    <w:lvl w:ilvl="7" w:tplc="37848089" w:tentative="1">
      <w:start w:val="1"/>
      <w:numFmt w:val="lowerLetter"/>
      <w:lvlText w:val="%8."/>
      <w:lvlJc w:val="left"/>
      <w:pPr>
        <w:ind w:left="5760" w:hanging="360"/>
      </w:pPr>
    </w:lvl>
    <w:lvl w:ilvl="8" w:tplc="3784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63091766">
      <w:start w:val="1"/>
      <w:numFmt w:val="decimal"/>
      <w:lvlText w:val="%1."/>
      <w:lvlJc w:val="left"/>
      <w:pPr>
        <w:ind w:left="720" w:hanging="360"/>
      </w:pPr>
    </w:lvl>
    <w:lvl w:ilvl="1" w:tplc="63091766" w:tentative="1">
      <w:start w:val="1"/>
      <w:numFmt w:val="lowerLetter"/>
      <w:lvlText w:val="%2."/>
      <w:lvlJc w:val="left"/>
      <w:pPr>
        <w:ind w:left="1440" w:hanging="360"/>
      </w:pPr>
    </w:lvl>
    <w:lvl w:ilvl="2" w:tplc="63091766" w:tentative="1">
      <w:start w:val="1"/>
      <w:numFmt w:val="lowerRoman"/>
      <w:lvlText w:val="%3."/>
      <w:lvlJc w:val="right"/>
      <w:pPr>
        <w:ind w:left="2160" w:hanging="180"/>
      </w:pPr>
    </w:lvl>
    <w:lvl w:ilvl="3" w:tplc="63091766" w:tentative="1">
      <w:start w:val="1"/>
      <w:numFmt w:val="decimal"/>
      <w:lvlText w:val="%4."/>
      <w:lvlJc w:val="left"/>
      <w:pPr>
        <w:ind w:left="2880" w:hanging="360"/>
      </w:pPr>
    </w:lvl>
    <w:lvl w:ilvl="4" w:tplc="63091766" w:tentative="1">
      <w:start w:val="1"/>
      <w:numFmt w:val="lowerLetter"/>
      <w:lvlText w:val="%5."/>
      <w:lvlJc w:val="left"/>
      <w:pPr>
        <w:ind w:left="3600" w:hanging="360"/>
      </w:pPr>
    </w:lvl>
    <w:lvl w:ilvl="5" w:tplc="63091766" w:tentative="1">
      <w:start w:val="1"/>
      <w:numFmt w:val="lowerRoman"/>
      <w:lvlText w:val="%6."/>
      <w:lvlJc w:val="right"/>
      <w:pPr>
        <w:ind w:left="4320" w:hanging="180"/>
      </w:pPr>
    </w:lvl>
    <w:lvl w:ilvl="6" w:tplc="63091766" w:tentative="1">
      <w:start w:val="1"/>
      <w:numFmt w:val="decimal"/>
      <w:lvlText w:val="%7."/>
      <w:lvlJc w:val="left"/>
      <w:pPr>
        <w:ind w:left="5040" w:hanging="360"/>
      </w:pPr>
    </w:lvl>
    <w:lvl w:ilvl="7" w:tplc="63091766" w:tentative="1">
      <w:start w:val="1"/>
      <w:numFmt w:val="lowerLetter"/>
      <w:lvlText w:val="%8."/>
      <w:lvlJc w:val="left"/>
      <w:pPr>
        <w:ind w:left="5760" w:hanging="360"/>
      </w:pPr>
    </w:lvl>
    <w:lvl w:ilvl="8" w:tplc="6309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38479052">
      <w:start w:val="1"/>
      <w:numFmt w:val="decimal"/>
      <w:lvlText w:val="%1."/>
      <w:lvlJc w:val="left"/>
      <w:pPr>
        <w:ind w:left="720" w:hanging="360"/>
      </w:pPr>
    </w:lvl>
    <w:lvl w:ilvl="1" w:tplc="38479052" w:tentative="1">
      <w:start w:val="1"/>
      <w:numFmt w:val="lowerLetter"/>
      <w:lvlText w:val="%2."/>
      <w:lvlJc w:val="left"/>
      <w:pPr>
        <w:ind w:left="1440" w:hanging="360"/>
      </w:pPr>
    </w:lvl>
    <w:lvl w:ilvl="2" w:tplc="38479052" w:tentative="1">
      <w:start w:val="1"/>
      <w:numFmt w:val="lowerRoman"/>
      <w:lvlText w:val="%3."/>
      <w:lvlJc w:val="right"/>
      <w:pPr>
        <w:ind w:left="2160" w:hanging="180"/>
      </w:pPr>
    </w:lvl>
    <w:lvl w:ilvl="3" w:tplc="38479052" w:tentative="1">
      <w:start w:val="1"/>
      <w:numFmt w:val="decimal"/>
      <w:lvlText w:val="%4."/>
      <w:lvlJc w:val="left"/>
      <w:pPr>
        <w:ind w:left="2880" w:hanging="360"/>
      </w:pPr>
    </w:lvl>
    <w:lvl w:ilvl="4" w:tplc="38479052" w:tentative="1">
      <w:start w:val="1"/>
      <w:numFmt w:val="lowerLetter"/>
      <w:lvlText w:val="%5."/>
      <w:lvlJc w:val="left"/>
      <w:pPr>
        <w:ind w:left="3600" w:hanging="360"/>
      </w:pPr>
    </w:lvl>
    <w:lvl w:ilvl="5" w:tplc="38479052" w:tentative="1">
      <w:start w:val="1"/>
      <w:numFmt w:val="lowerRoman"/>
      <w:lvlText w:val="%6."/>
      <w:lvlJc w:val="right"/>
      <w:pPr>
        <w:ind w:left="4320" w:hanging="180"/>
      </w:pPr>
    </w:lvl>
    <w:lvl w:ilvl="6" w:tplc="38479052" w:tentative="1">
      <w:start w:val="1"/>
      <w:numFmt w:val="decimal"/>
      <w:lvlText w:val="%7."/>
      <w:lvlJc w:val="left"/>
      <w:pPr>
        <w:ind w:left="5040" w:hanging="360"/>
      </w:pPr>
    </w:lvl>
    <w:lvl w:ilvl="7" w:tplc="38479052" w:tentative="1">
      <w:start w:val="1"/>
      <w:numFmt w:val="lowerLetter"/>
      <w:lvlText w:val="%8."/>
      <w:lvlJc w:val="left"/>
      <w:pPr>
        <w:ind w:left="5760" w:hanging="360"/>
      </w:pPr>
    </w:lvl>
    <w:lvl w:ilvl="8" w:tplc="3847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27356307">
      <w:start w:val="1"/>
      <w:numFmt w:val="decimal"/>
      <w:lvlText w:val="%1."/>
      <w:lvlJc w:val="left"/>
      <w:pPr>
        <w:ind w:left="720" w:hanging="360"/>
      </w:pPr>
    </w:lvl>
    <w:lvl w:ilvl="1" w:tplc="27356307" w:tentative="1">
      <w:start w:val="1"/>
      <w:numFmt w:val="lowerLetter"/>
      <w:lvlText w:val="%2."/>
      <w:lvlJc w:val="left"/>
      <w:pPr>
        <w:ind w:left="1440" w:hanging="360"/>
      </w:pPr>
    </w:lvl>
    <w:lvl w:ilvl="2" w:tplc="27356307" w:tentative="1">
      <w:start w:val="1"/>
      <w:numFmt w:val="lowerRoman"/>
      <w:lvlText w:val="%3."/>
      <w:lvlJc w:val="right"/>
      <w:pPr>
        <w:ind w:left="2160" w:hanging="180"/>
      </w:pPr>
    </w:lvl>
    <w:lvl w:ilvl="3" w:tplc="27356307" w:tentative="1">
      <w:start w:val="1"/>
      <w:numFmt w:val="decimal"/>
      <w:lvlText w:val="%4."/>
      <w:lvlJc w:val="left"/>
      <w:pPr>
        <w:ind w:left="2880" w:hanging="360"/>
      </w:pPr>
    </w:lvl>
    <w:lvl w:ilvl="4" w:tplc="27356307" w:tentative="1">
      <w:start w:val="1"/>
      <w:numFmt w:val="lowerLetter"/>
      <w:lvlText w:val="%5."/>
      <w:lvlJc w:val="left"/>
      <w:pPr>
        <w:ind w:left="3600" w:hanging="360"/>
      </w:pPr>
    </w:lvl>
    <w:lvl w:ilvl="5" w:tplc="27356307" w:tentative="1">
      <w:start w:val="1"/>
      <w:numFmt w:val="lowerRoman"/>
      <w:lvlText w:val="%6."/>
      <w:lvlJc w:val="right"/>
      <w:pPr>
        <w:ind w:left="4320" w:hanging="180"/>
      </w:pPr>
    </w:lvl>
    <w:lvl w:ilvl="6" w:tplc="27356307" w:tentative="1">
      <w:start w:val="1"/>
      <w:numFmt w:val="decimal"/>
      <w:lvlText w:val="%7."/>
      <w:lvlJc w:val="left"/>
      <w:pPr>
        <w:ind w:left="5040" w:hanging="360"/>
      </w:pPr>
    </w:lvl>
    <w:lvl w:ilvl="7" w:tplc="27356307" w:tentative="1">
      <w:start w:val="1"/>
      <w:numFmt w:val="lowerLetter"/>
      <w:lvlText w:val="%8."/>
      <w:lvlJc w:val="left"/>
      <w:pPr>
        <w:ind w:left="5760" w:hanging="360"/>
      </w:pPr>
    </w:lvl>
    <w:lvl w:ilvl="8" w:tplc="2735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90573016">
      <w:start w:val="1"/>
      <w:numFmt w:val="decimal"/>
      <w:lvlText w:val="%1."/>
      <w:lvlJc w:val="left"/>
      <w:pPr>
        <w:ind w:left="720" w:hanging="360"/>
      </w:pPr>
    </w:lvl>
    <w:lvl w:ilvl="1" w:tplc="90573016" w:tentative="1">
      <w:start w:val="1"/>
      <w:numFmt w:val="lowerLetter"/>
      <w:lvlText w:val="%2."/>
      <w:lvlJc w:val="left"/>
      <w:pPr>
        <w:ind w:left="1440" w:hanging="360"/>
      </w:pPr>
    </w:lvl>
    <w:lvl w:ilvl="2" w:tplc="90573016" w:tentative="1">
      <w:start w:val="1"/>
      <w:numFmt w:val="lowerRoman"/>
      <w:lvlText w:val="%3."/>
      <w:lvlJc w:val="right"/>
      <w:pPr>
        <w:ind w:left="2160" w:hanging="180"/>
      </w:pPr>
    </w:lvl>
    <w:lvl w:ilvl="3" w:tplc="90573016" w:tentative="1">
      <w:start w:val="1"/>
      <w:numFmt w:val="decimal"/>
      <w:lvlText w:val="%4."/>
      <w:lvlJc w:val="left"/>
      <w:pPr>
        <w:ind w:left="2880" w:hanging="360"/>
      </w:pPr>
    </w:lvl>
    <w:lvl w:ilvl="4" w:tplc="90573016" w:tentative="1">
      <w:start w:val="1"/>
      <w:numFmt w:val="lowerLetter"/>
      <w:lvlText w:val="%5."/>
      <w:lvlJc w:val="left"/>
      <w:pPr>
        <w:ind w:left="3600" w:hanging="360"/>
      </w:pPr>
    </w:lvl>
    <w:lvl w:ilvl="5" w:tplc="90573016" w:tentative="1">
      <w:start w:val="1"/>
      <w:numFmt w:val="lowerRoman"/>
      <w:lvlText w:val="%6."/>
      <w:lvlJc w:val="right"/>
      <w:pPr>
        <w:ind w:left="4320" w:hanging="180"/>
      </w:pPr>
    </w:lvl>
    <w:lvl w:ilvl="6" w:tplc="90573016" w:tentative="1">
      <w:start w:val="1"/>
      <w:numFmt w:val="decimal"/>
      <w:lvlText w:val="%7."/>
      <w:lvlJc w:val="left"/>
      <w:pPr>
        <w:ind w:left="5040" w:hanging="360"/>
      </w:pPr>
    </w:lvl>
    <w:lvl w:ilvl="7" w:tplc="90573016" w:tentative="1">
      <w:start w:val="1"/>
      <w:numFmt w:val="lowerLetter"/>
      <w:lvlText w:val="%8."/>
      <w:lvlJc w:val="left"/>
      <w:pPr>
        <w:ind w:left="5760" w:hanging="360"/>
      </w:pPr>
    </w:lvl>
    <w:lvl w:ilvl="8" w:tplc="9057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77217107">
      <w:start w:val="1"/>
      <w:numFmt w:val="decimal"/>
      <w:lvlText w:val="%1."/>
      <w:lvlJc w:val="left"/>
      <w:pPr>
        <w:ind w:left="720" w:hanging="360"/>
      </w:pPr>
    </w:lvl>
    <w:lvl w:ilvl="1" w:tplc="77217107" w:tentative="1">
      <w:start w:val="1"/>
      <w:numFmt w:val="lowerLetter"/>
      <w:lvlText w:val="%2."/>
      <w:lvlJc w:val="left"/>
      <w:pPr>
        <w:ind w:left="1440" w:hanging="360"/>
      </w:pPr>
    </w:lvl>
    <w:lvl w:ilvl="2" w:tplc="77217107" w:tentative="1">
      <w:start w:val="1"/>
      <w:numFmt w:val="lowerRoman"/>
      <w:lvlText w:val="%3."/>
      <w:lvlJc w:val="right"/>
      <w:pPr>
        <w:ind w:left="2160" w:hanging="180"/>
      </w:pPr>
    </w:lvl>
    <w:lvl w:ilvl="3" w:tplc="77217107" w:tentative="1">
      <w:start w:val="1"/>
      <w:numFmt w:val="decimal"/>
      <w:lvlText w:val="%4."/>
      <w:lvlJc w:val="left"/>
      <w:pPr>
        <w:ind w:left="2880" w:hanging="360"/>
      </w:pPr>
    </w:lvl>
    <w:lvl w:ilvl="4" w:tplc="77217107" w:tentative="1">
      <w:start w:val="1"/>
      <w:numFmt w:val="lowerLetter"/>
      <w:lvlText w:val="%5."/>
      <w:lvlJc w:val="left"/>
      <w:pPr>
        <w:ind w:left="3600" w:hanging="360"/>
      </w:pPr>
    </w:lvl>
    <w:lvl w:ilvl="5" w:tplc="77217107" w:tentative="1">
      <w:start w:val="1"/>
      <w:numFmt w:val="lowerRoman"/>
      <w:lvlText w:val="%6."/>
      <w:lvlJc w:val="right"/>
      <w:pPr>
        <w:ind w:left="4320" w:hanging="180"/>
      </w:pPr>
    </w:lvl>
    <w:lvl w:ilvl="6" w:tplc="77217107" w:tentative="1">
      <w:start w:val="1"/>
      <w:numFmt w:val="decimal"/>
      <w:lvlText w:val="%7."/>
      <w:lvlJc w:val="left"/>
      <w:pPr>
        <w:ind w:left="5040" w:hanging="360"/>
      </w:pPr>
    </w:lvl>
    <w:lvl w:ilvl="7" w:tplc="77217107" w:tentative="1">
      <w:start w:val="1"/>
      <w:numFmt w:val="lowerLetter"/>
      <w:lvlText w:val="%8."/>
      <w:lvlJc w:val="left"/>
      <w:pPr>
        <w:ind w:left="5760" w:hanging="360"/>
      </w:pPr>
    </w:lvl>
    <w:lvl w:ilvl="8" w:tplc="7721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34140310">
      <w:start w:val="1"/>
      <w:numFmt w:val="decimal"/>
      <w:lvlText w:val="%1."/>
      <w:lvlJc w:val="left"/>
      <w:pPr>
        <w:ind w:left="720" w:hanging="360"/>
      </w:pPr>
    </w:lvl>
    <w:lvl w:ilvl="1" w:tplc="34140310" w:tentative="1">
      <w:start w:val="1"/>
      <w:numFmt w:val="lowerLetter"/>
      <w:lvlText w:val="%2."/>
      <w:lvlJc w:val="left"/>
      <w:pPr>
        <w:ind w:left="1440" w:hanging="360"/>
      </w:pPr>
    </w:lvl>
    <w:lvl w:ilvl="2" w:tplc="34140310" w:tentative="1">
      <w:start w:val="1"/>
      <w:numFmt w:val="lowerRoman"/>
      <w:lvlText w:val="%3."/>
      <w:lvlJc w:val="right"/>
      <w:pPr>
        <w:ind w:left="2160" w:hanging="180"/>
      </w:pPr>
    </w:lvl>
    <w:lvl w:ilvl="3" w:tplc="34140310" w:tentative="1">
      <w:start w:val="1"/>
      <w:numFmt w:val="decimal"/>
      <w:lvlText w:val="%4."/>
      <w:lvlJc w:val="left"/>
      <w:pPr>
        <w:ind w:left="2880" w:hanging="360"/>
      </w:pPr>
    </w:lvl>
    <w:lvl w:ilvl="4" w:tplc="34140310" w:tentative="1">
      <w:start w:val="1"/>
      <w:numFmt w:val="lowerLetter"/>
      <w:lvlText w:val="%5."/>
      <w:lvlJc w:val="left"/>
      <w:pPr>
        <w:ind w:left="3600" w:hanging="360"/>
      </w:pPr>
    </w:lvl>
    <w:lvl w:ilvl="5" w:tplc="34140310" w:tentative="1">
      <w:start w:val="1"/>
      <w:numFmt w:val="lowerRoman"/>
      <w:lvlText w:val="%6."/>
      <w:lvlJc w:val="right"/>
      <w:pPr>
        <w:ind w:left="4320" w:hanging="180"/>
      </w:pPr>
    </w:lvl>
    <w:lvl w:ilvl="6" w:tplc="34140310" w:tentative="1">
      <w:start w:val="1"/>
      <w:numFmt w:val="decimal"/>
      <w:lvlText w:val="%7."/>
      <w:lvlJc w:val="left"/>
      <w:pPr>
        <w:ind w:left="5040" w:hanging="360"/>
      </w:pPr>
    </w:lvl>
    <w:lvl w:ilvl="7" w:tplc="34140310" w:tentative="1">
      <w:start w:val="1"/>
      <w:numFmt w:val="lowerLetter"/>
      <w:lvlText w:val="%8."/>
      <w:lvlJc w:val="left"/>
      <w:pPr>
        <w:ind w:left="5760" w:hanging="360"/>
      </w:pPr>
    </w:lvl>
    <w:lvl w:ilvl="8" w:tplc="3414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51525388">
      <w:start w:val="1"/>
      <w:numFmt w:val="decimal"/>
      <w:lvlText w:val="%1."/>
      <w:lvlJc w:val="left"/>
      <w:pPr>
        <w:ind w:left="720" w:hanging="360"/>
      </w:pPr>
    </w:lvl>
    <w:lvl w:ilvl="1" w:tplc="51525388" w:tentative="1">
      <w:start w:val="1"/>
      <w:numFmt w:val="lowerLetter"/>
      <w:lvlText w:val="%2."/>
      <w:lvlJc w:val="left"/>
      <w:pPr>
        <w:ind w:left="1440" w:hanging="360"/>
      </w:pPr>
    </w:lvl>
    <w:lvl w:ilvl="2" w:tplc="51525388" w:tentative="1">
      <w:start w:val="1"/>
      <w:numFmt w:val="lowerRoman"/>
      <w:lvlText w:val="%3."/>
      <w:lvlJc w:val="right"/>
      <w:pPr>
        <w:ind w:left="2160" w:hanging="180"/>
      </w:pPr>
    </w:lvl>
    <w:lvl w:ilvl="3" w:tplc="51525388" w:tentative="1">
      <w:start w:val="1"/>
      <w:numFmt w:val="decimal"/>
      <w:lvlText w:val="%4."/>
      <w:lvlJc w:val="left"/>
      <w:pPr>
        <w:ind w:left="2880" w:hanging="360"/>
      </w:pPr>
    </w:lvl>
    <w:lvl w:ilvl="4" w:tplc="51525388" w:tentative="1">
      <w:start w:val="1"/>
      <w:numFmt w:val="lowerLetter"/>
      <w:lvlText w:val="%5."/>
      <w:lvlJc w:val="left"/>
      <w:pPr>
        <w:ind w:left="3600" w:hanging="360"/>
      </w:pPr>
    </w:lvl>
    <w:lvl w:ilvl="5" w:tplc="51525388" w:tentative="1">
      <w:start w:val="1"/>
      <w:numFmt w:val="lowerRoman"/>
      <w:lvlText w:val="%6."/>
      <w:lvlJc w:val="right"/>
      <w:pPr>
        <w:ind w:left="4320" w:hanging="180"/>
      </w:pPr>
    </w:lvl>
    <w:lvl w:ilvl="6" w:tplc="51525388" w:tentative="1">
      <w:start w:val="1"/>
      <w:numFmt w:val="decimal"/>
      <w:lvlText w:val="%7."/>
      <w:lvlJc w:val="left"/>
      <w:pPr>
        <w:ind w:left="5040" w:hanging="360"/>
      </w:pPr>
    </w:lvl>
    <w:lvl w:ilvl="7" w:tplc="51525388" w:tentative="1">
      <w:start w:val="1"/>
      <w:numFmt w:val="lowerLetter"/>
      <w:lvlText w:val="%8."/>
      <w:lvlJc w:val="left"/>
      <w:pPr>
        <w:ind w:left="5760" w:hanging="360"/>
      </w:pPr>
    </w:lvl>
    <w:lvl w:ilvl="8" w:tplc="5152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28061699">
      <w:start w:val="1"/>
      <w:numFmt w:val="decimal"/>
      <w:lvlText w:val="%1."/>
      <w:lvlJc w:val="left"/>
      <w:pPr>
        <w:ind w:left="720" w:hanging="360"/>
      </w:pPr>
    </w:lvl>
    <w:lvl w:ilvl="1" w:tplc="28061699" w:tentative="1">
      <w:start w:val="1"/>
      <w:numFmt w:val="lowerLetter"/>
      <w:lvlText w:val="%2."/>
      <w:lvlJc w:val="left"/>
      <w:pPr>
        <w:ind w:left="1440" w:hanging="360"/>
      </w:pPr>
    </w:lvl>
    <w:lvl w:ilvl="2" w:tplc="28061699" w:tentative="1">
      <w:start w:val="1"/>
      <w:numFmt w:val="lowerRoman"/>
      <w:lvlText w:val="%3."/>
      <w:lvlJc w:val="right"/>
      <w:pPr>
        <w:ind w:left="2160" w:hanging="180"/>
      </w:pPr>
    </w:lvl>
    <w:lvl w:ilvl="3" w:tplc="28061699" w:tentative="1">
      <w:start w:val="1"/>
      <w:numFmt w:val="decimal"/>
      <w:lvlText w:val="%4."/>
      <w:lvlJc w:val="left"/>
      <w:pPr>
        <w:ind w:left="2880" w:hanging="360"/>
      </w:pPr>
    </w:lvl>
    <w:lvl w:ilvl="4" w:tplc="28061699" w:tentative="1">
      <w:start w:val="1"/>
      <w:numFmt w:val="lowerLetter"/>
      <w:lvlText w:val="%5."/>
      <w:lvlJc w:val="left"/>
      <w:pPr>
        <w:ind w:left="3600" w:hanging="360"/>
      </w:pPr>
    </w:lvl>
    <w:lvl w:ilvl="5" w:tplc="28061699" w:tentative="1">
      <w:start w:val="1"/>
      <w:numFmt w:val="lowerRoman"/>
      <w:lvlText w:val="%6."/>
      <w:lvlJc w:val="right"/>
      <w:pPr>
        <w:ind w:left="4320" w:hanging="180"/>
      </w:pPr>
    </w:lvl>
    <w:lvl w:ilvl="6" w:tplc="28061699" w:tentative="1">
      <w:start w:val="1"/>
      <w:numFmt w:val="decimal"/>
      <w:lvlText w:val="%7."/>
      <w:lvlJc w:val="left"/>
      <w:pPr>
        <w:ind w:left="5040" w:hanging="360"/>
      </w:pPr>
    </w:lvl>
    <w:lvl w:ilvl="7" w:tplc="28061699" w:tentative="1">
      <w:start w:val="1"/>
      <w:numFmt w:val="lowerLetter"/>
      <w:lvlText w:val="%8."/>
      <w:lvlJc w:val="left"/>
      <w:pPr>
        <w:ind w:left="5760" w:hanging="360"/>
      </w:pPr>
    </w:lvl>
    <w:lvl w:ilvl="8" w:tplc="2806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43694043">
      <w:start w:val="1"/>
      <w:numFmt w:val="decimal"/>
      <w:lvlText w:val="%1."/>
      <w:lvlJc w:val="left"/>
      <w:pPr>
        <w:ind w:left="720" w:hanging="360"/>
      </w:pPr>
    </w:lvl>
    <w:lvl w:ilvl="1" w:tplc="43694043" w:tentative="1">
      <w:start w:val="1"/>
      <w:numFmt w:val="lowerLetter"/>
      <w:lvlText w:val="%2."/>
      <w:lvlJc w:val="left"/>
      <w:pPr>
        <w:ind w:left="1440" w:hanging="360"/>
      </w:pPr>
    </w:lvl>
    <w:lvl w:ilvl="2" w:tplc="43694043" w:tentative="1">
      <w:start w:val="1"/>
      <w:numFmt w:val="lowerRoman"/>
      <w:lvlText w:val="%3."/>
      <w:lvlJc w:val="right"/>
      <w:pPr>
        <w:ind w:left="2160" w:hanging="180"/>
      </w:pPr>
    </w:lvl>
    <w:lvl w:ilvl="3" w:tplc="43694043" w:tentative="1">
      <w:start w:val="1"/>
      <w:numFmt w:val="decimal"/>
      <w:lvlText w:val="%4."/>
      <w:lvlJc w:val="left"/>
      <w:pPr>
        <w:ind w:left="2880" w:hanging="360"/>
      </w:pPr>
    </w:lvl>
    <w:lvl w:ilvl="4" w:tplc="43694043" w:tentative="1">
      <w:start w:val="1"/>
      <w:numFmt w:val="lowerLetter"/>
      <w:lvlText w:val="%5."/>
      <w:lvlJc w:val="left"/>
      <w:pPr>
        <w:ind w:left="3600" w:hanging="360"/>
      </w:pPr>
    </w:lvl>
    <w:lvl w:ilvl="5" w:tplc="43694043" w:tentative="1">
      <w:start w:val="1"/>
      <w:numFmt w:val="lowerRoman"/>
      <w:lvlText w:val="%6."/>
      <w:lvlJc w:val="right"/>
      <w:pPr>
        <w:ind w:left="4320" w:hanging="180"/>
      </w:pPr>
    </w:lvl>
    <w:lvl w:ilvl="6" w:tplc="43694043" w:tentative="1">
      <w:start w:val="1"/>
      <w:numFmt w:val="decimal"/>
      <w:lvlText w:val="%7."/>
      <w:lvlJc w:val="left"/>
      <w:pPr>
        <w:ind w:left="5040" w:hanging="360"/>
      </w:pPr>
    </w:lvl>
    <w:lvl w:ilvl="7" w:tplc="43694043" w:tentative="1">
      <w:start w:val="1"/>
      <w:numFmt w:val="lowerLetter"/>
      <w:lvlText w:val="%8."/>
      <w:lvlJc w:val="left"/>
      <w:pPr>
        <w:ind w:left="5760" w:hanging="360"/>
      </w:pPr>
    </w:lvl>
    <w:lvl w:ilvl="8" w:tplc="43694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88557426">
      <w:start w:val="1"/>
      <w:numFmt w:val="decimal"/>
      <w:lvlText w:val="%1."/>
      <w:lvlJc w:val="left"/>
      <w:pPr>
        <w:ind w:left="720" w:hanging="360"/>
      </w:pPr>
    </w:lvl>
    <w:lvl w:ilvl="1" w:tplc="88557426" w:tentative="1">
      <w:start w:val="1"/>
      <w:numFmt w:val="lowerLetter"/>
      <w:lvlText w:val="%2."/>
      <w:lvlJc w:val="left"/>
      <w:pPr>
        <w:ind w:left="1440" w:hanging="360"/>
      </w:pPr>
    </w:lvl>
    <w:lvl w:ilvl="2" w:tplc="88557426" w:tentative="1">
      <w:start w:val="1"/>
      <w:numFmt w:val="lowerRoman"/>
      <w:lvlText w:val="%3."/>
      <w:lvlJc w:val="right"/>
      <w:pPr>
        <w:ind w:left="2160" w:hanging="180"/>
      </w:pPr>
    </w:lvl>
    <w:lvl w:ilvl="3" w:tplc="88557426" w:tentative="1">
      <w:start w:val="1"/>
      <w:numFmt w:val="decimal"/>
      <w:lvlText w:val="%4."/>
      <w:lvlJc w:val="left"/>
      <w:pPr>
        <w:ind w:left="2880" w:hanging="360"/>
      </w:pPr>
    </w:lvl>
    <w:lvl w:ilvl="4" w:tplc="88557426" w:tentative="1">
      <w:start w:val="1"/>
      <w:numFmt w:val="lowerLetter"/>
      <w:lvlText w:val="%5."/>
      <w:lvlJc w:val="left"/>
      <w:pPr>
        <w:ind w:left="3600" w:hanging="360"/>
      </w:pPr>
    </w:lvl>
    <w:lvl w:ilvl="5" w:tplc="88557426" w:tentative="1">
      <w:start w:val="1"/>
      <w:numFmt w:val="lowerRoman"/>
      <w:lvlText w:val="%6."/>
      <w:lvlJc w:val="right"/>
      <w:pPr>
        <w:ind w:left="4320" w:hanging="180"/>
      </w:pPr>
    </w:lvl>
    <w:lvl w:ilvl="6" w:tplc="88557426" w:tentative="1">
      <w:start w:val="1"/>
      <w:numFmt w:val="decimal"/>
      <w:lvlText w:val="%7."/>
      <w:lvlJc w:val="left"/>
      <w:pPr>
        <w:ind w:left="5040" w:hanging="360"/>
      </w:pPr>
    </w:lvl>
    <w:lvl w:ilvl="7" w:tplc="88557426" w:tentative="1">
      <w:start w:val="1"/>
      <w:numFmt w:val="lowerLetter"/>
      <w:lvlText w:val="%8."/>
      <w:lvlJc w:val="left"/>
      <w:pPr>
        <w:ind w:left="5760" w:hanging="360"/>
      </w:pPr>
    </w:lvl>
    <w:lvl w:ilvl="8" w:tplc="8855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36277615">
      <w:start w:val="1"/>
      <w:numFmt w:val="decimal"/>
      <w:lvlText w:val="%1."/>
      <w:lvlJc w:val="left"/>
      <w:pPr>
        <w:ind w:left="720" w:hanging="360"/>
      </w:pPr>
    </w:lvl>
    <w:lvl w:ilvl="1" w:tplc="36277615" w:tentative="1">
      <w:start w:val="1"/>
      <w:numFmt w:val="lowerLetter"/>
      <w:lvlText w:val="%2."/>
      <w:lvlJc w:val="left"/>
      <w:pPr>
        <w:ind w:left="1440" w:hanging="360"/>
      </w:pPr>
    </w:lvl>
    <w:lvl w:ilvl="2" w:tplc="36277615" w:tentative="1">
      <w:start w:val="1"/>
      <w:numFmt w:val="lowerRoman"/>
      <w:lvlText w:val="%3."/>
      <w:lvlJc w:val="right"/>
      <w:pPr>
        <w:ind w:left="2160" w:hanging="180"/>
      </w:pPr>
    </w:lvl>
    <w:lvl w:ilvl="3" w:tplc="36277615" w:tentative="1">
      <w:start w:val="1"/>
      <w:numFmt w:val="decimal"/>
      <w:lvlText w:val="%4."/>
      <w:lvlJc w:val="left"/>
      <w:pPr>
        <w:ind w:left="2880" w:hanging="360"/>
      </w:pPr>
    </w:lvl>
    <w:lvl w:ilvl="4" w:tplc="36277615" w:tentative="1">
      <w:start w:val="1"/>
      <w:numFmt w:val="lowerLetter"/>
      <w:lvlText w:val="%5."/>
      <w:lvlJc w:val="left"/>
      <w:pPr>
        <w:ind w:left="3600" w:hanging="360"/>
      </w:pPr>
    </w:lvl>
    <w:lvl w:ilvl="5" w:tplc="36277615" w:tentative="1">
      <w:start w:val="1"/>
      <w:numFmt w:val="lowerRoman"/>
      <w:lvlText w:val="%6."/>
      <w:lvlJc w:val="right"/>
      <w:pPr>
        <w:ind w:left="4320" w:hanging="180"/>
      </w:pPr>
    </w:lvl>
    <w:lvl w:ilvl="6" w:tplc="36277615" w:tentative="1">
      <w:start w:val="1"/>
      <w:numFmt w:val="decimal"/>
      <w:lvlText w:val="%7."/>
      <w:lvlJc w:val="left"/>
      <w:pPr>
        <w:ind w:left="5040" w:hanging="360"/>
      </w:pPr>
    </w:lvl>
    <w:lvl w:ilvl="7" w:tplc="36277615" w:tentative="1">
      <w:start w:val="1"/>
      <w:numFmt w:val="lowerLetter"/>
      <w:lvlText w:val="%8."/>
      <w:lvlJc w:val="left"/>
      <w:pPr>
        <w:ind w:left="5760" w:hanging="360"/>
      </w:pPr>
    </w:lvl>
    <w:lvl w:ilvl="8" w:tplc="3627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13384048">
      <w:start w:val="1"/>
      <w:numFmt w:val="decimal"/>
      <w:lvlText w:val="%1."/>
      <w:lvlJc w:val="left"/>
      <w:pPr>
        <w:ind w:left="720" w:hanging="360"/>
      </w:pPr>
    </w:lvl>
    <w:lvl w:ilvl="1" w:tplc="13384048" w:tentative="1">
      <w:start w:val="1"/>
      <w:numFmt w:val="lowerLetter"/>
      <w:lvlText w:val="%2."/>
      <w:lvlJc w:val="left"/>
      <w:pPr>
        <w:ind w:left="1440" w:hanging="360"/>
      </w:pPr>
    </w:lvl>
    <w:lvl w:ilvl="2" w:tplc="13384048" w:tentative="1">
      <w:start w:val="1"/>
      <w:numFmt w:val="lowerRoman"/>
      <w:lvlText w:val="%3."/>
      <w:lvlJc w:val="right"/>
      <w:pPr>
        <w:ind w:left="2160" w:hanging="180"/>
      </w:pPr>
    </w:lvl>
    <w:lvl w:ilvl="3" w:tplc="13384048" w:tentative="1">
      <w:start w:val="1"/>
      <w:numFmt w:val="decimal"/>
      <w:lvlText w:val="%4."/>
      <w:lvlJc w:val="left"/>
      <w:pPr>
        <w:ind w:left="2880" w:hanging="360"/>
      </w:pPr>
    </w:lvl>
    <w:lvl w:ilvl="4" w:tplc="13384048" w:tentative="1">
      <w:start w:val="1"/>
      <w:numFmt w:val="lowerLetter"/>
      <w:lvlText w:val="%5."/>
      <w:lvlJc w:val="left"/>
      <w:pPr>
        <w:ind w:left="3600" w:hanging="360"/>
      </w:pPr>
    </w:lvl>
    <w:lvl w:ilvl="5" w:tplc="13384048" w:tentative="1">
      <w:start w:val="1"/>
      <w:numFmt w:val="lowerRoman"/>
      <w:lvlText w:val="%6."/>
      <w:lvlJc w:val="right"/>
      <w:pPr>
        <w:ind w:left="4320" w:hanging="180"/>
      </w:pPr>
    </w:lvl>
    <w:lvl w:ilvl="6" w:tplc="13384048" w:tentative="1">
      <w:start w:val="1"/>
      <w:numFmt w:val="decimal"/>
      <w:lvlText w:val="%7."/>
      <w:lvlJc w:val="left"/>
      <w:pPr>
        <w:ind w:left="5040" w:hanging="360"/>
      </w:pPr>
    </w:lvl>
    <w:lvl w:ilvl="7" w:tplc="13384048" w:tentative="1">
      <w:start w:val="1"/>
      <w:numFmt w:val="lowerLetter"/>
      <w:lvlText w:val="%8."/>
      <w:lvlJc w:val="left"/>
      <w:pPr>
        <w:ind w:left="5760" w:hanging="360"/>
      </w:pPr>
    </w:lvl>
    <w:lvl w:ilvl="8" w:tplc="1338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77746100">
      <w:start w:val="1"/>
      <w:numFmt w:val="decimal"/>
      <w:lvlText w:val="%1."/>
      <w:lvlJc w:val="left"/>
      <w:pPr>
        <w:ind w:left="720" w:hanging="360"/>
      </w:pPr>
    </w:lvl>
    <w:lvl w:ilvl="1" w:tplc="77746100" w:tentative="1">
      <w:start w:val="1"/>
      <w:numFmt w:val="lowerLetter"/>
      <w:lvlText w:val="%2."/>
      <w:lvlJc w:val="left"/>
      <w:pPr>
        <w:ind w:left="1440" w:hanging="360"/>
      </w:pPr>
    </w:lvl>
    <w:lvl w:ilvl="2" w:tplc="77746100" w:tentative="1">
      <w:start w:val="1"/>
      <w:numFmt w:val="lowerRoman"/>
      <w:lvlText w:val="%3."/>
      <w:lvlJc w:val="right"/>
      <w:pPr>
        <w:ind w:left="2160" w:hanging="180"/>
      </w:pPr>
    </w:lvl>
    <w:lvl w:ilvl="3" w:tplc="77746100" w:tentative="1">
      <w:start w:val="1"/>
      <w:numFmt w:val="decimal"/>
      <w:lvlText w:val="%4."/>
      <w:lvlJc w:val="left"/>
      <w:pPr>
        <w:ind w:left="2880" w:hanging="360"/>
      </w:pPr>
    </w:lvl>
    <w:lvl w:ilvl="4" w:tplc="77746100" w:tentative="1">
      <w:start w:val="1"/>
      <w:numFmt w:val="lowerLetter"/>
      <w:lvlText w:val="%5."/>
      <w:lvlJc w:val="left"/>
      <w:pPr>
        <w:ind w:left="3600" w:hanging="360"/>
      </w:pPr>
    </w:lvl>
    <w:lvl w:ilvl="5" w:tplc="77746100" w:tentative="1">
      <w:start w:val="1"/>
      <w:numFmt w:val="lowerRoman"/>
      <w:lvlText w:val="%6."/>
      <w:lvlJc w:val="right"/>
      <w:pPr>
        <w:ind w:left="4320" w:hanging="180"/>
      </w:pPr>
    </w:lvl>
    <w:lvl w:ilvl="6" w:tplc="77746100" w:tentative="1">
      <w:start w:val="1"/>
      <w:numFmt w:val="decimal"/>
      <w:lvlText w:val="%7."/>
      <w:lvlJc w:val="left"/>
      <w:pPr>
        <w:ind w:left="5040" w:hanging="360"/>
      </w:pPr>
    </w:lvl>
    <w:lvl w:ilvl="7" w:tplc="77746100" w:tentative="1">
      <w:start w:val="1"/>
      <w:numFmt w:val="lowerLetter"/>
      <w:lvlText w:val="%8."/>
      <w:lvlJc w:val="left"/>
      <w:pPr>
        <w:ind w:left="5760" w:hanging="360"/>
      </w:pPr>
    </w:lvl>
    <w:lvl w:ilvl="8" w:tplc="7774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72182187">
      <w:start w:val="1"/>
      <w:numFmt w:val="decimal"/>
      <w:lvlText w:val="%1."/>
      <w:lvlJc w:val="left"/>
      <w:pPr>
        <w:ind w:left="720" w:hanging="360"/>
      </w:pPr>
    </w:lvl>
    <w:lvl w:ilvl="1" w:tplc="72182187" w:tentative="1">
      <w:start w:val="1"/>
      <w:numFmt w:val="lowerLetter"/>
      <w:lvlText w:val="%2."/>
      <w:lvlJc w:val="left"/>
      <w:pPr>
        <w:ind w:left="1440" w:hanging="360"/>
      </w:pPr>
    </w:lvl>
    <w:lvl w:ilvl="2" w:tplc="72182187" w:tentative="1">
      <w:start w:val="1"/>
      <w:numFmt w:val="lowerRoman"/>
      <w:lvlText w:val="%3."/>
      <w:lvlJc w:val="right"/>
      <w:pPr>
        <w:ind w:left="2160" w:hanging="180"/>
      </w:pPr>
    </w:lvl>
    <w:lvl w:ilvl="3" w:tplc="72182187" w:tentative="1">
      <w:start w:val="1"/>
      <w:numFmt w:val="decimal"/>
      <w:lvlText w:val="%4."/>
      <w:lvlJc w:val="left"/>
      <w:pPr>
        <w:ind w:left="2880" w:hanging="360"/>
      </w:pPr>
    </w:lvl>
    <w:lvl w:ilvl="4" w:tplc="72182187" w:tentative="1">
      <w:start w:val="1"/>
      <w:numFmt w:val="lowerLetter"/>
      <w:lvlText w:val="%5."/>
      <w:lvlJc w:val="left"/>
      <w:pPr>
        <w:ind w:left="3600" w:hanging="360"/>
      </w:pPr>
    </w:lvl>
    <w:lvl w:ilvl="5" w:tplc="72182187" w:tentative="1">
      <w:start w:val="1"/>
      <w:numFmt w:val="lowerRoman"/>
      <w:lvlText w:val="%6."/>
      <w:lvlJc w:val="right"/>
      <w:pPr>
        <w:ind w:left="4320" w:hanging="180"/>
      </w:pPr>
    </w:lvl>
    <w:lvl w:ilvl="6" w:tplc="72182187" w:tentative="1">
      <w:start w:val="1"/>
      <w:numFmt w:val="decimal"/>
      <w:lvlText w:val="%7."/>
      <w:lvlJc w:val="left"/>
      <w:pPr>
        <w:ind w:left="5040" w:hanging="360"/>
      </w:pPr>
    </w:lvl>
    <w:lvl w:ilvl="7" w:tplc="72182187" w:tentative="1">
      <w:start w:val="1"/>
      <w:numFmt w:val="lowerLetter"/>
      <w:lvlText w:val="%8."/>
      <w:lvlJc w:val="left"/>
      <w:pPr>
        <w:ind w:left="5760" w:hanging="360"/>
      </w:pPr>
    </w:lvl>
    <w:lvl w:ilvl="8" w:tplc="7218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30119781">
      <w:start w:val="1"/>
      <w:numFmt w:val="decimal"/>
      <w:lvlText w:val="%1."/>
      <w:lvlJc w:val="left"/>
      <w:pPr>
        <w:ind w:left="720" w:hanging="360"/>
      </w:pPr>
    </w:lvl>
    <w:lvl w:ilvl="1" w:tplc="30119781" w:tentative="1">
      <w:start w:val="1"/>
      <w:numFmt w:val="lowerLetter"/>
      <w:lvlText w:val="%2."/>
      <w:lvlJc w:val="left"/>
      <w:pPr>
        <w:ind w:left="1440" w:hanging="360"/>
      </w:pPr>
    </w:lvl>
    <w:lvl w:ilvl="2" w:tplc="30119781" w:tentative="1">
      <w:start w:val="1"/>
      <w:numFmt w:val="lowerRoman"/>
      <w:lvlText w:val="%3."/>
      <w:lvlJc w:val="right"/>
      <w:pPr>
        <w:ind w:left="2160" w:hanging="180"/>
      </w:pPr>
    </w:lvl>
    <w:lvl w:ilvl="3" w:tplc="30119781" w:tentative="1">
      <w:start w:val="1"/>
      <w:numFmt w:val="decimal"/>
      <w:lvlText w:val="%4."/>
      <w:lvlJc w:val="left"/>
      <w:pPr>
        <w:ind w:left="2880" w:hanging="360"/>
      </w:pPr>
    </w:lvl>
    <w:lvl w:ilvl="4" w:tplc="30119781" w:tentative="1">
      <w:start w:val="1"/>
      <w:numFmt w:val="lowerLetter"/>
      <w:lvlText w:val="%5."/>
      <w:lvlJc w:val="left"/>
      <w:pPr>
        <w:ind w:left="3600" w:hanging="360"/>
      </w:pPr>
    </w:lvl>
    <w:lvl w:ilvl="5" w:tplc="30119781" w:tentative="1">
      <w:start w:val="1"/>
      <w:numFmt w:val="lowerRoman"/>
      <w:lvlText w:val="%6."/>
      <w:lvlJc w:val="right"/>
      <w:pPr>
        <w:ind w:left="4320" w:hanging="180"/>
      </w:pPr>
    </w:lvl>
    <w:lvl w:ilvl="6" w:tplc="30119781" w:tentative="1">
      <w:start w:val="1"/>
      <w:numFmt w:val="decimal"/>
      <w:lvlText w:val="%7."/>
      <w:lvlJc w:val="left"/>
      <w:pPr>
        <w:ind w:left="5040" w:hanging="360"/>
      </w:pPr>
    </w:lvl>
    <w:lvl w:ilvl="7" w:tplc="30119781" w:tentative="1">
      <w:start w:val="1"/>
      <w:numFmt w:val="lowerLetter"/>
      <w:lvlText w:val="%8."/>
      <w:lvlJc w:val="left"/>
      <w:pPr>
        <w:ind w:left="5760" w:hanging="360"/>
      </w:pPr>
    </w:lvl>
    <w:lvl w:ilvl="8" w:tplc="3011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81628332">
      <w:start w:val="1"/>
      <w:numFmt w:val="decimal"/>
      <w:lvlText w:val="%1."/>
      <w:lvlJc w:val="left"/>
      <w:pPr>
        <w:ind w:left="720" w:hanging="360"/>
      </w:pPr>
    </w:lvl>
    <w:lvl w:ilvl="1" w:tplc="81628332" w:tentative="1">
      <w:start w:val="1"/>
      <w:numFmt w:val="lowerLetter"/>
      <w:lvlText w:val="%2."/>
      <w:lvlJc w:val="left"/>
      <w:pPr>
        <w:ind w:left="1440" w:hanging="360"/>
      </w:pPr>
    </w:lvl>
    <w:lvl w:ilvl="2" w:tplc="81628332" w:tentative="1">
      <w:start w:val="1"/>
      <w:numFmt w:val="lowerRoman"/>
      <w:lvlText w:val="%3."/>
      <w:lvlJc w:val="right"/>
      <w:pPr>
        <w:ind w:left="2160" w:hanging="180"/>
      </w:pPr>
    </w:lvl>
    <w:lvl w:ilvl="3" w:tplc="81628332" w:tentative="1">
      <w:start w:val="1"/>
      <w:numFmt w:val="decimal"/>
      <w:lvlText w:val="%4."/>
      <w:lvlJc w:val="left"/>
      <w:pPr>
        <w:ind w:left="2880" w:hanging="360"/>
      </w:pPr>
    </w:lvl>
    <w:lvl w:ilvl="4" w:tplc="81628332" w:tentative="1">
      <w:start w:val="1"/>
      <w:numFmt w:val="lowerLetter"/>
      <w:lvlText w:val="%5."/>
      <w:lvlJc w:val="left"/>
      <w:pPr>
        <w:ind w:left="3600" w:hanging="360"/>
      </w:pPr>
    </w:lvl>
    <w:lvl w:ilvl="5" w:tplc="81628332" w:tentative="1">
      <w:start w:val="1"/>
      <w:numFmt w:val="lowerRoman"/>
      <w:lvlText w:val="%6."/>
      <w:lvlJc w:val="right"/>
      <w:pPr>
        <w:ind w:left="4320" w:hanging="180"/>
      </w:pPr>
    </w:lvl>
    <w:lvl w:ilvl="6" w:tplc="81628332" w:tentative="1">
      <w:start w:val="1"/>
      <w:numFmt w:val="decimal"/>
      <w:lvlText w:val="%7."/>
      <w:lvlJc w:val="left"/>
      <w:pPr>
        <w:ind w:left="5040" w:hanging="360"/>
      </w:pPr>
    </w:lvl>
    <w:lvl w:ilvl="7" w:tplc="81628332" w:tentative="1">
      <w:start w:val="1"/>
      <w:numFmt w:val="lowerLetter"/>
      <w:lvlText w:val="%8."/>
      <w:lvlJc w:val="left"/>
      <w:pPr>
        <w:ind w:left="5760" w:hanging="360"/>
      </w:pPr>
    </w:lvl>
    <w:lvl w:ilvl="8" w:tplc="8162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47671870">
      <w:start w:val="1"/>
      <w:numFmt w:val="decimal"/>
      <w:lvlText w:val="%1."/>
      <w:lvlJc w:val="left"/>
      <w:pPr>
        <w:ind w:left="720" w:hanging="360"/>
      </w:pPr>
    </w:lvl>
    <w:lvl w:ilvl="1" w:tplc="47671870" w:tentative="1">
      <w:start w:val="1"/>
      <w:numFmt w:val="lowerLetter"/>
      <w:lvlText w:val="%2."/>
      <w:lvlJc w:val="left"/>
      <w:pPr>
        <w:ind w:left="1440" w:hanging="360"/>
      </w:pPr>
    </w:lvl>
    <w:lvl w:ilvl="2" w:tplc="47671870" w:tentative="1">
      <w:start w:val="1"/>
      <w:numFmt w:val="lowerRoman"/>
      <w:lvlText w:val="%3."/>
      <w:lvlJc w:val="right"/>
      <w:pPr>
        <w:ind w:left="2160" w:hanging="180"/>
      </w:pPr>
    </w:lvl>
    <w:lvl w:ilvl="3" w:tplc="47671870" w:tentative="1">
      <w:start w:val="1"/>
      <w:numFmt w:val="decimal"/>
      <w:lvlText w:val="%4."/>
      <w:lvlJc w:val="left"/>
      <w:pPr>
        <w:ind w:left="2880" w:hanging="360"/>
      </w:pPr>
    </w:lvl>
    <w:lvl w:ilvl="4" w:tplc="47671870" w:tentative="1">
      <w:start w:val="1"/>
      <w:numFmt w:val="lowerLetter"/>
      <w:lvlText w:val="%5."/>
      <w:lvlJc w:val="left"/>
      <w:pPr>
        <w:ind w:left="3600" w:hanging="360"/>
      </w:pPr>
    </w:lvl>
    <w:lvl w:ilvl="5" w:tplc="47671870" w:tentative="1">
      <w:start w:val="1"/>
      <w:numFmt w:val="lowerRoman"/>
      <w:lvlText w:val="%6."/>
      <w:lvlJc w:val="right"/>
      <w:pPr>
        <w:ind w:left="4320" w:hanging="180"/>
      </w:pPr>
    </w:lvl>
    <w:lvl w:ilvl="6" w:tplc="47671870" w:tentative="1">
      <w:start w:val="1"/>
      <w:numFmt w:val="decimal"/>
      <w:lvlText w:val="%7."/>
      <w:lvlJc w:val="left"/>
      <w:pPr>
        <w:ind w:left="5040" w:hanging="360"/>
      </w:pPr>
    </w:lvl>
    <w:lvl w:ilvl="7" w:tplc="47671870" w:tentative="1">
      <w:start w:val="1"/>
      <w:numFmt w:val="lowerLetter"/>
      <w:lvlText w:val="%8."/>
      <w:lvlJc w:val="left"/>
      <w:pPr>
        <w:ind w:left="5760" w:hanging="360"/>
      </w:pPr>
    </w:lvl>
    <w:lvl w:ilvl="8" w:tplc="4767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80547636">
      <w:start w:val="1"/>
      <w:numFmt w:val="decimal"/>
      <w:lvlText w:val="%1."/>
      <w:lvlJc w:val="left"/>
      <w:pPr>
        <w:ind w:left="720" w:hanging="360"/>
      </w:pPr>
    </w:lvl>
    <w:lvl w:ilvl="1" w:tplc="80547636" w:tentative="1">
      <w:start w:val="1"/>
      <w:numFmt w:val="lowerLetter"/>
      <w:lvlText w:val="%2."/>
      <w:lvlJc w:val="left"/>
      <w:pPr>
        <w:ind w:left="1440" w:hanging="360"/>
      </w:pPr>
    </w:lvl>
    <w:lvl w:ilvl="2" w:tplc="80547636" w:tentative="1">
      <w:start w:val="1"/>
      <w:numFmt w:val="lowerRoman"/>
      <w:lvlText w:val="%3."/>
      <w:lvlJc w:val="right"/>
      <w:pPr>
        <w:ind w:left="2160" w:hanging="180"/>
      </w:pPr>
    </w:lvl>
    <w:lvl w:ilvl="3" w:tplc="80547636" w:tentative="1">
      <w:start w:val="1"/>
      <w:numFmt w:val="decimal"/>
      <w:lvlText w:val="%4."/>
      <w:lvlJc w:val="left"/>
      <w:pPr>
        <w:ind w:left="2880" w:hanging="360"/>
      </w:pPr>
    </w:lvl>
    <w:lvl w:ilvl="4" w:tplc="80547636" w:tentative="1">
      <w:start w:val="1"/>
      <w:numFmt w:val="lowerLetter"/>
      <w:lvlText w:val="%5."/>
      <w:lvlJc w:val="left"/>
      <w:pPr>
        <w:ind w:left="3600" w:hanging="360"/>
      </w:pPr>
    </w:lvl>
    <w:lvl w:ilvl="5" w:tplc="80547636" w:tentative="1">
      <w:start w:val="1"/>
      <w:numFmt w:val="lowerRoman"/>
      <w:lvlText w:val="%6."/>
      <w:lvlJc w:val="right"/>
      <w:pPr>
        <w:ind w:left="4320" w:hanging="180"/>
      </w:pPr>
    </w:lvl>
    <w:lvl w:ilvl="6" w:tplc="80547636" w:tentative="1">
      <w:start w:val="1"/>
      <w:numFmt w:val="decimal"/>
      <w:lvlText w:val="%7."/>
      <w:lvlJc w:val="left"/>
      <w:pPr>
        <w:ind w:left="5040" w:hanging="360"/>
      </w:pPr>
    </w:lvl>
    <w:lvl w:ilvl="7" w:tplc="80547636" w:tentative="1">
      <w:start w:val="1"/>
      <w:numFmt w:val="lowerLetter"/>
      <w:lvlText w:val="%8."/>
      <w:lvlJc w:val="left"/>
      <w:pPr>
        <w:ind w:left="5760" w:hanging="360"/>
      </w:pPr>
    </w:lvl>
    <w:lvl w:ilvl="8" w:tplc="8054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74056100">
      <w:start w:val="1"/>
      <w:numFmt w:val="decimal"/>
      <w:lvlText w:val="%1."/>
      <w:lvlJc w:val="left"/>
      <w:pPr>
        <w:ind w:left="720" w:hanging="360"/>
      </w:pPr>
    </w:lvl>
    <w:lvl w:ilvl="1" w:tplc="74056100" w:tentative="1">
      <w:start w:val="1"/>
      <w:numFmt w:val="lowerLetter"/>
      <w:lvlText w:val="%2."/>
      <w:lvlJc w:val="left"/>
      <w:pPr>
        <w:ind w:left="1440" w:hanging="360"/>
      </w:pPr>
    </w:lvl>
    <w:lvl w:ilvl="2" w:tplc="74056100" w:tentative="1">
      <w:start w:val="1"/>
      <w:numFmt w:val="lowerRoman"/>
      <w:lvlText w:val="%3."/>
      <w:lvlJc w:val="right"/>
      <w:pPr>
        <w:ind w:left="2160" w:hanging="180"/>
      </w:pPr>
    </w:lvl>
    <w:lvl w:ilvl="3" w:tplc="74056100" w:tentative="1">
      <w:start w:val="1"/>
      <w:numFmt w:val="decimal"/>
      <w:lvlText w:val="%4."/>
      <w:lvlJc w:val="left"/>
      <w:pPr>
        <w:ind w:left="2880" w:hanging="360"/>
      </w:pPr>
    </w:lvl>
    <w:lvl w:ilvl="4" w:tplc="74056100" w:tentative="1">
      <w:start w:val="1"/>
      <w:numFmt w:val="lowerLetter"/>
      <w:lvlText w:val="%5."/>
      <w:lvlJc w:val="left"/>
      <w:pPr>
        <w:ind w:left="3600" w:hanging="360"/>
      </w:pPr>
    </w:lvl>
    <w:lvl w:ilvl="5" w:tplc="74056100" w:tentative="1">
      <w:start w:val="1"/>
      <w:numFmt w:val="lowerRoman"/>
      <w:lvlText w:val="%6."/>
      <w:lvlJc w:val="right"/>
      <w:pPr>
        <w:ind w:left="4320" w:hanging="180"/>
      </w:pPr>
    </w:lvl>
    <w:lvl w:ilvl="6" w:tplc="74056100" w:tentative="1">
      <w:start w:val="1"/>
      <w:numFmt w:val="decimal"/>
      <w:lvlText w:val="%7."/>
      <w:lvlJc w:val="left"/>
      <w:pPr>
        <w:ind w:left="5040" w:hanging="360"/>
      </w:pPr>
    </w:lvl>
    <w:lvl w:ilvl="7" w:tplc="74056100" w:tentative="1">
      <w:start w:val="1"/>
      <w:numFmt w:val="lowerLetter"/>
      <w:lvlText w:val="%8."/>
      <w:lvlJc w:val="left"/>
      <w:pPr>
        <w:ind w:left="5760" w:hanging="360"/>
      </w:pPr>
    </w:lvl>
    <w:lvl w:ilvl="8" w:tplc="7405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71445347">
      <w:start w:val="1"/>
      <w:numFmt w:val="decimal"/>
      <w:lvlText w:val="%1."/>
      <w:lvlJc w:val="left"/>
      <w:pPr>
        <w:ind w:left="720" w:hanging="360"/>
      </w:pPr>
    </w:lvl>
    <w:lvl w:ilvl="1" w:tplc="71445347" w:tentative="1">
      <w:start w:val="1"/>
      <w:numFmt w:val="lowerLetter"/>
      <w:lvlText w:val="%2."/>
      <w:lvlJc w:val="left"/>
      <w:pPr>
        <w:ind w:left="1440" w:hanging="360"/>
      </w:pPr>
    </w:lvl>
    <w:lvl w:ilvl="2" w:tplc="71445347" w:tentative="1">
      <w:start w:val="1"/>
      <w:numFmt w:val="lowerRoman"/>
      <w:lvlText w:val="%3."/>
      <w:lvlJc w:val="right"/>
      <w:pPr>
        <w:ind w:left="2160" w:hanging="180"/>
      </w:pPr>
    </w:lvl>
    <w:lvl w:ilvl="3" w:tplc="71445347" w:tentative="1">
      <w:start w:val="1"/>
      <w:numFmt w:val="decimal"/>
      <w:lvlText w:val="%4."/>
      <w:lvlJc w:val="left"/>
      <w:pPr>
        <w:ind w:left="2880" w:hanging="360"/>
      </w:pPr>
    </w:lvl>
    <w:lvl w:ilvl="4" w:tplc="71445347" w:tentative="1">
      <w:start w:val="1"/>
      <w:numFmt w:val="lowerLetter"/>
      <w:lvlText w:val="%5."/>
      <w:lvlJc w:val="left"/>
      <w:pPr>
        <w:ind w:left="3600" w:hanging="360"/>
      </w:pPr>
    </w:lvl>
    <w:lvl w:ilvl="5" w:tplc="71445347" w:tentative="1">
      <w:start w:val="1"/>
      <w:numFmt w:val="lowerRoman"/>
      <w:lvlText w:val="%6."/>
      <w:lvlJc w:val="right"/>
      <w:pPr>
        <w:ind w:left="4320" w:hanging="180"/>
      </w:pPr>
    </w:lvl>
    <w:lvl w:ilvl="6" w:tplc="71445347" w:tentative="1">
      <w:start w:val="1"/>
      <w:numFmt w:val="decimal"/>
      <w:lvlText w:val="%7."/>
      <w:lvlJc w:val="left"/>
      <w:pPr>
        <w:ind w:left="5040" w:hanging="360"/>
      </w:pPr>
    </w:lvl>
    <w:lvl w:ilvl="7" w:tplc="71445347" w:tentative="1">
      <w:start w:val="1"/>
      <w:numFmt w:val="lowerLetter"/>
      <w:lvlText w:val="%8."/>
      <w:lvlJc w:val="left"/>
      <w:pPr>
        <w:ind w:left="5760" w:hanging="360"/>
      </w:pPr>
    </w:lvl>
    <w:lvl w:ilvl="8" w:tplc="7144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92394827">
      <w:start w:val="1"/>
      <w:numFmt w:val="decimal"/>
      <w:lvlText w:val="%1."/>
      <w:lvlJc w:val="left"/>
      <w:pPr>
        <w:ind w:left="720" w:hanging="360"/>
      </w:pPr>
    </w:lvl>
    <w:lvl w:ilvl="1" w:tplc="92394827" w:tentative="1">
      <w:start w:val="1"/>
      <w:numFmt w:val="lowerLetter"/>
      <w:lvlText w:val="%2."/>
      <w:lvlJc w:val="left"/>
      <w:pPr>
        <w:ind w:left="1440" w:hanging="360"/>
      </w:pPr>
    </w:lvl>
    <w:lvl w:ilvl="2" w:tplc="92394827" w:tentative="1">
      <w:start w:val="1"/>
      <w:numFmt w:val="lowerRoman"/>
      <w:lvlText w:val="%3."/>
      <w:lvlJc w:val="right"/>
      <w:pPr>
        <w:ind w:left="2160" w:hanging="180"/>
      </w:pPr>
    </w:lvl>
    <w:lvl w:ilvl="3" w:tplc="92394827" w:tentative="1">
      <w:start w:val="1"/>
      <w:numFmt w:val="decimal"/>
      <w:lvlText w:val="%4."/>
      <w:lvlJc w:val="left"/>
      <w:pPr>
        <w:ind w:left="2880" w:hanging="360"/>
      </w:pPr>
    </w:lvl>
    <w:lvl w:ilvl="4" w:tplc="92394827" w:tentative="1">
      <w:start w:val="1"/>
      <w:numFmt w:val="lowerLetter"/>
      <w:lvlText w:val="%5."/>
      <w:lvlJc w:val="left"/>
      <w:pPr>
        <w:ind w:left="3600" w:hanging="360"/>
      </w:pPr>
    </w:lvl>
    <w:lvl w:ilvl="5" w:tplc="92394827" w:tentative="1">
      <w:start w:val="1"/>
      <w:numFmt w:val="lowerRoman"/>
      <w:lvlText w:val="%6."/>
      <w:lvlJc w:val="right"/>
      <w:pPr>
        <w:ind w:left="4320" w:hanging="180"/>
      </w:pPr>
    </w:lvl>
    <w:lvl w:ilvl="6" w:tplc="92394827" w:tentative="1">
      <w:start w:val="1"/>
      <w:numFmt w:val="decimal"/>
      <w:lvlText w:val="%7."/>
      <w:lvlJc w:val="left"/>
      <w:pPr>
        <w:ind w:left="5040" w:hanging="360"/>
      </w:pPr>
    </w:lvl>
    <w:lvl w:ilvl="7" w:tplc="92394827" w:tentative="1">
      <w:start w:val="1"/>
      <w:numFmt w:val="lowerLetter"/>
      <w:lvlText w:val="%8."/>
      <w:lvlJc w:val="left"/>
      <w:pPr>
        <w:ind w:left="5760" w:hanging="360"/>
      </w:pPr>
    </w:lvl>
    <w:lvl w:ilvl="8" w:tplc="9239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15539718">
      <w:start w:val="1"/>
      <w:numFmt w:val="decimal"/>
      <w:lvlText w:val="%1."/>
      <w:lvlJc w:val="left"/>
      <w:pPr>
        <w:ind w:left="720" w:hanging="360"/>
      </w:pPr>
    </w:lvl>
    <w:lvl w:ilvl="1" w:tplc="15539718" w:tentative="1">
      <w:start w:val="1"/>
      <w:numFmt w:val="lowerLetter"/>
      <w:lvlText w:val="%2."/>
      <w:lvlJc w:val="left"/>
      <w:pPr>
        <w:ind w:left="1440" w:hanging="360"/>
      </w:pPr>
    </w:lvl>
    <w:lvl w:ilvl="2" w:tplc="15539718" w:tentative="1">
      <w:start w:val="1"/>
      <w:numFmt w:val="lowerRoman"/>
      <w:lvlText w:val="%3."/>
      <w:lvlJc w:val="right"/>
      <w:pPr>
        <w:ind w:left="2160" w:hanging="180"/>
      </w:pPr>
    </w:lvl>
    <w:lvl w:ilvl="3" w:tplc="15539718" w:tentative="1">
      <w:start w:val="1"/>
      <w:numFmt w:val="decimal"/>
      <w:lvlText w:val="%4."/>
      <w:lvlJc w:val="left"/>
      <w:pPr>
        <w:ind w:left="2880" w:hanging="360"/>
      </w:pPr>
    </w:lvl>
    <w:lvl w:ilvl="4" w:tplc="15539718" w:tentative="1">
      <w:start w:val="1"/>
      <w:numFmt w:val="lowerLetter"/>
      <w:lvlText w:val="%5."/>
      <w:lvlJc w:val="left"/>
      <w:pPr>
        <w:ind w:left="3600" w:hanging="360"/>
      </w:pPr>
    </w:lvl>
    <w:lvl w:ilvl="5" w:tplc="15539718" w:tentative="1">
      <w:start w:val="1"/>
      <w:numFmt w:val="lowerRoman"/>
      <w:lvlText w:val="%6."/>
      <w:lvlJc w:val="right"/>
      <w:pPr>
        <w:ind w:left="4320" w:hanging="180"/>
      </w:pPr>
    </w:lvl>
    <w:lvl w:ilvl="6" w:tplc="15539718" w:tentative="1">
      <w:start w:val="1"/>
      <w:numFmt w:val="decimal"/>
      <w:lvlText w:val="%7."/>
      <w:lvlJc w:val="left"/>
      <w:pPr>
        <w:ind w:left="5040" w:hanging="360"/>
      </w:pPr>
    </w:lvl>
    <w:lvl w:ilvl="7" w:tplc="15539718" w:tentative="1">
      <w:start w:val="1"/>
      <w:numFmt w:val="lowerLetter"/>
      <w:lvlText w:val="%8."/>
      <w:lvlJc w:val="left"/>
      <w:pPr>
        <w:ind w:left="5760" w:hanging="360"/>
      </w:pPr>
    </w:lvl>
    <w:lvl w:ilvl="8" w:tplc="1553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71824565">
      <w:start w:val="1"/>
      <w:numFmt w:val="decimal"/>
      <w:lvlText w:val="%1."/>
      <w:lvlJc w:val="left"/>
      <w:pPr>
        <w:ind w:left="720" w:hanging="360"/>
      </w:pPr>
    </w:lvl>
    <w:lvl w:ilvl="1" w:tplc="71824565" w:tentative="1">
      <w:start w:val="1"/>
      <w:numFmt w:val="lowerLetter"/>
      <w:lvlText w:val="%2."/>
      <w:lvlJc w:val="left"/>
      <w:pPr>
        <w:ind w:left="1440" w:hanging="360"/>
      </w:pPr>
    </w:lvl>
    <w:lvl w:ilvl="2" w:tplc="71824565" w:tentative="1">
      <w:start w:val="1"/>
      <w:numFmt w:val="lowerRoman"/>
      <w:lvlText w:val="%3."/>
      <w:lvlJc w:val="right"/>
      <w:pPr>
        <w:ind w:left="2160" w:hanging="180"/>
      </w:pPr>
    </w:lvl>
    <w:lvl w:ilvl="3" w:tplc="71824565" w:tentative="1">
      <w:start w:val="1"/>
      <w:numFmt w:val="decimal"/>
      <w:lvlText w:val="%4."/>
      <w:lvlJc w:val="left"/>
      <w:pPr>
        <w:ind w:left="2880" w:hanging="360"/>
      </w:pPr>
    </w:lvl>
    <w:lvl w:ilvl="4" w:tplc="71824565" w:tentative="1">
      <w:start w:val="1"/>
      <w:numFmt w:val="lowerLetter"/>
      <w:lvlText w:val="%5."/>
      <w:lvlJc w:val="left"/>
      <w:pPr>
        <w:ind w:left="3600" w:hanging="360"/>
      </w:pPr>
    </w:lvl>
    <w:lvl w:ilvl="5" w:tplc="71824565" w:tentative="1">
      <w:start w:val="1"/>
      <w:numFmt w:val="lowerRoman"/>
      <w:lvlText w:val="%6."/>
      <w:lvlJc w:val="right"/>
      <w:pPr>
        <w:ind w:left="4320" w:hanging="180"/>
      </w:pPr>
    </w:lvl>
    <w:lvl w:ilvl="6" w:tplc="71824565" w:tentative="1">
      <w:start w:val="1"/>
      <w:numFmt w:val="decimal"/>
      <w:lvlText w:val="%7."/>
      <w:lvlJc w:val="left"/>
      <w:pPr>
        <w:ind w:left="5040" w:hanging="360"/>
      </w:pPr>
    </w:lvl>
    <w:lvl w:ilvl="7" w:tplc="71824565" w:tentative="1">
      <w:start w:val="1"/>
      <w:numFmt w:val="lowerLetter"/>
      <w:lvlText w:val="%8."/>
      <w:lvlJc w:val="left"/>
      <w:pPr>
        <w:ind w:left="5760" w:hanging="360"/>
      </w:pPr>
    </w:lvl>
    <w:lvl w:ilvl="8" w:tplc="7182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12975302">
      <w:start w:val="1"/>
      <w:numFmt w:val="decimal"/>
      <w:lvlText w:val="%1."/>
      <w:lvlJc w:val="left"/>
      <w:pPr>
        <w:ind w:left="720" w:hanging="360"/>
      </w:pPr>
    </w:lvl>
    <w:lvl w:ilvl="1" w:tplc="12975302" w:tentative="1">
      <w:start w:val="1"/>
      <w:numFmt w:val="lowerLetter"/>
      <w:lvlText w:val="%2."/>
      <w:lvlJc w:val="left"/>
      <w:pPr>
        <w:ind w:left="1440" w:hanging="360"/>
      </w:pPr>
    </w:lvl>
    <w:lvl w:ilvl="2" w:tplc="12975302" w:tentative="1">
      <w:start w:val="1"/>
      <w:numFmt w:val="lowerRoman"/>
      <w:lvlText w:val="%3."/>
      <w:lvlJc w:val="right"/>
      <w:pPr>
        <w:ind w:left="2160" w:hanging="180"/>
      </w:pPr>
    </w:lvl>
    <w:lvl w:ilvl="3" w:tplc="12975302" w:tentative="1">
      <w:start w:val="1"/>
      <w:numFmt w:val="decimal"/>
      <w:lvlText w:val="%4."/>
      <w:lvlJc w:val="left"/>
      <w:pPr>
        <w:ind w:left="2880" w:hanging="360"/>
      </w:pPr>
    </w:lvl>
    <w:lvl w:ilvl="4" w:tplc="12975302" w:tentative="1">
      <w:start w:val="1"/>
      <w:numFmt w:val="lowerLetter"/>
      <w:lvlText w:val="%5."/>
      <w:lvlJc w:val="left"/>
      <w:pPr>
        <w:ind w:left="3600" w:hanging="360"/>
      </w:pPr>
    </w:lvl>
    <w:lvl w:ilvl="5" w:tplc="12975302" w:tentative="1">
      <w:start w:val="1"/>
      <w:numFmt w:val="lowerRoman"/>
      <w:lvlText w:val="%6."/>
      <w:lvlJc w:val="right"/>
      <w:pPr>
        <w:ind w:left="4320" w:hanging="180"/>
      </w:pPr>
    </w:lvl>
    <w:lvl w:ilvl="6" w:tplc="12975302" w:tentative="1">
      <w:start w:val="1"/>
      <w:numFmt w:val="decimal"/>
      <w:lvlText w:val="%7."/>
      <w:lvlJc w:val="left"/>
      <w:pPr>
        <w:ind w:left="5040" w:hanging="360"/>
      </w:pPr>
    </w:lvl>
    <w:lvl w:ilvl="7" w:tplc="12975302" w:tentative="1">
      <w:start w:val="1"/>
      <w:numFmt w:val="lowerLetter"/>
      <w:lvlText w:val="%8."/>
      <w:lvlJc w:val="left"/>
      <w:pPr>
        <w:ind w:left="5760" w:hanging="360"/>
      </w:pPr>
    </w:lvl>
    <w:lvl w:ilvl="8" w:tplc="1297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777122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  <w:num w:numId="29735">
    <w:abstractNumId w:val="29735"/>
  </w:num>
  <w:num w:numId="29736">
    <w:abstractNumId w:val="29736"/>
  </w:num>
  <w:num w:numId="29737">
    <w:abstractNumId w:val="29737"/>
  </w:num>
  <w:num w:numId="29738">
    <w:abstractNumId w:val="29738"/>
  </w:num>
  <w:num w:numId="29739">
    <w:abstractNumId w:val="29739"/>
  </w:num>
  <w:num w:numId="29740">
    <w:abstractNumId w:val="29740"/>
  </w:num>
  <w:num w:numId="29741">
    <w:abstractNumId w:val="29741"/>
  </w:num>
  <w:num w:numId="29742">
    <w:abstractNumId w:val="29742"/>
  </w:num>
  <w:num w:numId="29743">
    <w:abstractNumId w:val="29743"/>
  </w:num>
  <w:num w:numId="29744">
    <w:abstractNumId w:val="29744"/>
  </w:num>
  <w:num w:numId="29745">
    <w:abstractNumId w:val="29745"/>
  </w:num>
  <w:num w:numId="29746">
    <w:abstractNumId w:val="29746"/>
  </w:num>
  <w:num w:numId="29747">
    <w:abstractNumId w:val="29747"/>
  </w:num>
  <w:num w:numId="29748">
    <w:abstractNumId w:val="29748"/>
  </w:num>
  <w:num w:numId="29749">
    <w:abstractNumId w:val="29749"/>
  </w:num>
  <w:num w:numId="29750">
    <w:abstractNumId w:val="29750"/>
  </w:num>
  <w:num w:numId="29751">
    <w:abstractNumId w:val="29751"/>
  </w:num>
  <w:num w:numId="29752">
    <w:abstractNumId w:val="29752"/>
  </w:num>
  <w:num w:numId="29753">
    <w:abstractNumId w:val="29753"/>
  </w:num>
  <w:num w:numId="29754">
    <w:abstractNumId w:val="29754"/>
  </w:num>
  <w:num w:numId="29755">
    <w:abstractNumId w:val="29755"/>
  </w:num>
  <w:num w:numId="29756">
    <w:abstractNumId w:val="29756"/>
  </w:num>
  <w:num w:numId="29757">
    <w:abstractNumId w:val="29757"/>
  </w:num>
  <w:num w:numId="29758">
    <w:abstractNumId w:val="29758"/>
  </w:num>
  <w:num w:numId="29759">
    <w:abstractNumId w:val="29759"/>
  </w:num>
  <w:num w:numId="29760">
    <w:abstractNumId w:val="29760"/>
  </w:num>
  <w:num w:numId="29761">
    <w:abstractNumId w:val="29761"/>
  </w:num>
  <w:num w:numId="29762">
    <w:abstractNumId w:val="29762"/>
  </w:num>
  <w:num w:numId="29763">
    <w:abstractNumId w:val="29763"/>
  </w:num>
  <w:num w:numId="29764">
    <w:abstractNumId w:val="29764"/>
  </w:num>
  <w:num w:numId="29765">
    <w:abstractNumId w:val="29765"/>
  </w:num>
  <w:num w:numId="29766">
    <w:abstractNumId w:val="29766"/>
  </w:num>
  <w:num w:numId="29767">
    <w:abstractNumId w:val="29767"/>
  </w:num>
  <w:num w:numId="29768">
    <w:abstractNumId w:val="29768"/>
  </w:num>
  <w:num w:numId="29769">
    <w:abstractNumId w:val="29769"/>
  </w:num>
  <w:num w:numId="29770">
    <w:abstractNumId w:val="29770"/>
  </w:num>
  <w:num w:numId="29771">
    <w:abstractNumId w:val="29771"/>
  </w:num>
  <w:num w:numId="29772">
    <w:abstractNumId w:val="29772"/>
  </w:num>
  <w:num w:numId="29773">
    <w:abstractNumId w:val="29773"/>
  </w:num>
  <w:num w:numId="29774">
    <w:abstractNumId w:val="29774"/>
  </w:num>
  <w:num w:numId="29775">
    <w:abstractNumId w:val="297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0677647" Type="http://schemas.openxmlformats.org/officeDocument/2006/relationships/comments" Target="comments.xml"/><Relationship Id="rId299843357" Type="http://schemas.microsoft.com/office/2011/relationships/commentsExtended" Target="commentsExtended.xml"/><Relationship Id="rId22742460" Type="http://schemas.openxmlformats.org/officeDocument/2006/relationships/image" Target="media/imgrId22742460.jpg"/><Relationship Id="rId158969cce4c82fc17" Type="http://schemas.openxmlformats.org/officeDocument/2006/relationships/hyperlink" Target="https://iservice.lombardini.it/jsp/Template2/manuale.jsp?id=259&amp;parent=1136" TargetMode="External"/><Relationship Id="rId612769cce4c82ff19" Type="http://schemas.openxmlformats.org/officeDocument/2006/relationships/hyperlink" Target="https://iservice.lombardini.it/jsp/Template2/manuale.jsp?id=260&amp;parent=1136" TargetMode="External"/><Relationship Id="rId209869cce4c8304fc" Type="http://schemas.openxmlformats.org/officeDocument/2006/relationships/hyperlink" Target="https://iservice.lombardini.it/jsp/Template2/manuale.jsp?id=341&amp;parent=1136" TargetMode="External"/><Relationship Id="rId197569cce4c830961" Type="http://schemas.openxmlformats.org/officeDocument/2006/relationships/hyperlink" Target="https://iservice.lombardini.it/jsp/Template2/manuale.jsp?id=341&amp;parent=1136" TargetMode="External"/><Relationship Id="rId253869cce4c830f19" Type="http://schemas.openxmlformats.org/officeDocument/2006/relationships/hyperlink" Target="https://iservice.lombardini.it/jsp/Template2/manuale.jsp?id=341&amp;parent=1136" TargetMode="External"/><Relationship Id="rId154669cce4c8313be" Type="http://schemas.openxmlformats.org/officeDocument/2006/relationships/hyperlink" Target="https://iservice.lombardini.it/jsp/Template2/manuale.jsp?id=343&amp;parent=1136" TargetMode="External"/><Relationship Id="rId138369cce4c8318ce" Type="http://schemas.openxmlformats.org/officeDocument/2006/relationships/hyperlink" Target="https://iservice.lombardini.it/jsp/Template2/manuale.jsp?id=344&amp;parent=1136" TargetMode="External"/><Relationship Id="rId368769cce4c832e47" Type="http://schemas.openxmlformats.org/officeDocument/2006/relationships/hyperlink" Target="https://iservice.lombardini.it/jsp/Template2/manuale.jsp?id=345&amp;parent=1136" TargetMode="External"/><Relationship Id="rId335969cce4c8333a6" Type="http://schemas.openxmlformats.org/officeDocument/2006/relationships/hyperlink" Target="https://iservice.lombardini.it/jsp/Template2/manuale.jsp?id=346&amp;parent=1136" TargetMode="External"/><Relationship Id="rId223369cce4c833845" Type="http://schemas.openxmlformats.org/officeDocument/2006/relationships/hyperlink" Target="https://iservice.lombardini.it/jsp/Template2/manuale.jsp?id=347&amp;parent=1136" TargetMode="External"/><Relationship Id="rId601369cce4c833b6a" Type="http://schemas.openxmlformats.org/officeDocument/2006/relationships/hyperlink" Target="https://iservice.lombardini.it/jsp/Template2/manuale.jsp?id=347&amp;parent=1136" TargetMode="External"/><Relationship Id="rId377869cce4c834656" Type="http://schemas.openxmlformats.org/officeDocument/2006/relationships/hyperlink" Target="https://iservice.lombardini.it/jsp/Template2/manuale.jsp?id=348&amp;parent=1136" TargetMode="External"/><Relationship Id="rId776869cce4c834b27" Type="http://schemas.openxmlformats.org/officeDocument/2006/relationships/hyperlink" Target="https://iservice.lombardini.it/jsp/Template2/manuale.jsp?id=349&amp;parent=1136" TargetMode="External"/><Relationship Id="rId716269cce4c835149" Type="http://schemas.openxmlformats.org/officeDocument/2006/relationships/hyperlink" Target="https://iservice.lombardini.it/jsp/Template2/manuale.jsp?id=350&amp;parent=1136" TargetMode="External"/><Relationship Id="rId235569cce4c8358e9" Type="http://schemas.openxmlformats.org/officeDocument/2006/relationships/hyperlink" Target="https://iservice.lombardini.it/jsp/Template2/manuale.jsp?id=351&amp;parent=1136" TargetMode="External"/><Relationship Id="rId474269cce4c835ee7" Type="http://schemas.openxmlformats.org/officeDocument/2006/relationships/hyperlink" Target="https://iservice.lombardini.it/jsp/Template2/manuale.jsp?id=352&amp;parent=1136" TargetMode="External"/><Relationship Id="rId619969cce4c836382" Type="http://schemas.openxmlformats.org/officeDocument/2006/relationships/hyperlink" Target="https://iservice.lombardini.it/jsp/Template2/manuale.jsp?id=353&amp;parent=1136" TargetMode="External"/><Relationship Id="rId789669cce4c83688d" Type="http://schemas.openxmlformats.org/officeDocument/2006/relationships/hyperlink" Target="https://iservice.lombardini.it/jsp/Template2/manuale.jsp?id=354&amp;parent=1136" TargetMode="External"/><Relationship Id="rId283569cce4c8376fa" Type="http://schemas.openxmlformats.org/officeDocument/2006/relationships/hyperlink" Target="https://iservice.lombardini.it/jsp/Template2/manuale.jsp?id=339&amp;parent=1136" TargetMode="External"/><Relationship Id="rId531769cce4c837bff" Type="http://schemas.openxmlformats.org/officeDocument/2006/relationships/hyperlink" Target="https://iservice.lombardini.it/jsp/Template2/manuale.jsp?id=339&amp;parent=1136" TargetMode="External"/><Relationship Id="rId924169cce4c8458bf" Type="http://schemas.openxmlformats.org/officeDocument/2006/relationships/hyperlink" Target="https://iservice.lombardini.it/jsp/Template2/manuale.jsp?id=283&amp;parent=1136" TargetMode="External"/><Relationship Id="rId652169cce4c84c1fa" Type="http://schemas.openxmlformats.org/officeDocument/2006/relationships/hyperlink" Target="https://iservice.lombardini.it/jsp/Template2/manuale.jsp?id=312&amp;parent=1136" TargetMode="External"/><Relationship Id="rId264869cce4c876103" Type="http://schemas.openxmlformats.org/officeDocument/2006/relationships/hyperlink" Target="https://iservice.lombardini.it/jsp/Template2/manuale.jsp?id=312&amp;parent=1136" TargetMode="External"/><Relationship Id="rId294769cce4c893909" Type="http://schemas.openxmlformats.org/officeDocument/2006/relationships/hyperlink" Target="https://iservice.lombardini.it/jsp/Template2/manuale.jsp?id=314&amp;parent=1136" TargetMode="External"/><Relationship Id="rId494869cce4c8b8277" Type="http://schemas.openxmlformats.org/officeDocument/2006/relationships/hyperlink" Target="https://iservice.lombardini.it/jsp/Template2/manuale.jsp?id=314&amp;parent=1136" TargetMode="External"/><Relationship Id="rId582369cce4c8cee21" Type="http://schemas.openxmlformats.org/officeDocument/2006/relationships/hyperlink" Target="https://iservice.lombardini.it/jsp/Template2/manuale.jsp?id=314&amp;parent=1136" TargetMode="External"/><Relationship Id="rId333069cce4c905de2" Type="http://schemas.openxmlformats.org/officeDocument/2006/relationships/hyperlink" Target="https://iservice.lombardini.it/jsp/Template2/manuale.jsp?id=315&amp;parent=1136" TargetMode="External"/><Relationship Id="rId117569cce4c90cd17" Type="http://schemas.openxmlformats.org/officeDocument/2006/relationships/hyperlink" Target="https://iservice.lombardini.it/jsp/Template2/manuale.jsp?id=315&amp;parent=1136" TargetMode="External"/><Relationship Id="rId740769cce4c9227d3" Type="http://schemas.openxmlformats.org/officeDocument/2006/relationships/hyperlink" Target="https://iservice.lombardini.it/jsp/Template2/manuale.jsp?id=315&amp;parent=1136" TargetMode="External"/><Relationship Id="rId756169cce4c92309c" Type="http://schemas.openxmlformats.org/officeDocument/2006/relationships/hyperlink" Target="https://iservice.lombardini.it/jsp/Template2/manuale.jsp?id=309&amp;parent=1136" TargetMode="External"/><Relationship Id="rId288569cce4c94cef4" Type="http://schemas.openxmlformats.org/officeDocument/2006/relationships/hyperlink" Target="https://iservice.lombardini.it/jsp/Template2/manuale.jsp?id=315&amp;parent=1136" TargetMode="External"/><Relationship Id="rId755369cce4c96753f" Type="http://schemas.openxmlformats.org/officeDocument/2006/relationships/hyperlink" Target="https://iservice.lombardini.it/jsp/Template2/manuale.jsp?id=309&amp;parent=1136" TargetMode="External"/><Relationship Id="rId248169cce4ca031dc" Type="http://schemas.openxmlformats.org/officeDocument/2006/relationships/hyperlink" Target="https://iservice.lombardini.it/jsp/Template2/manuale.jsp?id=339&amp;parent=1136" TargetMode="External"/><Relationship Id="rId510569cce4ca37a82" Type="http://schemas.openxmlformats.org/officeDocument/2006/relationships/hyperlink" Target="https://iservice.lombardini.it/jsp/Template2/manuale.jsp?id=339&amp;parent=1136" TargetMode="External"/><Relationship Id="rId415869cce4ca38550" Type="http://schemas.openxmlformats.org/officeDocument/2006/relationships/hyperlink" Target="https://iservice.lombardini.it/jsp/Template2/manuale.jsp?id=339&amp;parent=1136" TargetMode="External"/><Relationship Id="rId110869cce4ca388db" Type="http://schemas.openxmlformats.org/officeDocument/2006/relationships/hyperlink" Target="https://iservice.lombardini.it/jsp/Template2/manuale.jsp?id=339&amp;parent=1136" TargetMode="External"/><Relationship Id="rId749869cce4ca38e85" Type="http://schemas.openxmlformats.org/officeDocument/2006/relationships/hyperlink" Target="https://iservice.lombardini.it/jsp/Template2/manuale.jsp?id=339&amp;parent=1136" TargetMode="External"/><Relationship Id="rId185969cce4ca7cb2a" Type="http://schemas.openxmlformats.org/officeDocument/2006/relationships/hyperlink" Target="https://iservice.lombardini.it/jsp/Template2/manuale.jsp?id=291&amp;parent=1136" TargetMode="External"/><Relationship Id="rId780969cce4ca88685" Type="http://schemas.openxmlformats.org/officeDocument/2006/relationships/hyperlink" Target="https://iservice.lombardini.it/jsp/Template2/manuale.jsp?id=339&amp;parent=1136" TargetMode="External"/><Relationship Id="rId898869cce4ca88f78" Type="http://schemas.openxmlformats.org/officeDocument/2006/relationships/hyperlink" Target="https://iservice.lombardini.it/jsp/Template2/manuale.jsp?id=339&amp;parent=1136" TargetMode="External"/><Relationship Id="rId886269cce4ca89418" Type="http://schemas.openxmlformats.org/officeDocument/2006/relationships/hyperlink" Target="https://iservice.lombardini.it/jsp/Template2/manuale.jsp?id=339&amp;parent=1136" TargetMode="External"/><Relationship Id="rId877469cce4ca9be24" Type="http://schemas.openxmlformats.org/officeDocument/2006/relationships/hyperlink" Target="https://iservice.lombardini.it/documents/Manuals/3437/9.6.jpg" TargetMode="External"/><Relationship Id="rId926669cce4cad590b" Type="http://schemas.openxmlformats.org/officeDocument/2006/relationships/hyperlink" Target="https://iservice.lombardini.it/jsp/Template2/manuale.jsp?id=316&amp;parent=1136" TargetMode="External"/><Relationship Id="rId299769cce4cad655e" Type="http://schemas.openxmlformats.org/officeDocument/2006/relationships/hyperlink" Target="https://iservice.lombardini.it/jsp/Template2/manuale.jsp?id=339&amp;parent=1136" TargetMode="External"/><Relationship Id="rId933469cce4caeaea8" Type="http://schemas.openxmlformats.org/officeDocument/2006/relationships/hyperlink" Target="https://iservice.lombardini.it/jsp/Template2/manuale.jsp?id=339&amp;parent=1136" TargetMode="External"/><Relationship Id="rId405469cce4cb0b00d" Type="http://schemas.openxmlformats.org/officeDocument/2006/relationships/hyperlink" Target="https://iservice.lombardini.it/jsp/Template2/manuale.jsp?id=307&amp;parent=1136" TargetMode="External"/><Relationship Id="rId548769cce4cb151b7" Type="http://schemas.openxmlformats.org/officeDocument/2006/relationships/hyperlink" Target="https://iservice.lombardini.it/jsp/Template2/manuale.jsp?id=339&amp;parent=1136" TargetMode="External"/><Relationship Id="rId663369cce4cb15d95" Type="http://schemas.openxmlformats.org/officeDocument/2006/relationships/hyperlink" Target="https://iservice.lombardini.it/jsp/Template2/manuale.jsp?id=339&amp;parent=1136" TargetMode="External"/><Relationship Id="rId265169cce4cb1f126" Type="http://schemas.openxmlformats.org/officeDocument/2006/relationships/hyperlink" Target="https://iservice.lombardini.it/jsp/Template2/manuale.jsp?id=339&amp;parent=1136" TargetMode="External"/><Relationship Id="rId200769cce4cb2030f" Type="http://schemas.openxmlformats.org/officeDocument/2006/relationships/hyperlink" Target="https://iservice.lombardini.it/jsp/Template2/manuale.jsp?id=339&amp;parent=1136" TargetMode="External"/><Relationship Id="rId761669cce4cb20ad7" Type="http://schemas.openxmlformats.org/officeDocument/2006/relationships/hyperlink" Target="https://iservice.lombardini.it/jsp/Template2/manuale.jsp?id=339&amp;parent=1136" TargetMode="External"/><Relationship Id="rId386569cce4cb36094" Type="http://schemas.openxmlformats.org/officeDocument/2006/relationships/hyperlink" Target="https://iservice.lombardini.it/jsp/Template2/manuale.jsp?id=339&amp;parent=1136" TargetMode="External"/><Relationship Id="rId783469cce4cc07eaa" Type="http://schemas.openxmlformats.org/officeDocument/2006/relationships/hyperlink" Target="https://iservice.lombardini.it/jsp/Template2/manuale.jsp?id=269&amp;parent=1136" TargetMode="External"/><Relationship Id="rId503869cce4cc2a7f1" Type="http://schemas.openxmlformats.org/officeDocument/2006/relationships/hyperlink" Target="https://iservice.lombardini.it/jsp/Template2/manuale.jsp?id=339&amp;parent=1136" TargetMode="External"/><Relationship Id="rId271669cce4cc48673" Type="http://schemas.openxmlformats.org/officeDocument/2006/relationships/hyperlink" Target="https://iservice.lombardini.it/jsp/Template2/manuale.jsp?id=339&amp;parent=1136" TargetMode="External"/><Relationship Id="rId486969cce4cc48d18" Type="http://schemas.openxmlformats.org/officeDocument/2006/relationships/hyperlink" Target="https://iservice.lombardini.it/jsp/Template2/manuale.jsp?id=339&amp;parent=1136" TargetMode="External"/><Relationship Id="rId590769cce4cc49aa1" Type="http://schemas.openxmlformats.org/officeDocument/2006/relationships/hyperlink" Target="https://iservice.lombardini.it/jsp/Template2/manuale.jsp?id=339&amp;parent=1136" TargetMode="External"/><Relationship Id="rId724269cce4cc7dd51" Type="http://schemas.openxmlformats.org/officeDocument/2006/relationships/hyperlink" Target="https://iservice.lombardini.it/jsp/Template2/manuale.jsp?id=296&amp;parent=1136" TargetMode="External"/><Relationship Id="rId843869cce4cc91d8b" Type="http://schemas.openxmlformats.org/officeDocument/2006/relationships/hyperlink" Target="https://iservice.lombardini.it/jsp/Template2/manuale.jsp?id=339&amp;parent=1136" TargetMode="External"/><Relationship Id="rId471669cce4ccc44b3" Type="http://schemas.openxmlformats.org/officeDocument/2006/relationships/hyperlink" Target="https://iservice.lombardini.it/jsp/Template2/manuale.jsp?id=317&amp;parent=1136" TargetMode="External"/><Relationship Id="rId301169cce4ccc61f2" Type="http://schemas.openxmlformats.org/officeDocument/2006/relationships/hyperlink" Target="https://iservice.lombardini.it/jsp/Template2/manuale.jsp?id=271&amp;parent=1136" TargetMode="External"/><Relationship Id="rId915269cce4cce2b32" Type="http://schemas.openxmlformats.org/officeDocument/2006/relationships/hyperlink" Target="https://iservice.lombardini.it/jsp/Template2/manuale.jsp?id=339&amp;parent=1136" TargetMode="External"/><Relationship Id="rId309869cce4ccf247a" Type="http://schemas.openxmlformats.org/officeDocument/2006/relationships/hyperlink" Target="https://iservice.lombardini.it/jsp/Template2/manuale.jsp?id=339&amp;parent=1136" TargetMode="External"/><Relationship Id="rId357669cce4cd1b987" Type="http://schemas.openxmlformats.org/officeDocument/2006/relationships/hyperlink" Target="https://iservice.lombardini.it/jsp/Template2/manuale.jsp?id=339&amp;parent=1136" TargetMode="External"/><Relationship Id="rId905169cce4cd3c6d4" Type="http://schemas.openxmlformats.org/officeDocument/2006/relationships/hyperlink" Target="https://iservice.lombardini.it/jsp/Template2/manuale.jsp?id=339&amp;parent=1136" TargetMode="External"/><Relationship Id="rId489869cce4cdb3c69" Type="http://schemas.openxmlformats.org/officeDocument/2006/relationships/hyperlink" Target="https://iservice.lombardini.it/jsp/Template2/manuale.jsp?id=339&amp;parent=1136" TargetMode="External"/><Relationship Id="rId768769cce4c83f484" Type="http://schemas.openxmlformats.org/officeDocument/2006/relationships/image" Target="media/imgrId768769cce4c83f484.jpg"/><Relationship Id="rId413469cce4c844d4a" Type="http://schemas.openxmlformats.org/officeDocument/2006/relationships/image" Target="media/imgrId413469cce4c844d4a.jpg"/><Relationship Id="rId448469cce4c84b853" Type="http://schemas.openxmlformats.org/officeDocument/2006/relationships/image" Target="media/imgrId448469cce4c84b853.jpg"/><Relationship Id="rId377569cce4c8537e1" Type="http://schemas.openxmlformats.org/officeDocument/2006/relationships/image" Target="media/imgrId377569cce4c8537e1.jpg"/><Relationship Id="rId637969cce4c85d0fb" Type="http://schemas.openxmlformats.org/officeDocument/2006/relationships/image" Target="media/imgrId637969cce4c85d0fb.jpg"/><Relationship Id="rId458469cce4c86b003" Type="http://schemas.openxmlformats.org/officeDocument/2006/relationships/image" Target="media/imgrId458469cce4c86b003.jpg"/><Relationship Id="rId476869cce4c874c78" Type="http://schemas.openxmlformats.org/officeDocument/2006/relationships/image" Target="media/imgrId476869cce4c874c78.jpg"/><Relationship Id="rId675669cce4c881dff" Type="http://schemas.openxmlformats.org/officeDocument/2006/relationships/image" Target="media/imgrId675669cce4c881dff.jpg"/><Relationship Id="rId335969cce4c88d29d" Type="http://schemas.openxmlformats.org/officeDocument/2006/relationships/image" Target="media/imgrId335969cce4c88d29d.jpg"/><Relationship Id="rId179069cce4c892c54" Type="http://schemas.openxmlformats.org/officeDocument/2006/relationships/image" Target="media/imgrId179069cce4c892c54.jpg"/><Relationship Id="rId762169cce4c89b1dc" Type="http://schemas.openxmlformats.org/officeDocument/2006/relationships/image" Target="media/imgrId762169cce4c89b1dc.jpg"/><Relationship Id="rId547069cce4c89fc58" Type="http://schemas.openxmlformats.org/officeDocument/2006/relationships/image" Target="media/imgrId547069cce4c89fc58.jpg"/><Relationship Id="rId901969cce4c8a6f6b" Type="http://schemas.openxmlformats.org/officeDocument/2006/relationships/image" Target="media/imgrId901969cce4c8a6f6b.jpg"/><Relationship Id="rId859869cce4c8af52e" Type="http://schemas.openxmlformats.org/officeDocument/2006/relationships/image" Target="media/imgrId859869cce4c8af52e.jpg"/><Relationship Id="rId445169cce4c8b5388" Type="http://schemas.openxmlformats.org/officeDocument/2006/relationships/image" Target="media/imgrId445169cce4c8b5388.jpg"/><Relationship Id="rId928169cce4c8cc00c" Type="http://schemas.openxmlformats.org/officeDocument/2006/relationships/image" Target="media/imgrId928169cce4c8cc00c.jpg"/><Relationship Id="rId487069cce4c8d65b2" Type="http://schemas.openxmlformats.org/officeDocument/2006/relationships/image" Target="media/imgrId487069cce4c8d65b2.jpg"/><Relationship Id="rId245869cce4c90540a" Type="http://schemas.openxmlformats.org/officeDocument/2006/relationships/image" Target="media/imgrId245869cce4c90540a.jpg"/><Relationship Id="rId870169cce4c90c635" Type="http://schemas.openxmlformats.org/officeDocument/2006/relationships/image" Target="media/imgrId870169cce4c90c635.jpg"/><Relationship Id="rId575669cce4c9127fc" Type="http://schemas.openxmlformats.org/officeDocument/2006/relationships/image" Target="media/imgrId575669cce4c9127fc.jpg"/><Relationship Id="rId833669cce4c91b24a" Type="http://schemas.openxmlformats.org/officeDocument/2006/relationships/image" Target="media/imgrId833669cce4c91b24a.png"/><Relationship Id="rId692169cce4c921b6f" Type="http://schemas.openxmlformats.org/officeDocument/2006/relationships/image" Target="media/imgrId692169cce4c921b6f.jpg"/><Relationship Id="rId253369cce4c93fa6d" Type="http://schemas.openxmlformats.org/officeDocument/2006/relationships/image" Target="media/imgrId253369cce4c93fa6d.jpg"/><Relationship Id="rId228869cce4c946229" Type="http://schemas.openxmlformats.org/officeDocument/2006/relationships/image" Target="media/imgrId228869cce4c946229.jpg"/><Relationship Id="rId573869cce4c94c618" Type="http://schemas.openxmlformats.org/officeDocument/2006/relationships/image" Target="media/imgrId573869cce4c94c618.jpg"/><Relationship Id="rId532069cce4c957856" Type="http://schemas.openxmlformats.org/officeDocument/2006/relationships/image" Target="media/imgrId532069cce4c957856.jpg"/><Relationship Id="rId373369cce4c966292" Type="http://schemas.openxmlformats.org/officeDocument/2006/relationships/image" Target="media/imgrId373369cce4c966292.jpg"/><Relationship Id="rId282469cce4c972326" Type="http://schemas.openxmlformats.org/officeDocument/2006/relationships/image" Target="media/imgrId282469cce4c972326.jpg"/><Relationship Id="rId514069cce4c995bd9" Type="http://schemas.openxmlformats.org/officeDocument/2006/relationships/image" Target="media/imgrId514069cce4c995bd9.jpg"/><Relationship Id="rId137469cce4c9a91c1" Type="http://schemas.openxmlformats.org/officeDocument/2006/relationships/image" Target="media/imgrId137469cce4c9a91c1.jpg"/><Relationship Id="rId948169cce4c9adcdd" Type="http://schemas.openxmlformats.org/officeDocument/2006/relationships/image" Target="media/imgrId948169cce4c9adcdd.jpg"/><Relationship Id="rId779369cce4c9b6599" Type="http://schemas.openxmlformats.org/officeDocument/2006/relationships/image" Target="media/imgrId779369cce4c9b6599.jpg"/><Relationship Id="rId413069cce4c9bc198" Type="http://schemas.openxmlformats.org/officeDocument/2006/relationships/image" Target="media/imgrId413069cce4c9bc198.jpg"/><Relationship Id="rId736669cce4c9c2f1b" Type="http://schemas.openxmlformats.org/officeDocument/2006/relationships/image" Target="media/imgrId736669cce4c9c2f1b.jpg"/><Relationship Id="rId878969cce4c9cbf5b" Type="http://schemas.openxmlformats.org/officeDocument/2006/relationships/image" Target="media/imgrId878969cce4c9cbf5b.jpg"/><Relationship Id="rId451169cce4c9dbf01" Type="http://schemas.openxmlformats.org/officeDocument/2006/relationships/image" Target="media/imgrId451169cce4c9dbf01.jpg"/><Relationship Id="rId719569cce4c9e24a5" Type="http://schemas.openxmlformats.org/officeDocument/2006/relationships/image" Target="media/imgrId719569cce4c9e24a5.jpg"/><Relationship Id="rId478469cce4c9ec1dd" Type="http://schemas.openxmlformats.org/officeDocument/2006/relationships/image" Target="media/imgrId478469cce4c9ec1dd.jpg"/><Relationship Id="rId327869cce4ca015ba" Type="http://schemas.openxmlformats.org/officeDocument/2006/relationships/image" Target="media/imgrId327869cce4ca015ba.jpg"/><Relationship Id="rId459769cce4ca09f85" Type="http://schemas.openxmlformats.org/officeDocument/2006/relationships/image" Target="media/imgrId459769cce4ca09f85.jpg"/><Relationship Id="rId460769cce4ca12676" Type="http://schemas.openxmlformats.org/officeDocument/2006/relationships/image" Target="media/imgrId460769cce4ca12676.jpg"/><Relationship Id="rId375969cce4ca18578" Type="http://schemas.openxmlformats.org/officeDocument/2006/relationships/image" Target="media/imgrId375969cce4ca18578.jpg"/><Relationship Id="rId539969cce4ca2233f" Type="http://schemas.openxmlformats.org/officeDocument/2006/relationships/image" Target="media/imgrId539969cce4ca2233f.jpg"/><Relationship Id="rId452369cce4ca277ee" Type="http://schemas.openxmlformats.org/officeDocument/2006/relationships/image" Target="media/imgrId452369cce4ca277ee.jpg"/><Relationship Id="rId507369cce4ca30ee0" Type="http://schemas.openxmlformats.org/officeDocument/2006/relationships/image" Target="media/imgrId507369cce4ca30ee0.jpg"/><Relationship Id="rId558669cce4ca36c9d" Type="http://schemas.openxmlformats.org/officeDocument/2006/relationships/image" Target="media/imgrId558669cce4ca36c9d.jpg"/><Relationship Id="rId760969cce4ca40b42" Type="http://schemas.openxmlformats.org/officeDocument/2006/relationships/image" Target="media/imgrId760969cce4ca40b42.jpg"/><Relationship Id="rId373569cce4ca4de90" Type="http://schemas.openxmlformats.org/officeDocument/2006/relationships/image" Target="media/imgrId373569cce4ca4de90.jpg"/><Relationship Id="rId163769cce4ca55a69" Type="http://schemas.openxmlformats.org/officeDocument/2006/relationships/image" Target="media/imgrId163769cce4ca55a69.jpg"/><Relationship Id="rId337269cce4ca5e740" Type="http://schemas.openxmlformats.org/officeDocument/2006/relationships/image" Target="media/imgrId337269cce4ca5e740.jpg"/><Relationship Id="rId812069cce4ca64f31" Type="http://schemas.openxmlformats.org/officeDocument/2006/relationships/image" Target="media/imgrId812069cce4ca64f31.jpg"/><Relationship Id="rId366069cce4ca6e348" Type="http://schemas.openxmlformats.org/officeDocument/2006/relationships/image" Target="media/imgrId366069cce4ca6e348.jpg"/><Relationship Id="rId441669cce4ca76a40" Type="http://schemas.openxmlformats.org/officeDocument/2006/relationships/image" Target="media/imgrId441669cce4ca76a40.jpg"/><Relationship Id="rId309469cce4ca7b098" Type="http://schemas.openxmlformats.org/officeDocument/2006/relationships/image" Target="media/imgrId309469cce4ca7b098.jpg"/><Relationship Id="rId964969cce4ca87429" Type="http://schemas.openxmlformats.org/officeDocument/2006/relationships/image" Target="media/imgrId964969cce4ca87429.jpg"/><Relationship Id="rId200469cce4ca93686" Type="http://schemas.openxmlformats.org/officeDocument/2006/relationships/image" Target="media/imgrId200469cce4ca93686.jpg"/><Relationship Id="rId473469cce4ca9a24a" Type="http://schemas.openxmlformats.org/officeDocument/2006/relationships/image" Target="media/imgrId473469cce4ca9a24a.jpg"/><Relationship Id="rId950169cce4caa92de" Type="http://schemas.openxmlformats.org/officeDocument/2006/relationships/image" Target="media/imgrId950169cce4caa92de.jpg"/><Relationship Id="rId638269cce4cacdbc0" Type="http://schemas.openxmlformats.org/officeDocument/2006/relationships/image" Target="media/imgrId638269cce4cacdbc0.jpg"/><Relationship Id="rId165569cce4cad4ed3" Type="http://schemas.openxmlformats.org/officeDocument/2006/relationships/image" Target="media/imgrId165569cce4cad4ed3.jpg"/><Relationship Id="rId394269cce4cadf279" Type="http://schemas.openxmlformats.org/officeDocument/2006/relationships/image" Target="media/imgrId394269cce4cadf279.jpg"/><Relationship Id="rId518869cce4cae9844" Type="http://schemas.openxmlformats.org/officeDocument/2006/relationships/image" Target="media/imgrId518869cce4cae9844.jpg"/><Relationship Id="rId690969cce4caf3f6f" Type="http://schemas.openxmlformats.org/officeDocument/2006/relationships/image" Target="media/imgrId690969cce4caf3f6f.jpg"/><Relationship Id="rId102569cce4cb09d82" Type="http://schemas.openxmlformats.org/officeDocument/2006/relationships/image" Target="media/imgrId102569cce4cb09d82.jpg"/><Relationship Id="rId127969cce4cb1492f" Type="http://schemas.openxmlformats.org/officeDocument/2006/relationships/image" Target="media/imgrId127969cce4cb1492f.jpg"/><Relationship Id="rId894069cce4cb1e82e" Type="http://schemas.openxmlformats.org/officeDocument/2006/relationships/image" Target="media/imgrId894069cce4cb1e82e.jpg"/><Relationship Id="rId752169cce4cb2a51c" Type="http://schemas.openxmlformats.org/officeDocument/2006/relationships/image" Target="media/imgrId752169cce4cb2a51c.jpg"/><Relationship Id="rId874869cce4cb34d07" Type="http://schemas.openxmlformats.org/officeDocument/2006/relationships/image" Target="media/imgrId874869cce4cb34d07.jpg"/><Relationship Id="rId140169cce4cb45bcb" Type="http://schemas.openxmlformats.org/officeDocument/2006/relationships/image" Target="media/imgrId140169cce4cb45bcb.jpg"/><Relationship Id="rId451769cce4cb4b437" Type="http://schemas.openxmlformats.org/officeDocument/2006/relationships/image" Target="media/imgrId451769cce4cb4b437.jpg"/><Relationship Id="rId919669cce4cb528b0" Type="http://schemas.openxmlformats.org/officeDocument/2006/relationships/image" Target="media/imgrId919669cce4cb528b0.jpg"/><Relationship Id="rId874269cce4cb5c00b" Type="http://schemas.openxmlformats.org/officeDocument/2006/relationships/image" Target="media/imgrId874269cce4cb5c00b.jpg"/><Relationship Id="rId846969cce4cb618cb" Type="http://schemas.openxmlformats.org/officeDocument/2006/relationships/image" Target="media/imgrId846969cce4cb618cb.jpg"/><Relationship Id="rId871269cce4cb6e5e4" Type="http://schemas.openxmlformats.org/officeDocument/2006/relationships/image" Target="media/imgrId871269cce4cb6e5e4.jpg"/><Relationship Id="rId737069cce4cb74c07" Type="http://schemas.openxmlformats.org/officeDocument/2006/relationships/image" Target="media/imgrId737069cce4cb74c07.jpg"/><Relationship Id="rId685169cce4cb7f994" Type="http://schemas.openxmlformats.org/officeDocument/2006/relationships/image" Target="media/imgrId685169cce4cb7f994.jpg"/><Relationship Id="rId210069cce4cb87d0e" Type="http://schemas.openxmlformats.org/officeDocument/2006/relationships/image" Target="media/imgrId210069cce4cb87d0e.jpg"/><Relationship Id="rId125169cce4cb9302a" Type="http://schemas.openxmlformats.org/officeDocument/2006/relationships/image" Target="media/imgrId125169cce4cb9302a.jpg"/><Relationship Id="rId188869cce4cb9fe1b" Type="http://schemas.openxmlformats.org/officeDocument/2006/relationships/image" Target="media/imgrId188869cce4cb9fe1b.jpg"/><Relationship Id="rId403169cce4cba8eb2" Type="http://schemas.openxmlformats.org/officeDocument/2006/relationships/image" Target="media/imgrId403169cce4cba8eb2.jpg"/><Relationship Id="rId626569cce4cbaff9c" Type="http://schemas.openxmlformats.org/officeDocument/2006/relationships/image" Target="media/imgrId626569cce4cbaff9c.jpg"/><Relationship Id="rId810169cce4cbb7834" Type="http://schemas.openxmlformats.org/officeDocument/2006/relationships/image" Target="media/imgrId810169cce4cbb7834.jpg"/><Relationship Id="rId329369cce4cbbdaa8" Type="http://schemas.openxmlformats.org/officeDocument/2006/relationships/image" Target="media/imgrId329369cce4cbbdaa8.jpg"/><Relationship Id="rId813569cce4cbc8abe" Type="http://schemas.openxmlformats.org/officeDocument/2006/relationships/image" Target="media/imgrId813569cce4cbc8abe.jpg"/><Relationship Id="rId677369cce4cbce4d0" Type="http://schemas.openxmlformats.org/officeDocument/2006/relationships/image" Target="media/imgrId677369cce4cbce4d0.jpg"/><Relationship Id="rId606169cce4cbd2d2e" Type="http://schemas.openxmlformats.org/officeDocument/2006/relationships/image" Target="media/imgrId606169cce4cbd2d2e.jpg"/><Relationship Id="rId433869cce4cbdc58b" Type="http://schemas.openxmlformats.org/officeDocument/2006/relationships/image" Target="media/imgrId433869cce4cbdc58b.jpg"/><Relationship Id="rId680069cce4cbe1c2e" Type="http://schemas.openxmlformats.org/officeDocument/2006/relationships/image" Target="media/imgrId680069cce4cbe1c2e.jpg"/><Relationship Id="rId518269cce4cbe9257" Type="http://schemas.openxmlformats.org/officeDocument/2006/relationships/image" Target="media/imgrId518269cce4cbe9257.jpg"/><Relationship Id="rId848369cce4cbf2f72" Type="http://schemas.openxmlformats.org/officeDocument/2006/relationships/image" Target="media/imgrId848369cce4cbf2f72.jpg"/><Relationship Id="rId212469cce4cc072e8" Type="http://schemas.openxmlformats.org/officeDocument/2006/relationships/image" Target="media/imgrId212469cce4cc072e8.jpg"/><Relationship Id="rId563369cce4cc10a7e" Type="http://schemas.openxmlformats.org/officeDocument/2006/relationships/image" Target="media/imgrId563369cce4cc10a7e.jpg"/><Relationship Id="rId207369cce4cc18b59" Type="http://schemas.openxmlformats.org/officeDocument/2006/relationships/image" Target="media/imgrId207369cce4cc18b59.jpg"/><Relationship Id="rId875869cce4cc203aa" Type="http://schemas.openxmlformats.org/officeDocument/2006/relationships/image" Target="media/imgrId875869cce4cc203aa.jpg"/><Relationship Id="rId527569cce4cc29c53" Type="http://schemas.openxmlformats.org/officeDocument/2006/relationships/image" Target="media/imgrId527569cce4cc29c53.jpg"/><Relationship Id="rId907769cce4cc33b26" Type="http://schemas.openxmlformats.org/officeDocument/2006/relationships/image" Target="media/imgrId907769cce4cc33b26.jpg"/><Relationship Id="rId882269cce4cc40e51" Type="http://schemas.openxmlformats.org/officeDocument/2006/relationships/image" Target="media/imgrId882269cce4cc40e51.jpg"/><Relationship Id="rId164969cce4cc47bbc" Type="http://schemas.openxmlformats.org/officeDocument/2006/relationships/image" Target="media/imgrId164969cce4cc47bbc.jpg"/><Relationship Id="rId159169cce4cc52e78" Type="http://schemas.openxmlformats.org/officeDocument/2006/relationships/image" Target="media/imgrId159169cce4cc52e78.jpg"/><Relationship Id="rId319669cce4cc5ac96" Type="http://schemas.openxmlformats.org/officeDocument/2006/relationships/image" Target="media/imgrId319669cce4cc5ac96.jpg"/><Relationship Id="rId280469cce4cc6659d" Type="http://schemas.openxmlformats.org/officeDocument/2006/relationships/image" Target="media/imgrId280469cce4cc6659d.jpg"/><Relationship Id="rId140769cce4cc6e017" Type="http://schemas.openxmlformats.org/officeDocument/2006/relationships/image" Target="media/imgrId140769cce4cc6e017.jpg"/><Relationship Id="rId258369cce4cc7bcf7" Type="http://schemas.openxmlformats.org/officeDocument/2006/relationships/image" Target="media/imgrId258369cce4cc7bcf7.jpg"/><Relationship Id="rId549969cce4cc88631" Type="http://schemas.openxmlformats.org/officeDocument/2006/relationships/image" Target="media/imgrId549969cce4cc88631.jpg"/><Relationship Id="rId892769cce4cc90b9b" Type="http://schemas.openxmlformats.org/officeDocument/2006/relationships/image" Target="media/imgrId892769cce4cc90b9b.jpg"/><Relationship Id="rId767869cce4cc9cfc6" Type="http://schemas.openxmlformats.org/officeDocument/2006/relationships/image" Target="media/imgrId767869cce4cc9cfc6.jpg"/><Relationship Id="rId473569cce4cca3ca3" Type="http://schemas.openxmlformats.org/officeDocument/2006/relationships/image" Target="media/imgrId473569cce4cca3ca3.jpg"/><Relationship Id="rId800369cce4ccaf9a9" Type="http://schemas.openxmlformats.org/officeDocument/2006/relationships/image" Target="media/imgrId800369cce4ccaf9a9.jpg"/><Relationship Id="rId278669cce4ccb686c" Type="http://schemas.openxmlformats.org/officeDocument/2006/relationships/image" Target="media/imgrId278669cce4ccb686c.jpg"/><Relationship Id="rId280269cce4ccc3790" Type="http://schemas.openxmlformats.org/officeDocument/2006/relationships/image" Target="media/imgrId280269cce4ccc3790.jpg"/><Relationship Id="rId926269cce4ccd0804" Type="http://schemas.openxmlformats.org/officeDocument/2006/relationships/image" Target="media/imgrId926269cce4ccd0804.jpg"/><Relationship Id="rId227169cce4ccdd1aa" Type="http://schemas.openxmlformats.org/officeDocument/2006/relationships/image" Target="media/imgrId227169cce4ccdd1aa.jpg"/><Relationship Id="rId450469cce4cce1e49" Type="http://schemas.openxmlformats.org/officeDocument/2006/relationships/image" Target="media/imgrId450469cce4cce1e49.jpg"/><Relationship Id="rId673969cce4ccf1907" Type="http://schemas.openxmlformats.org/officeDocument/2006/relationships/image" Target="media/imgrId673969cce4ccf1907.jpg"/><Relationship Id="rId838569cce4cd0c092" Type="http://schemas.openxmlformats.org/officeDocument/2006/relationships/image" Target="media/imgrId838569cce4cd0c092.jpg"/><Relationship Id="rId775569cce4cd14753" Type="http://schemas.openxmlformats.org/officeDocument/2006/relationships/image" Target="media/imgrId775569cce4cd14753.jpg"/><Relationship Id="rId507969cce4cd19e52" Type="http://schemas.openxmlformats.org/officeDocument/2006/relationships/image" Target="media/imgrId507969cce4cd19e52.jpg"/><Relationship Id="rId888369cce4cd26078" Type="http://schemas.openxmlformats.org/officeDocument/2006/relationships/image" Target="media/imgrId888369cce4cd26078.jpg"/><Relationship Id="rId225969cce4cd2d502" Type="http://schemas.openxmlformats.org/officeDocument/2006/relationships/image" Target="media/imgrId225969cce4cd2d502.jpg"/><Relationship Id="rId314169cce4cd399a6" Type="http://schemas.openxmlformats.org/officeDocument/2006/relationships/image" Target="media/imgrId314169cce4cd399a6.jpg"/><Relationship Id="rId909269cce4cd43c7d" Type="http://schemas.openxmlformats.org/officeDocument/2006/relationships/image" Target="media/imgrId909269cce4cd43c7d.jpg"/><Relationship Id="rId882369cce4cd4b9b1" Type="http://schemas.openxmlformats.org/officeDocument/2006/relationships/image" Target="media/imgrId882369cce4cd4b9b1.jpg"/><Relationship Id="rId266669cce4cd57bd3" Type="http://schemas.openxmlformats.org/officeDocument/2006/relationships/image" Target="media/imgrId266669cce4cd57bd3.jpg"/><Relationship Id="rId793969cce4cd5ebd1" Type="http://schemas.openxmlformats.org/officeDocument/2006/relationships/image" Target="media/imgrId793969cce4cd5ebd1.jpg"/><Relationship Id="rId149169cce4cd67fd8" Type="http://schemas.openxmlformats.org/officeDocument/2006/relationships/image" Target="media/imgrId149169cce4cd67fd8.jpg"/><Relationship Id="rId973469cce4cd774d2" Type="http://schemas.openxmlformats.org/officeDocument/2006/relationships/image" Target="media/imgrId973469cce4cd774d2.jpg"/><Relationship Id="rId733769cce4cd82082" Type="http://schemas.openxmlformats.org/officeDocument/2006/relationships/image" Target="media/imgrId733769cce4cd82082.jpg"/><Relationship Id="rId966069cce4cd8cc2b" Type="http://schemas.openxmlformats.org/officeDocument/2006/relationships/image" Target="media/imgrId966069cce4cd8cc2b.jpg"/><Relationship Id="rId559569cce4cd9b116" Type="http://schemas.openxmlformats.org/officeDocument/2006/relationships/image" Target="media/imgrId559569cce4cd9b116.jpg"/><Relationship Id="rId656569cce4cd9f3c0" Type="http://schemas.openxmlformats.org/officeDocument/2006/relationships/image" Target="media/imgrId656569cce4cd9f3c0.jpg"/><Relationship Id="rId989269cce4cdaaeda" Type="http://schemas.openxmlformats.org/officeDocument/2006/relationships/image" Target="media/imgrId989269cce4cdaaeda.jpg"/><Relationship Id="rId991769cce4cdb3225" Type="http://schemas.openxmlformats.org/officeDocument/2006/relationships/image" Target="media/imgrId991769cce4cdb3225.jpg"/><Relationship Id="rId563869cce4cdbd3dd" Type="http://schemas.openxmlformats.org/officeDocument/2006/relationships/image" Target="media/imgrId563869cce4cdbd3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742460" Type="http://schemas.openxmlformats.org/officeDocument/2006/relationships/image" Target="media/imgrId227424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