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8911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443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000205" w:name="ctxt"/>
    <w:bookmarkEnd w:id="640002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4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4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4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4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4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860770" name="name934169cce8fb2959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5269cce8fb29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4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2377213" name="name392769cce8fb45a54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308669cce8fb45a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424">
    <w:multiLevelType w:val="hybridMultilevel"/>
    <w:lvl w:ilvl="0" w:tplc="57928580">
      <w:start w:val="1"/>
      <w:numFmt w:val="decimal"/>
      <w:lvlText w:val="%1."/>
      <w:lvlJc w:val="left"/>
      <w:pPr>
        <w:ind w:left="720" w:hanging="360"/>
      </w:pPr>
    </w:lvl>
    <w:lvl w:ilvl="1" w:tplc="57928580" w:tentative="1">
      <w:start w:val="1"/>
      <w:numFmt w:val="lowerLetter"/>
      <w:lvlText w:val="%2."/>
      <w:lvlJc w:val="left"/>
      <w:pPr>
        <w:ind w:left="1440" w:hanging="360"/>
      </w:pPr>
    </w:lvl>
    <w:lvl w:ilvl="2" w:tplc="57928580" w:tentative="1">
      <w:start w:val="1"/>
      <w:numFmt w:val="lowerRoman"/>
      <w:lvlText w:val="%3."/>
      <w:lvlJc w:val="right"/>
      <w:pPr>
        <w:ind w:left="2160" w:hanging="180"/>
      </w:pPr>
    </w:lvl>
    <w:lvl w:ilvl="3" w:tplc="57928580" w:tentative="1">
      <w:start w:val="1"/>
      <w:numFmt w:val="decimal"/>
      <w:lvlText w:val="%4."/>
      <w:lvlJc w:val="left"/>
      <w:pPr>
        <w:ind w:left="2880" w:hanging="360"/>
      </w:pPr>
    </w:lvl>
    <w:lvl w:ilvl="4" w:tplc="57928580" w:tentative="1">
      <w:start w:val="1"/>
      <w:numFmt w:val="lowerLetter"/>
      <w:lvlText w:val="%5."/>
      <w:lvlJc w:val="left"/>
      <w:pPr>
        <w:ind w:left="3600" w:hanging="360"/>
      </w:pPr>
    </w:lvl>
    <w:lvl w:ilvl="5" w:tplc="57928580" w:tentative="1">
      <w:start w:val="1"/>
      <w:numFmt w:val="lowerRoman"/>
      <w:lvlText w:val="%6."/>
      <w:lvlJc w:val="right"/>
      <w:pPr>
        <w:ind w:left="4320" w:hanging="180"/>
      </w:pPr>
    </w:lvl>
    <w:lvl w:ilvl="6" w:tplc="57928580" w:tentative="1">
      <w:start w:val="1"/>
      <w:numFmt w:val="decimal"/>
      <w:lvlText w:val="%7."/>
      <w:lvlJc w:val="left"/>
      <w:pPr>
        <w:ind w:left="5040" w:hanging="360"/>
      </w:pPr>
    </w:lvl>
    <w:lvl w:ilvl="7" w:tplc="57928580" w:tentative="1">
      <w:start w:val="1"/>
      <w:numFmt w:val="lowerLetter"/>
      <w:lvlText w:val="%8."/>
      <w:lvlJc w:val="left"/>
      <w:pPr>
        <w:ind w:left="5760" w:hanging="360"/>
      </w:pPr>
    </w:lvl>
    <w:lvl w:ilvl="8" w:tplc="5792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3">
    <w:multiLevelType w:val="hybridMultilevel"/>
    <w:lvl w:ilvl="0" w:tplc="18149608">
      <w:start w:val="1"/>
      <w:numFmt w:val="decimal"/>
      <w:lvlText w:val="%1."/>
      <w:lvlJc w:val="left"/>
      <w:pPr>
        <w:ind w:left="720" w:hanging="360"/>
      </w:pPr>
    </w:lvl>
    <w:lvl w:ilvl="1" w:tplc="18149608" w:tentative="1">
      <w:start w:val="1"/>
      <w:numFmt w:val="lowerLetter"/>
      <w:lvlText w:val="%2."/>
      <w:lvlJc w:val="left"/>
      <w:pPr>
        <w:ind w:left="1440" w:hanging="360"/>
      </w:pPr>
    </w:lvl>
    <w:lvl w:ilvl="2" w:tplc="18149608" w:tentative="1">
      <w:start w:val="1"/>
      <w:numFmt w:val="lowerRoman"/>
      <w:lvlText w:val="%3."/>
      <w:lvlJc w:val="right"/>
      <w:pPr>
        <w:ind w:left="2160" w:hanging="180"/>
      </w:pPr>
    </w:lvl>
    <w:lvl w:ilvl="3" w:tplc="18149608" w:tentative="1">
      <w:start w:val="1"/>
      <w:numFmt w:val="decimal"/>
      <w:lvlText w:val="%4."/>
      <w:lvlJc w:val="left"/>
      <w:pPr>
        <w:ind w:left="2880" w:hanging="360"/>
      </w:pPr>
    </w:lvl>
    <w:lvl w:ilvl="4" w:tplc="18149608" w:tentative="1">
      <w:start w:val="1"/>
      <w:numFmt w:val="lowerLetter"/>
      <w:lvlText w:val="%5."/>
      <w:lvlJc w:val="left"/>
      <w:pPr>
        <w:ind w:left="3600" w:hanging="360"/>
      </w:pPr>
    </w:lvl>
    <w:lvl w:ilvl="5" w:tplc="18149608" w:tentative="1">
      <w:start w:val="1"/>
      <w:numFmt w:val="lowerRoman"/>
      <w:lvlText w:val="%6."/>
      <w:lvlJc w:val="right"/>
      <w:pPr>
        <w:ind w:left="4320" w:hanging="180"/>
      </w:pPr>
    </w:lvl>
    <w:lvl w:ilvl="6" w:tplc="18149608" w:tentative="1">
      <w:start w:val="1"/>
      <w:numFmt w:val="decimal"/>
      <w:lvlText w:val="%7."/>
      <w:lvlJc w:val="left"/>
      <w:pPr>
        <w:ind w:left="5040" w:hanging="360"/>
      </w:pPr>
    </w:lvl>
    <w:lvl w:ilvl="7" w:tplc="18149608" w:tentative="1">
      <w:start w:val="1"/>
      <w:numFmt w:val="lowerLetter"/>
      <w:lvlText w:val="%8."/>
      <w:lvlJc w:val="left"/>
      <w:pPr>
        <w:ind w:left="5760" w:hanging="360"/>
      </w:pPr>
    </w:lvl>
    <w:lvl w:ilvl="8" w:tplc="1814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2">
    <w:multiLevelType w:val="hybridMultilevel"/>
    <w:lvl w:ilvl="0" w:tplc="63112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22">
    <w:abstractNumId w:val="14422"/>
  </w:num>
  <w:num w:numId="14423">
    <w:abstractNumId w:val="14423"/>
  </w:num>
  <w:num w:numId="14424">
    <w:abstractNumId w:val="144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2442030" Type="http://schemas.openxmlformats.org/officeDocument/2006/relationships/comments" Target="comments.xml"/><Relationship Id="rId191264342" Type="http://schemas.microsoft.com/office/2011/relationships/commentsExtended" Target="commentsExtended.xml"/><Relationship Id="rId37443576" Type="http://schemas.openxmlformats.org/officeDocument/2006/relationships/image" Target="media/imgrId37443576.jpg"/><Relationship Id="rId805269cce8fb29591" Type="http://schemas.openxmlformats.org/officeDocument/2006/relationships/image" Target="media/imgrId805269cce8fb29591.jpg"/><Relationship Id="rId308669cce8fb45a4e" Type="http://schemas.openxmlformats.org/officeDocument/2006/relationships/image" Target="media/imgrId308669cce8fb45a4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43576" Type="http://schemas.openxmlformats.org/officeDocument/2006/relationships/image" Target="media/imgrId374435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